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3F94F" w14:textId="77777777" w:rsidR="00F664CD" w:rsidRPr="00844093" w:rsidRDefault="004F7C21" w:rsidP="005F7D1A">
      <w:pPr>
        <w:spacing w:after="0"/>
        <w:jc w:val="center"/>
        <w:rPr>
          <w:rFonts w:ascii="Times New Roman" w:hAnsi="Times New Roman" w:cs="Times New Roman"/>
          <w:highlight w:val="yellow"/>
        </w:rPr>
      </w:pPr>
      <w:r>
        <w:rPr>
          <w:rFonts w:ascii="Times New Roman" w:hAnsi="Times New Roman" w:cs="Times New Roman"/>
          <w:noProof/>
          <w:highlight w:val="yellow"/>
        </w:rPr>
        <w:pict w14:anchorId="2268D526">
          <v:rect id="Rectangle 2" o:spid="_x0000_s1028" style="position:absolute;left:0;text-align:left;margin-left:-42.2pt;margin-top:1.75pt;width:507.15pt;height:794.8pt;z-index:251714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" filled="f" strokeweight=".71mm"/>
        </w:pict>
      </w:r>
    </w:p>
    <w:p w14:paraId="03A03C9F" w14:textId="77777777" w:rsidR="00F664CD" w:rsidRPr="00844093" w:rsidRDefault="00F664CD" w:rsidP="005F7D1A">
      <w:pPr>
        <w:spacing w:after="0" w:line="240" w:lineRule="auto"/>
        <w:jc w:val="center"/>
        <w:rPr>
          <w:rFonts w:ascii="Times New Roman" w:hAnsi="Times New Roman" w:cs="Times New Roman"/>
          <w:b/>
          <w:highlight w:val="yellow"/>
        </w:rPr>
      </w:pPr>
    </w:p>
    <w:p w14:paraId="354248F9" w14:textId="77777777" w:rsidR="009F74D1" w:rsidRPr="00844093" w:rsidRDefault="009F74D1" w:rsidP="009F74D1">
      <w:pPr>
        <w:spacing w:after="0"/>
        <w:jc w:val="center"/>
        <w:rPr>
          <w:rFonts w:ascii="Times New Roman" w:eastAsia="Times New Roman" w:hAnsi="Times New Roman" w:cs="Times New Roman"/>
          <w:bCs/>
          <w:sz w:val="32"/>
          <w:szCs w:val="32"/>
        </w:rPr>
      </w:pPr>
      <w:r w:rsidRPr="00844093">
        <w:rPr>
          <w:rFonts w:ascii="Times New Roman" w:eastAsia="Times New Roman" w:hAnsi="Times New Roman" w:cs="Times New Roman"/>
          <w:bCs/>
          <w:sz w:val="32"/>
          <w:szCs w:val="32"/>
        </w:rPr>
        <w:t xml:space="preserve">ИП </w:t>
      </w:r>
      <w:r w:rsidR="008A5048">
        <w:rPr>
          <w:rFonts w:ascii="Times New Roman" w:eastAsia="Times New Roman" w:hAnsi="Times New Roman" w:cs="Times New Roman"/>
          <w:bCs/>
          <w:sz w:val="32"/>
          <w:szCs w:val="32"/>
        </w:rPr>
        <w:t>Потапова</w:t>
      </w:r>
      <w:r w:rsidRPr="00844093">
        <w:rPr>
          <w:rFonts w:ascii="Times New Roman" w:eastAsia="Times New Roman" w:hAnsi="Times New Roman" w:cs="Times New Roman"/>
          <w:bCs/>
          <w:sz w:val="32"/>
          <w:szCs w:val="32"/>
        </w:rPr>
        <w:t xml:space="preserve"> </w:t>
      </w:r>
      <w:r w:rsidR="008A5048">
        <w:rPr>
          <w:rFonts w:ascii="Times New Roman" w:eastAsia="Times New Roman" w:hAnsi="Times New Roman" w:cs="Times New Roman"/>
          <w:bCs/>
          <w:sz w:val="32"/>
          <w:szCs w:val="32"/>
        </w:rPr>
        <w:t>Ю</w:t>
      </w:r>
      <w:r w:rsidRPr="00844093">
        <w:rPr>
          <w:rFonts w:ascii="Times New Roman" w:eastAsia="Times New Roman" w:hAnsi="Times New Roman" w:cs="Times New Roman"/>
          <w:bCs/>
          <w:sz w:val="32"/>
          <w:szCs w:val="32"/>
        </w:rPr>
        <w:t>.</w:t>
      </w:r>
      <w:r w:rsidR="00844093" w:rsidRPr="00844093">
        <w:rPr>
          <w:rFonts w:ascii="Times New Roman" w:eastAsia="Times New Roman" w:hAnsi="Times New Roman" w:cs="Times New Roman"/>
          <w:bCs/>
          <w:sz w:val="32"/>
          <w:szCs w:val="32"/>
        </w:rPr>
        <w:t>А</w:t>
      </w:r>
      <w:r w:rsidRPr="00844093">
        <w:rPr>
          <w:rFonts w:ascii="Times New Roman" w:eastAsia="Times New Roman" w:hAnsi="Times New Roman" w:cs="Times New Roman"/>
          <w:bCs/>
          <w:sz w:val="32"/>
          <w:szCs w:val="32"/>
        </w:rPr>
        <w:t>.</w:t>
      </w:r>
    </w:p>
    <w:p w14:paraId="4AF64E8D" w14:textId="77777777" w:rsidR="00F664CD" w:rsidRDefault="00F664CD" w:rsidP="005F7D1A">
      <w:pPr>
        <w:spacing w:after="0"/>
        <w:ind w:left="3960"/>
        <w:rPr>
          <w:rFonts w:ascii="Times New Roman" w:hAnsi="Times New Roman" w:cs="Times New Roman"/>
          <w:spacing w:val="60"/>
        </w:rPr>
      </w:pPr>
    </w:p>
    <w:p w14:paraId="663045BF" w14:textId="77777777" w:rsidR="001D1A16" w:rsidRPr="00844093" w:rsidRDefault="001D1A16" w:rsidP="005F7D1A">
      <w:pPr>
        <w:spacing w:after="0"/>
        <w:ind w:left="3960"/>
        <w:rPr>
          <w:rFonts w:ascii="Times New Roman" w:hAnsi="Times New Roman" w:cs="Times New Roman"/>
          <w:spacing w:val="60"/>
        </w:rPr>
      </w:pPr>
    </w:p>
    <w:tbl>
      <w:tblPr>
        <w:tblStyle w:val="aff0"/>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11"/>
      </w:tblGrid>
      <w:tr w:rsidR="001D1A16" w14:paraId="32A0024C" w14:textId="77777777" w:rsidTr="001D1A16">
        <w:tc>
          <w:tcPr>
            <w:tcW w:w="3261" w:type="dxa"/>
          </w:tcPr>
          <w:p w14:paraId="64F09803" w14:textId="77777777" w:rsidR="001D1A16" w:rsidRDefault="001D1A16" w:rsidP="0058251F">
            <w:pPr>
              <w:rPr>
                <w:rFonts w:ascii="Times New Roman" w:hAnsi="Times New Roman" w:cs="Times New Roman"/>
                <w:spacing w:val="60"/>
              </w:rPr>
            </w:pPr>
            <w:bookmarkStart w:id="0" w:name="_Hlk106267226"/>
          </w:p>
        </w:tc>
        <w:tc>
          <w:tcPr>
            <w:tcW w:w="5811" w:type="dxa"/>
          </w:tcPr>
          <w:p w14:paraId="7D048CF1" w14:textId="77777777" w:rsidR="001D1A16" w:rsidRPr="001D1A16" w:rsidRDefault="001D1A16" w:rsidP="0058251F">
            <w:pPr>
              <w:rPr>
                <w:rFonts w:ascii="Times New Roman" w:hAnsi="Times New Roman" w:cs="Times New Roman"/>
                <w:spacing w:val="60"/>
                <w:sz w:val="28"/>
                <w:szCs w:val="28"/>
              </w:rPr>
            </w:pPr>
          </w:p>
        </w:tc>
      </w:tr>
      <w:tr w:rsidR="001D1A16" w14:paraId="1AC10561" w14:textId="77777777" w:rsidTr="001D1A16">
        <w:tc>
          <w:tcPr>
            <w:tcW w:w="3261" w:type="dxa"/>
          </w:tcPr>
          <w:p w14:paraId="3F84E41E" w14:textId="77777777" w:rsidR="001D1A16" w:rsidRDefault="001D1A16" w:rsidP="0058251F">
            <w:pPr>
              <w:rPr>
                <w:rFonts w:ascii="Times New Roman" w:hAnsi="Times New Roman" w:cs="Times New Roman"/>
                <w:spacing w:val="60"/>
              </w:rPr>
            </w:pPr>
          </w:p>
        </w:tc>
        <w:tc>
          <w:tcPr>
            <w:tcW w:w="5811" w:type="dxa"/>
          </w:tcPr>
          <w:p w14:paraId="683029D0" w14:textId="77777777" w:rsidR="001D1A16" w:rsidRPr="001D1A16" w:rsidRDefault="001D1A16" w:rsidP="0058251F">
            <w:pPr>
              <w:rPr>
                <w:rFonts w:ascii="Times New Roman" w:hAnsi="Times New Roman" w:cs="Times New Roman"/>
                <w:spacing w:val="60"/>
                <w:sz w:val="28"/>
                <w:szCs w:val="28"/>
              </w:rPr>
            </w:pPr>
          </w:p>
        </w:tc>
      </w:tr>
      <w:bookmarkEnd w:id="0"/>
    </w:tbl>
    <w:p w14:paraId="79F81487" w14:textId="77777777" w:rsidR="009F74D1" w:rsidRPr="00844093" w:rsidRDefault="009F74D1" w:rsidP="005F7D1A">
      <w:pPr>
        <w:spacing w:after="0"/>
        <w:ind w:left="3960"/>
        <w:rPr>
          <w:rFonts w:ascii="Times New Roman" w:hAnsi="Times New Roman" w:cs="Times New Roman"/>
          <w:spacing w:val="60"/>
        </w:rPr>
      </w:pPr>
    </w:p>
    <w:p w14:paraId="3D388B62" w14:textId="77777777" w:rsidR="00F664CD" w:rsidRDefault="00F664CD" w:rsidP="00D01959">
      <w:pPr>
        <w:widowControl w:val="0"/>
        <w:autoSpaceDE w:val="0"/>
        <w:autoSpaceDN w:val="0"/>
        <w:adjustRightInd w:val="0"/>
        <w:spacing w:after="0"/>
        <w:jc w:val="center"/>
        <w:rPr>
          <w:rFonts w:ascii="Times New Roman" w:eastAsia="Times New Roman" w:hAnsi="Times New Roman" w:cs="Times New Roman"/>
          <w:b/>
          <w:sz w:val="40"/>
          <w:szCs w:val="40"/>
          <w:highlight w:val="yellow"/>
        </w:rPr>
      </w:pPr>
    </w:p>
    <w:p w14:paraId="3D4810AF" w14:textId="77777777" w:rsidR="001D1A16" w:rsidRPr="00844093" w:rsidRDefault="001D1A16" w:rsidP="00D01959">
      <w:pPr>
        <w:widowControl w:val="0"/>
        <w:autoSpaceDE w:val="0"/>
        <w:autoSpaceDN w:val="0"/>
        <w:adjustRightInd w:val="0"/>
        <w:spacing w:after="0"/>
        <w:jc w:val="center"/>
        <w:rPr>
          <w:rFonts w:ascii="Times New Roman" w:eastAsia="Times New Roman" w:hAnsi="Times New Roman" w:cs="Times New Roman"/>
          <w:b/>
          <w:sz w:val="40"/>
          <w:szCs w:val="40"/>
          <w:highlight w:val="yellow"/>
        </w:rPr>
      </w:pPr>
    </w:p>
    <w:p w14:paraId="10B4DA80" w14:textId="77777777" w:rsidR="009F74D1" w:rsidRPr="00844093" w:rsidRDefault="009F74D1" w:rsidP="005F7D1A">
      <w:pPr>
        <w:widowControl w:val="0"/>
        <w:autoSpaceDE w:val="0"/>
        <w:autoSpaceDN w:val="0"/>
        <w:adjustRightInd w:val="0"/>
        <w:spacing w:after="0"/>
        <w:jc w:val="center"/>
        <w:rPr>
          <w:rFonts w:ascii="Times New Roman" w:eastAsia="Times New Roman" w:hAnsi="Times New Roman" w:cs="Times New Roman"/>
          <w:b/>
          <w:sz w:val="40"/>
          <w:szCs w:val="40"/>
          <w:highlight w:val="yellow"/>
        </w:rPr>
      </w:pPr>
    </w:p>
    <w:p w14:paraId="052F1A93" w14:textId="77777777" w:rsidR="009F74D1" w:rsidRPr="00844093" w:rsidRDefault="009F74D1" w:rsidP="005F7D1A">
      <w:pPr>
        <w:widowControl w:val="0"/>
        <w:autoSpaceDE w:val="0"/>
        <w:autoSpaceDN w:val="0"/>
        <w:adjustRightInd w:val="0"/>
        <w:spacing w:after="0"/>
        <w:jc w:val="center"/>
        <w:rPr>
          <w:rFonts w:ascii="Times New Roman" w:eastAsia="Times New Roman" w:hAnsi="Times New Roman" w:cs="Times New Roman"/>
          <w:b/>
          <w:sz w:val="40"/>
          <w:szCs w:val="40"/>
          <w:highlight w:val="yellow"/>
        </w:rPr>
      </w:pPr>
    </w:p>
    <w:p w14:paraId="7B1B241C" w14:textId="77777777" w:rsidR="009F74D1" w:rsidRPr="00844093" w:rsidRDefault="009F74D1" w:rsidP="005F7D1A">
      <w:pPr>
        <w:widowControl w:val="0"/>
        <w:autoSpaceDE w:val="0"/>
        <w:autoSpaceDN w:val="0"/>
        <w:adjustRightInd w:val="0"/>
        <w:spacing w:after="0"/>
        <w:jc w:val="center"/>
        <w:rPr>
          <w:rFonts w:ascii="Times New Roman" w:eastAsia="Times New Roman" w:hAnsi="Times New Roman" w:cs="Times New Roman"/>
          <w:b/>
          <w:sz w:val="40"/>
          <w:szCs w:val="40"/>
          <w:highlight w:val="yellow"/>
        </w:rPr>
      </w:pPr>
    </w:p>
    <w:p w14:paraId="5B45348A" w14:textId="77777777" w:rsidR="00F27F7C" w:rsidRPr="00F27F7C" w:rsidRDefault="00D01959" w:rsidP="00D01959">
      <w:pPr>
        <w:spacing w:after="0" w:line="240" w:lineRule="auto"/>
        <w:ind w:right="-1"/>
        <w:jc w:val="center"/>
        <w:rPr>
          <w:rFonts w:ascii="Times New Roman" w:eastAsia="Times New Roman" w:hAnsi="Times New Roman" w:cs="Times New Roman"/>
          <w:b/>
          <w:sz w:val="40"/>
          <w:szCs w:val="40"/>
        </w:rPr>
      </w:pPr>
      <w:r w:rsidRPr="00D01959">
        <w:rPr>
          <w:rFonts w:ascii="Times New Roman" w:eastAsia="Times New Roman" w:hAnsi="Times New Roman" w:cs="Times New Roman"/>
          <w:b/>
          <w:sz w:val="40"/>
          <w:szCs w:val="40"/>
        </w:rPr>
        <w:t>Внесение изменений в генеральный план Родниковского сельского поселения Белореченского района Краснодарского края</w:t>
      </w:r>
    </w:p>
    <w:p w14:paraId="08FD8168" w14:textId="77777777" w:rsidR="00BD5F6D" w:rsidRPr="00844093" w:rsidRDefault="00BD5F6D"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40"/>
          <w:szCs w:val="40"/>
        </w:rPr>
      </w:pPr>
    </w:p>
    <w:p w14:paraId="005A1C25" w14:textId="77777777" w:rsidR="005F7D1A" w:rsidRPr="00316397" w:rsidRDefault="005F7D1A"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rPr>
      </w:pPr>
      <w:r w:rsidRPr="00316397">
        <w:rPr>
          <w:rFonts w:ascii="Times New Roman" w:eastAsia="Times New Roman" w:hAnsi="Times New Roman" w:cs="Times New Roman"/>
          <w:b/>
          <w:sz w:val="36"/>
          <w:szCs w:val="36"/>
        </w:rPr>
        <w:t>Положение о территориальном планировании</w:t>
      </w:r>
    </w:p>
    <w:p w14:paraId="1BF6751C" w14:textId="77777777" w:rsidR="00F664CD" w:rsidRPr="00316397"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highlight w:val="yellow"/>
        </w:rPr>
      </w:pPr>
    </w:p>
    <w:p w14:paraId="58F77974" w14:textId="77777777" w:rsidR="00102957" w:rsidRPr="00316397" w:rsidRDefault="00102957"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highlight w:val="yellow"/>
        </w:rPr>
      </w:pPr>
    </w:p>
    <w:p w14:paraId="28FB4DE7" w14:textId="77777777" w:rsidR="00F664CD" w:rsidRPr="00316397"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rPr>
      </w:pPr>
      <w:r w:rsidRPr="00316397">
        <w:rPr>
          <w:rFonts w:ascii="Times New Roman" w:eastAsia="Times New Roman" w:hAnsi="Times New Roman" w:cs="Times New Roman"/>
          <w:b/>
          <w:sz w:val="36"/>
          <w:szCs w:val="36"/>
        </w:rPr>
        <w:t>Текстовые материалы</w:t>
      </w:r>
    </w:p>
    <w:p w14:paraId="4BE86CEF" w14:textId="77777777" w:rsidR="00F664CD" w:rsidRPr="00844093"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bCs/>
          <w:sz w:val="40"/>
          <w:szCs w:val="40"/>
        </w:rPr>
      </w:pPr>
    </w:p>
    <w:p w14:paraId="2EA7FABF" w14:textId="77777777" w:rsidR="00F664CD" w:rsidRPr="00316397"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bCs/>
          <w:sz w:val="36"/>
          <w:szCs w:val="36"/>
        </w:rPr>
      </w:pPr>
      <w:r w:rsidRPr="00316397">
        <w:rPr>
          <w:rFonts w:ascii="Times New Roman" w:eastAsia="Times New Roman" w:hAnsi="Times New Roman" w:cs="Times New Roman"/>
          <w:b/>
          <w:bCs/>
          <w:sz w:val="36"/>
          <w:szCs w:val="36"/>
        </w:rPr>
        <w:t xml:space="preserve">Том </w:t>
      </w:r>
      <w:r w:rsidR="005F7D1A" w:rsidRPr="00316397">
        <w:rPr>
          <w:rFonts w:ascii="Times New Roman" w:eastAsia="Times New Roman" w:hAnsi="Times New Roman" w:cs="Times New Roman"/>
          <w:b/>
          <w:bCs/>
          <w:sz w:val="36"/>
          <w:szCs w:val="36"/>
        </w:rPr>
        <w:t>1</w:t>
      </w:r>
    </w:p>
    <w:p w14:paraId="7D4B36C4" w14:textId="77777777" w:rsidR="00F664CD" w:rsidRPr="00844093"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
          <w:bCs/>
          <w:sz w:val="36"/>
          <w:szCs w:val="36"/>
          <w:highlight w:val="yellow"/>
        </w:rPr>
      </w:pPr>
    </w:p>
    <w:p w14:paraId="4981050C" w14:textId="77777777" w:rsidR="00F664CD" w:rsidRPr="00844093"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
          <w:bCs/>
          <w:sz w:val="36"/>
          <w:szCs w:val="36"/>
          <w:highlight w:val="yellow"/>
        </w:rPr>
      </w:pPr>
    </w:p>
    <w:p w14:paraId="75AB8355" w14:textId="77777777" w:rsidR="00F664CD" w:rsidRPr="00844093"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
          <w:bCs/>
          <w:sz w:val="36"/>
          <w:szCs w:val="36"/>
          <w:highlight w:val="yellow"/>
        </w:rPr>
      </w:pPr>
    </w:p>
    <w:p w14:paraId="4FDA5C3F" w14:textId="77777777" w:rsidR="00F664CD" w:rsidRPr="00844093" w:rsidRDefault="00F664CD" w:rsidP="005F7D1A">
      <w:pPr>
        <w:spacing w:after="0"/>
        <w:ind w:right="-1"/>
        <w:jc w:val="center"/>
        <w:rPr>
          <w:rFonts w:ascii="Times New Roman" w:hAnsi="Times New Roman" w:cs="Times New Roman"/>
          <w:sz w:val="32"/>
          <w:szCs w:val="36"/>
          <w:highlight w:val="yellow"/>
        </w:rPr>
      </w:pPr>
    </w:p>
    <w:p w14:paraId="0711CD35" w14:textId="77777777" w:rsidR="00F664CD" w:rsidRPr="00844093" w:rsidRDefault="00F664CD" w:rsidP="005F7D1A">
      <w:pPr>
        <w:spacing w:after="0"/>
        <w:ind w:right="-1"/>
        <w:jc w:val="center"/>
        <w:rPr>
          <w:rFonts w:ascii="Times New Roman" w:hAnsi="Times New Roman" w:cs="Times New Roman"/>
          <w:sz w:val="32"/>
          <w:szCs w:val="36"/>
          <w:highlight w:val="yellow"/>
        </w:rPr>
      </w:pPr>
    </w:p>
    <w:p w14:paraId="50FA2872" w14:textId="77777777" w:rsidR="00F664CD" w:rsidRPr="00844093" w:rsidRDefault="00F664CD" w:rsidP="005F7D1A">
      <w:pPr>
        <w:spacing w:after="0"/>
        <w:ind w:right="-1"/>
        <w:jc w:val="center"/>
        <w:rPr>
          <w:rFonts w:ascii="Times New Roman" w:hAnsi="Times New Roman" w:cs="Times New Roman"/>
          <w:sz w:val="32"/>
          <w:szCs w:val="36"/>
          <w:highlight w:val="yellow"/>
        </w:rPr>
      </w:pPr>
    </w:p>
    <w:p w14:paraId="27EE6E1D" w14:textId="77777777" w:rsidR="00F664CD" w:rsidRPr="00844093" w:rsidRDefault="00F664CD" w:rsidP="005F7D1A">
      <w:pPr>
        <w:spacing w:after="0"/>
        <w:ind w:right="-1"/>
        <w:jc w:val="center"/>
        <w:rPr>
          <w:rFonts w:ascii="Times New Roman" w:hAnsi="Times New Roman" w:cs="Times New Roman"/>
          <w:highlight w:val="yellow"/>
        </w:rPr>
      </w:pPr>
    </w:p>
    <w:p w14:paraId="01031A11" w14:textId="77777777" w:rsidR="00F664CD" w:rsidRPr="00844093" w:rsidRDefault="00F664CD" w:rsidP="00F664CD">
      <w:pPr>
        <w:pStyle w:val="5"/>
        <w:tabs>
          <w:tab w:val="left" w:pos="142"/>
        </w:tabs>
        <w:rPr>
          <w:highlight w:val="yellow"/>
        </w:rPr>
      </w:pPr>
    </w:p>
    <w:p w14:paraId="6F0BB53F" w14:textId="77777777" w:rsidR="00F664CD" w:rsidRPr="00844093"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844093">
        <w:rPr>
          <w:rFonts w:ascii="Times New Roman" w:eastAsia="Times New Roman" w:hAnsi="Times New Roman" w:cs="Times New Roman"/>
          <w:b/>
          <w:bCs/>
          <w:sz w:val="24"/>
          <w:szCs w:val="24"/>
        </w:rPr>
        <w:t>Краснодар 20</w:t>
      </w:r>
      <w:r w:rsidR="0043015F">
        <w:rPr>
          <w:rFonts w:ascii="Times New Roman" w:eastAsia="Times New Roman" w:hAnsi="Times New Roman" w:cs="Times New Roman"/>
          <w:b/>
          <w:bCs/>
          <w:sz w:val="24"/>
          <w:szCs w:val="24"/>
        </w:rPr>
        <w:t>2</w:t>
      </w:r>
      <w:r w:rsidR="008A5048">
        <w:rPr>
          <w:rFonts w:ascii="Times New Roman" w:eastAsia="Times New Roman" w:hAnsi="Times New Roman" w:cs="Times New Roman"/>
          <w:b/>
          <w:bCs/>
          <w:sz w:val="24"/>
          <w:szCs w:val="24"/>
        </w:rPr>
        <w:t>5</w:t>
      </w:r>
      <w:r w:rsidRPr="00844093">
        <w:rPr>
          <w:rFonts w:ascii="Times New Roman" w:eastAsia="Times New Roman" w:hAnsi="Times New Roman" w:cs="Times New Roman"/>
          <w:b/>
          <w:bCs/>
          <w:sz w:val="24"/>
          <w:szCs w:val="24"/>
        </w:rPr>
        <w:t xml:space="preserve"> год</w:t>
      </w:r>
    </w:p>
    <w:p w14:paraId="2F351F22" w14:textId="77777777" w:rsidR="00F664CD" w:rsidRPr="00844093"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Cs/>
          <w:sz w:val="24"/>
          <w:szCs w:val="24"/>
          <w:highlight w:val="yellow"/>
        </w:rPr>
      </w:pPr>
    </w:p>
    <w:p w14:paraId="23F83A4A" w14:textId="77777777" w:rsidR="00F664CD" w:rsidRPr="00844093" w:rsidRDefault="00F664CD" w:rsidP="005F7D1A">
      <w:pPr>
        <w:widowControl w:val="0"/>
        <w:autoSpaceDE w:val="0"/>
        <w:autoSpaceDN w:val="0"/>
        <w:adjustRightInd w:val="0"/>
        <w:spacing w:after="0" w:line="240" w:lineRule="auto"/>
        <w:jc w:val="center"/>
        <w:rPr>
          <w:rFonts w:ascii="Times New Roman" w:hAnsi="Times New Roman" w:cs="Times New Roman"/>
          <w:b/>
          <w:sz w:val="28"/>
          <w:szCs w:val="28"/>
          <w:highlight w:val="yellow"/>
        </w:rPr>
      </w:pPr>
      <w:r w:rsidRPr="00844093">
        <w:rPr>
          <w:rFonts w:ascii="Times New Roman" w:hAnsi="Times New Roman" w:cs="Times New Roman"/>
          <w:b/>
          <w:sz w:val="28"/>
          <w:szCs w:val="28"/>
          <w:highlight w:val="yellow"/>
        </w:rPr>
        <w:br w:type="page"/>
      </w:r>
    </w:p>
    <w:p w14:paraId="04E0E1AF" w14:textId="77777777" w:rsidR="00F664CD" w:rsidRPr="00844093" w:rsidRDefault="00F664CD" w:rsidP="00F664CD">
      <w:pPr>
        <w:pStyle w:val="5"/>
        <w:tabs>
          <w:tab w:val="left" w:pos="142"/>
          <w:tab w:val="left" w:pos="1418"/>
        </w:tabs>
        <w:ind w:left="142" w:right="-710"/>
        <w:rPr>
          <w:highlight w:val="yellow"/>
        </w:rPr>
      </w:pPr>
    </w:p>
    <w:p w14:paraId="423E9DE9" w14:textId="77777777" w:rsidR="00F664CD" w:rsidRPr="00844093" w:rsidRDefault="004F7C21" w:rsidP="005F7D1A">
      <w:pPr>
        <w:spacing w:after="0"/>
        <w:jc w:val="center"/>
        <w:rPr>
          <w:rFonts w:ascii="Times New Roman" w:hAnsi="Times New Roman" w:cs="Times New Roman"/>
          <w:highlight w:val="yellow"/>
        </w:rPr>
      </w:pPr>
      <w:r>
        <w:rPr>
          <w:rFonts w:ascii="Times New Roman" w:hAnsi="Times New Roman" w:cs="Times New Roman"/>
          <w:noProof/>
          <w:highlight w:val="yellow"/>
        </w:rPr>
        <w:pict w14:anchorId="2AC5D3C5">
          <v:rect id="_x0000_s1030" style="position:absolute;left:0;text-align:left;margin-left:-42.2pt;margin-top:1.75pt;width:507.15pt;height:794.8pt;z-index:251722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" filled="f" strokeweight=".71mm"/>
        </w:pict>
      </w:r>
    </w:p>
    <w:p w14:paraId="773CDB58" w14:textId="77777777" w:rsidR="00923775" w:rsidRPr="00844093" w:rsidRDefault="00923775" w:rsidP="00923775">
      <w:pPr>
        <w:spacing w:after="0"/>
        <w:jc w:val="center"/>
        <w:rPr>
          <w:rFonts w:ascii="Times New Roman" w:eastAsia="Times New Roman" w:hAnsi="Times New Roman" w:cs="Times New Roman"/>
          <w:bCs/>
          <w:sz w:val="32"/>
          <w:szCs w:val="32"/>
        </w:rPr>
      </w:pPr>
      <w:r w:rsidRPr="00844093">
        <w:rPr>
          <w:rFonts w:ascii="Times New Roman" w:eastAsia="Times New Roman" w:hAnsi="Times New Roman" w:cs="Times New Roman"/>
          <w:bCs/>
          <w:sz w:val="32"/>
          <w:szCs w:val="32"/>
        </w:rPr>
        <w:t xml:space="preserve">ИП </w:t>
      </w:r>
      <w:r w:rsidR="008A5048">
        <w:rPr>
          <w:rFonts w:ascii="Times New Roman" w:eastAsia="Times New Roman" w:hAnsi="Times New Roman" w:cs="Times New Roman"/>
          <w:bCs/>
          <w:sz w:val="32"/>
          <w:szCs w:val="32"/>
        </w:rPr>
        <w:t>Потапова</w:t>
      </w:r>
      <w:r w:rsidRPr="00844093">
        <w:rPr>
          <w:rFonts w:ascii="Times New Roman" w:eastAsia="Times New Roman" w:hAnsi="Times New Roman" w:cs="Times New Roman"/>
          <w:bCs/>
          <w:sz w:val="32"/>
          <w:szCs w:val="32"/>
        </w:rPr>
        <w:t xml:space="preserve"> </w:t>
      </w:r>
      <w:r w:rsidR="008A5048">
        <w:rPr>
          <w:rFonts w:ascii="Times New Roman" w:eastAsia="Times New Roman" w:hAnsi="Times New Roman" w:cs="Times New Roman"/>
          <w:bCs/>
          <w:sz w:val="32"/>
          <w:szCs w:val="32"/>
        </w:rPr>
        <w:t>Ю</w:t>
      </w:r>
      <w:r w:rsidRPr="00844093">
        <w:rPr>
          <w:rFonts w:ascii="Times New Roman" w:eastAsia="Times New Roman" w:hAnsi="Times New Roman" w:cs="Times New Roman"/>
          <w:bCs/>
          <w:sz w:val="32"/>
          <w:szCs w:val="32"/>
        </w:rPr>
        <w:t>.А.</w:t>
      </w:r>
    </w:p>
    <w:p w14:paraId="74B7A7CA" w14:textId="77777777" w:rsidR="00923775" w:rsidRPr="00844093" w:rsidRDefault="00923775" w:rsidP="00923775">
      <w:pPr>
        <w:spacing w:after="0"/>
        <w:ind w:left="3960"/>
        <w:rPr>
          <w:rFonts w:ascii="Times New Roman" w:hAnsi="Times New Roman" w:cs="Times New Roman"/>
          <w:spacing w:val="60"/>
        </w:rPr>
      </w:pPr>
    </w:p>
    <w:tbl>
      <w:tblPr>
        <w:tblStyle w:val="aff0"/>
        <w:tblW w:w="1445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25"/>
        <w:gridCol w:w="4962"/>
        <w:gridCol w:w="283"/>
        <w:gridCol w:w="4962"/>
        <w:gridCol w:w="283"/>
      </w:tblGrid>
      <w:tr w:rsidR="004767FC" w14:paraId="71F28AFB" w14:textId="77777777" w:rsidTr="00B74CEB">
        <w:trPr>
          <w:gridAfter w:val="1"/>
          <w:wAfter w:w="283" w:type="dxa"/>
        </w:trPr>
        <w:tc>
          <w:tcPr>
            <w:tcW w:w="3544" w:type="dxa"/>
          </w:tcPr>
          <w:p w14:paraId="44ACF515" w14:textId="77777777" w:rsidR="004767FC" w:rsidRDefault="004767FC" w:rsidP="00923775">
            <w:pPr>
              <w:rPr>
                <w:rFonts w:ascii="Times New Roman" w:hAnsi="Times New Roman" w:cs="Times New Roman"/>
                <w:spacing w:val="60"/>
              </w:rPr>
            </w:pPr>
            <w:bookmarkStart w:id="1" w:name="_Hlk106267014"/>
          </w:p>
        </w:tc>
        <w:tc>
          <w:tcPr>
            <w:tcW w:w="5387" w:type="dxa"/>
            <w:gridSpan w:val="2"/>
          </w:tcPr>
          <w:p w14:paraId="3A42F47B" w14:textId="77777777" w:rsidR="004767FC" w:rsidRPr="001D1A16" w:rsidRDefault="004767FC" w:rsidP="004767FC">
            <w:pPr>
              <w:widowControl w:val="0"/>
              <w:autoSpaceDE w:val="0"/>
              <w:autoSpaceDN w:val="0"/>
              <w:adjustRightInd w:val="0"/>
              <w:ind w:right="-1"/>
              <w:rPr>
                <w:rFonts w:ascii="Times New Roman" w:eastAsia="Times New Roman" w:hAnsi="Times New Roman" w:cs="Times New Roman"/>
                <w:bCs/>
                <w:sz w:val="28"/>
                <w:szCs w:val="28"/>
              </w:rPr>
            </w:pPr>
            <w:r w:rsidRPr="001D1A16">
              <w:rPr>
                <w:rFonts w:ascii="Times New Roman" w:eastAsia="Times New Roman" w:hAnsi="Times New Roman" w:cs="Times New Roman"/>
                <w:bCs/>
                <w:sz w:val="28"/>
                <w:szCs w:val="28"/>
              </w:rPr>
              <w:t>Заказчик:</w:t>
            </w:r>
          </w:p>
          <w:p w14:paraId="35A9E1F5" w14:textId="77777777" w:rsidR="004767FC" w:rsidRPr="001D1A16" w:rsidRDefault="004767FC" w:rsidP="004767FC">
            <w:pPr>
              <w:widowControl w:val="0"/>
              <w:autoSpaceDE w:val="0"/>
              <w:autoSpaceDN w:val="0"/>
              <w:adjustRightInd w:val="0"/>
              <w:ind w:right="-1"/>
              <w:rPr>
                <w:rFonts w:ascii="Times New Roman" w:eastAsia="Times New Roman" w:hAnsi="Times New Roman" w:cs="Times New Roman"/>
                <w:bCs/>
                <w:sz w:val="28"/>
                <w:szCs w:val="28"/>
              </w:rPr>
            </w:pPr>
            <w:r w:rsidRPr="001D1A16">
              <w:rPr>
                <w:rFonts w:ascii="Times New Roman" w:eastAsia="Times New Roman" w:hAnsi="Times New Roman" w:cs="Times New Roman"/>
                <w:bCs/>
                <w:sz w:val="28"/>
                <w:szCs w:val="28"/>
              </w:rPr>
              <w:t>Администрация муниципального образования</w:t>
            </w:r>
            <w:r w:rsidR="00B74CEB">
              <w:rPr>
                <w:rFonts w:ascii="Times New Roman" w:eastAsia="Times New Roman" w:hAnsi="Times New Roman" w:cs="Times New Roman"/>
                <w:bCs/>
                <w:sz w:val="28"/>
                <w:szCs w:val="28"/>
              </w:rPr>
              <w:t xml:space="preserve"> </w:t>
            </w:r>
            <w:r w:rsidRPr="001D1A16">
              <w:rPr>
                <w:rFonts w:ascii="Times New Roman" w:eastAsia="Times New Roman" w:hAnsi="Times New Roman" w:cs="Times New Roman"/>
                <w:bCs/>
                <w:sz w:val="28"/>
                <w:szCs w:val="28"/>
              </w:rPr>
              <w:t xml:space="preserve">Белореченский </w:t>
            </w:r>
            <w:r>
              <w:rPr>
                <w:rFonts w:ascii="Times New Roman" w:eastAsia="Times New Roman" w:hAnsi="Times New Roman" w:cs="Times New Roman"/>
                <w:bCs/>
                <w:sz w:val="28"/>
                <w:szCs w:val="28"/>
              </w:rPr>
              <w:t xml:space="preserve">муниципальный </w:t>
            </w:r>
            <w:r w:rsidRPr="001D1A16">
              <w:rPr>
                <w:rFonts w:ascii="Times New Roman" w:eastAsia="Times New Roman" w:hAnsi="Times New Roman" w:cs="Times New Roman"/>
                <w:bCs/>
                <w:sz w:val="28"/>
                <w:szCs w:val="28"/>
              </w:rPr>
              <w:t>район Краснодарского края</w:t>
            </w:r>
          </w:p>
          <w:p w14:paraId="514E5496" w14:textId="77777777" w:rsidR="004767FC" w:rsidRPr="001D1A16" w:rsidRDefault="004767FC" w:rsidP="004767FC">
            <w:pPr>
              <w:rPr>
                <w:rFonts w:ascii="Times New Roman" w:hAnsi="Times New Roman" w:cs="Times New Roman"/>
                <w:spacing w:val="60"/>
                <w:sz w:val="28"/>
                <w:szCs w:val="28"/>
              </w:rPr>
            </w:pPr>
          </w:p>
        </w:tc>
        <w:tc>
          <w:tcPr>
            <w:tcW w:w="5245" w:type="dxa"/>
            <w:gridSpan w:val="2"/>
          </w:tcPr>
          <w:p w14:paraId="450FDD80" w14:textId="77777777" w:rsidR="004767FC" w:rsidRDefault="004767FC" w:rsidP="001E05AD">
            <w:pPr>
              <w:rPr>
                <w:rFonts w:ascii="Times New Roman" w:hAnsi="Times New Roman" w:cs="Times New Roman"/>
                <w:spacing w:val="60"/>
              </w:rPr>
            </w:pPr>
          </w:p>
          <w:p w14:paraId="0CB15DA1" w14:textId="77777777" w:rsidR="004767FC" w:rsidRDefault="004767FC" w:rsidP="001E05AD">
            <w:pPr>
              <w:rPr>
                <w:rFonts w:ascii="Times New Roman" w:hAnsi="Times New Roman" w:cs="Times New Roman"/>
                <w:spacing w:val="60"/>
              </w:rPr>
            </w:pPr>
          </w:p>
          <w:p w14:paraId="0B61B312" w14:textId="77777777" w:rsidR="004767FC" w:rsidRDefault="004767FC" w:rsidP="001E05AD">
            <w:pPr>
              <w:rPr>
                <w:rFonts w:ascii="Times New Roman" w:hAnsi="Times New Roman" w:cs="Times New Roman"/>
                <w:spacing w:val="60"/>
              </w:rPr>
            </w:pPr>
          </w:p>
          <w:p w14:paraId="3E1F7B40" w14:textId="77777777" w:rsidR="004767FC" w:rsidRDefault="004767FC" w:rsidP="001E05AD">
            <w:pPr>
              <w:rPr>
                <w:rFonts w:ascii="Times New Roman" w:hAnsi="Times New Roman" w:cs="Times New Roman"/>
                <w:spacing w:val="60"/>
              </w:rPr>
            </w:pPr>
          </w:p>
          <w:p w14:paraId="58C82B8D" w14:textId="77777777" w:rsidR="004767FC" w:rsidRDefault="004767FC" w:rsidP="001E05AD">
            <w:pPr>
              <w:rPr>
                <w:rFonts w:ascii="Times New Roman" w:hAnsi="Times New Roman" w:cs="Times New Roman"/>
                <w:spacing w:val="60"/>
              </w:rPr>
            </w:pPr>
          </w:p>
          <w:p w14:paraId="123BB03E" w14:textId="77777777" w:rsidR="004767FC" w:rsidRDefault="004767FC" w:rsidP="001E05AD">
            <w:pPr>
              <w:rPr>
                <w:rFonts w:ascii="Times New Roman" w:hAnsi="Times New Roman" w:cs="Times New Roman"/>
                <w:spacing w:val="60"/>
              </w:rPr>
            </w:pPr>
          </w:p>
          <w:p w14:paraId="16E50335" w14:textId="77777777" w:rsidR="004767FC" w:rsidRDefault="004767FC" w:rsidP="001E05AD">
            <w:pPr>
              <w:rPr>
                <w:rFonts w:ascii="Times New Roman" w:hAnsi="Times New Roman" w:cs="Times New Roman"/>
                <w:spacing w:val="60"/>
              </w:rPr>
            </w:pPr>
          </w:p>
          <w:p w14:paraId="6AB8C312" w14:textId="77777777" w:rsidR="004767FC" w:rsidRDefault="004767FC" w:rsidP="001E05AD">
            <w:pPr>
              <w:rPr>
                <w:rFonts w:ascii="Times New Roman" w:hAnsi="Times New Roman" w:cs="Times New Roman"/>
                <w:spacing w:val="60"/>
              </w:rPr>
            </w:pPr>
          </w:p>
          <w:p w14:paraId="4D2079EE" w14:textId="77777777" w:rsidR="004767FC" w:rsidRDefault="004767FC" w:rsidP="001E05AD">
            <w:pPr>
              <w:rPr>
                <w:rFonts w:ascii="Times New Roman" w:hAnsi="Times New Roman" w:cs="Times New Roman"/>
                <w:spacing w:val="60"/>
              </w:rPr>
            </w:pPr>
          </w:p>
        </w:tc>
      </w:tr>
      <w:tr w:rsidR="004767FC" w14:paraId="0ACEF71F" w14:textId="77777777" w:rsidTr="00B74CEB">
        <w:trPr>
          <w:gridAfter w:val="1"/>
          <w:wAfter w:w="283" w:type="dxa"/>
        </w:trPr>
        <w:tc>
          <w:tcPr>
            <w:tcW w:w="3544" w:type="dxa"/>
          </w:tcPr>
          <w:p w14:paraId="00CAB221" w14:textId="77777777" w:rsidR="004767FC" w:rsidRDefault="004767FC" w:rsidP="00923775">
            <w:pPr>
              <w:rPr>
                <w:rFonts w:ascii="Times New Roman" w:hAnsi="Times New Roman" w:cs="Times New Roman"/>
                <w:spacing w:val="60"/>
              </w:rPr>
            </w:pPr>
          </w:p>
        </w:tc>
        <w:tc>
          <w:tcPr>
            <w:tcW w:w="5387" w:type="dxa"/>
            <w:gridSpan w:val="2"/>
          </w:tcPr>
          <w:p w14:paraId="7B2041AD" w14:textId="77777777" w:rsidR="004767FC" w:rsidRPr="0043015F" w:rsidRDefault="004767FC" w:rsidP="004767FC">
            <w:pPr>
              <w:widowControl w:val="0"/>
              <w:autoSpaceDE w:val="0"/>
              <w:autoSpaceDN w:val="0"/>
              <w:adjustRightInd w:val="0"/>
              <w:ind w:right="-1"/>
              <w:rPr>
                <w:rFonts w:ascii="Times New Roman" w:eastAsia="Times New Roman" w:hAnsi="Times New Roman" w:cs="Times New Roman"/>
                <w:bCs/>
                <w:sz w:val="28"/>
                <w:szCs w:val="28"/>
              </w:rPr>
            </w:pPr>
            <w:r w:rsidRPr="0043015F">
              <w:rPr>
                <w:rFonts w:ascii="Times New Roman" w:eastAsia="Times New Roman" w:hAnsi="Times New Roman" w:cs="Times New Roman"/>
                <w:bCs/>
                <w:sz w:val="28"/>
                <w:szCs w:val="28"/>
              </w:rPr>
              <w:t>Муниципальный контракт:</w:t>
            </w:r>
          </w:p>
          <w:p w14:paraId="1F8471B4" w14:textId="77777777" w:rsidR="004767FC" w:rsidRPr="0043015F" w:rsidRDefault="004767FC" w:rsidP="004767FC">
            <w:pPr>
              <w:widowControl w:val="0"/>
              <w:autoSpaceDE w:val="0"/>
              <w:autoSpaceDN w:val="0"/>
              <w:adjustRightInd w:val="0"/>
              <w:ind w:right="-1"/>
              <w:rPr>
                <w:rFonts w:ascii="Times New Roman" w:eastAsia="Times New Roman" w:hAnsi="Times New Roman" w:cs="Times New Roman"/>
                <w:bCs/>
                <w:sz w:val="28"/>
                <w:szCs w:val="28"/>
              </w:rPr>
            </w:pPr>
            <w:r w:rsidRPr="0043015F">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77</w:t>
            </w:r>
            <w:r w:rsidRPr="0043015F">
              <w:rPr>
                <w:rFonts w:ascii="Times New Roman" w:eastAsia="Times New Roman" w:hAnsi="Times New Roman" w:cs="Times New Roman"/>
                <w:bCs/>
                <w:sz w:val="28"/>
                <w:szCs w:val="28"/>
              </w:rPr>
              <w:t xml:space="preserve"> от 1</w:t>
            </w:r>
            <w:r>
              <w:rPr>
                <w:rFonts w:ascii="Times New Roman" w:eastAsia="Times New Roman" w:hAnsi="Times New Roman" w:cs="Times New Roman"/>
                <w:bCs/>
                <w:sz w:val="28"/>
                <w:szCs w:val="28"/>
              </w:rPr>
              <w:t>7</w:t>
            </w:r>
            <w:r w:rsidRPr="0043015F">
              <w:rPr>
                <w:rFonts w:ascii="Times New Roman" w:eastAsia="Times New Roman" w:hAnsi="Times New Roman" w:cs="Times New Roman"/>
                <w:bCs/>
                <w:sz w:val="28"/>
                <w:szCs w:val="28"/>
              </w:rPr>
              <w:t>.0</w:t>
            </w:r>
            <w:r>
              <w:rPr>
                <w:rFonts w:ascii="Times New Roman" w:eastAsia="Times New Roman" w:hAnsi="Times New Roman" w:cs="Times New Roman"/>
                <w:bCs/>
                <w:sz w:val="28"/>
                <w:szCs w:val="28"/>
              </w:rPr>
              <w:t>4</w:t>
            </w:r>
            <w:r w:rsidRPr="0043015F">
              <w:rPr>
                <w:rFonts w:ascii="Times New Roman" w:eastAsia="Times New Roman" w:hAnsi="Times New Roman" w:cs="Times New Roman"/>
                <w:bCs/>
                <w:sz w:val="28"/>
                <w:szCs w:val="28"/>
              </w:rPr>
              <w:t>.202</w:t>
            </w:r>
            <w:r>
              <w:rPr>
                <w:rFonts w:ascii="Times New Roman" w:eastAsia="Times New Roman" w:hAnsi="Times New Roman" w:cs="Times New Roman"/>
                <w:bCs/>
                <w:sz w:val="28"/>
                <w:szCs w:val="28"/>
              </w:rPr>
              <w:t>5</w:t>
            </w:r>
            <w:r w:rsidRPr="0043015F">
              <w:rPr>
                <w:rFonts w:ascii="Times New Roman" w:eastAsia="Times New Roman" w:hAnsi="Times New Roman" w:cs="Times New Roman"/>
                <w:bCs/>
                <w:sz w:val="28"/>
                <w:szCs w:val="28"/>
              </w:rPr>
              <w:t xml:space="preserve"> г.</w:t>
            </w:r>
          </w:p>
          <w:p w14:paraId="370ABBF7" w14:textId="77777777" w:rsidR="004767FC" w:rsidRPr="001D1A16" w:rsidRDefault="004767FC" w:rsidP="004767FC">
            <w:pPr>
              <w:rPr>
                <w:rFonts w:ascii="Times New Roman" w:hAnsi="Times New Roman" w:cs="Times New Roman"/>
                <w:spacing w:val="60"/>
                <w:sz w:val="28"/>
                <w:szCs w:val="28"/>
              </w:rPr>
            </w:pPr>
          </w:p>
        </w:tc>
        <w:tc>
          <w:tcPr>
            <w:tcW w:w="5245" w:type="dxa"/>
            <w:gridSpan w:val="2"/>
          </w:tcPr>
          <w:p w14:paraId="31D9C7B3" w14:textId="77777777" w:rsidR="004767FC" w:rsidRDefault="004767FC" w:rsidP="001E05AD">
            <w:pPr>
              <w:rPr>
                <w:rFonts w:ascii="Times New Roman" w:hAnsi="Times New Roman" w:cs="Times New Roman"/>
                <w:spacing w:val="60"/>
              </w:rPr>
            </w:pPr>
          </w:p>
        </w:tc>
      </w:tr>
      <w:tr w:rsidR="004767FC" w14:paraId="317E9340" w14:textId="77777777" w:rsidTr="004767FC">
        <w:tc>
          <w:tcPr>
            <w:tcW w:w="3969" w:type="dxa"/>
            <w:gridSpan w:val="2"/>
          </w:tcPr>
          <w:p w14:paraId="40EB129D" w14:textId="77777777" w:rsidR="004767FC" w:rsidRDefault="004767FC" w:rsidP="00923775">
            <w:pPr>
              <w:rPr>
                <w:rFonts w:ascii="Times New Roman" w:hAnsi="Times New Roman" w:cs="Times New Roman"/>
                <w:spacing w:val="60"/>
              </w:rPr>
            </w:pPr>
          </w:p>
        </w:tc>
        <w:tc>
          <w:tcPr>
            <w:tcW w:w="5245" w:type="dxa"/>
            <w:gridSpan w:val="2"/>
          </w:tcPr>
          <w:p w14:paraId="1535ED46" w14:textId="77777777" w:rsidR="004767FC" w:rsidRDefault="004767FC" w:rsidP="001E05AD">
            <w:pPr>
              <w:widowControl w:val="0"/>
              <w:autoSpaceDE w:val="0"/>
              <w:autoSpaceDN w:val="0"/>
              <w:adjustRightInd w:val="0"/>
              <w:ind w:right="-1"/>
              <w:rPr>
                <w:rFonts w:ascii="Times New Roman" w:hAnsi="Times New Roman" w:cs="Times New Roman"/>
                <w:spacing w:val="60"/>
              </w:rPr>
            </w:pPr>
          </w:p>
        </w:tc>
        <w:tc>
          <w:tcPr>
            <w:tcW w:w="5245" w:type="dxa"/>
            <w:gridSpan w:val="2"/>
          </w:tcPr>
          <w:p w14:paraId="50DC60E8" w14:textId="77777777" w:rsidR="004767FC" w:rsidRDefault="004767FC" w:rsidP="001E05AD">
            <w:pPr>
              <w:widowControl w:val="0"/>
              <w:autoSpaceDE w:val="0"/>
              <w:autoSpaceDN w:val="0"/>
              <w:adjustRightInd w:val="0"/>
              <w:spacing w:line="276" w:lineRule="auto"/>
              <w:ind w:right="-1"/>
              <w:rPr>
                <w:rFonts w:ascii="Times New Roman" w:hAnsi="Times New Roman" w:cs="Times New Roman"/>
                <w:spacing w:val="60"/>
              </w:rPr>
            </w:pPr>
          </w:p>
        </w:tc>
      </w:tr>
      <w:bookmarkEnd w:id="1"/>
    </w:tbl>
    <w:p w14:paraId="5FE3D876" w14:textId="77777777" w:rsidR="00923775" w:rsidRPr="00844093" w:rsidRDefault="00923775" w:rsidP="00923775">
      <w:pPr>
        <w:spacing w:after="0"/>
        <w:ind w:left="3960"/>
        <w:rPr>
          <w:rFonts w:ascii="Times New Roman" w:hAnsi="Times New Roman" w:cs="Times New Roman"/>
          <w:spacing w:val="60"/>
        </w:rPr>
      </w:pPr>
    </w:p>
    <w:p w14:paraId="42F41B61" w14:textId="77777777" w:rsidR="00373660" w:rsidRPr="00844093" w:rsidRDefault="00373660" w:rsidP="005F7D1A">
      <w:pPr>
        <w:spacing w:after="0"/>
        <w:rPr>
          <w:rFonts w:ascii="Times New Roman" w:eastAsia="Times New Roman" w:hAnsi="Times New Roman" w:cs="Times New Roman"/>
          <w:b/>
          <w:sz w:val="40"/>
          <w:szCs w:val="40"/>
          <w:highlight w:val="yellow"/>
        </w:rPr>
      </w:pPr>
    </w:p>
    <w:p w14:paraId="29CB4363" w14:textId="77777777" w:rsidR="00923775" w:rsidRDefault="00D01959" w:rsidP="00D01959">
      <w:pPr>
        <w:spacing w:after="0" w:line="240" w:lineRule="auto"/>
        <w:ind w:right="-1"/>
        <w:jc w:val="center"/>
        <w:rPr>
          <w:rFonts w:ascii="Times New Roman" w:eastAsia="Times New Roman" w:hAnsi="Times New Roman" w:cs="Times New Roman"/>
          <w:b/>
          <w:sz w:val="40"/>
          <w:szCs w:val="40"/>
        </w:rPr>
      </w:pPr>
      <w:r w:rsidRPr="00D01959">
        <w:rPr>
          <w:rFonts w:ascii="Times New Roman" w:eastAsia="Times New Roman" w:hAnsi="Times New Roman" w:cs="Times New Roman"/>
          <w:b/>
          <w:sz w:val="40"/>
          <w:szCs w:val="40"/>
        </w:rPr>
        <w:t>Внесение изменений в генеральный план Родниковского сельского поселения Белореченского района Краснодарского края</w:t>
      </w:r>
    </w:p>
    <w:p w14:paraId="75E4FD0F" w14:textId="77777777" w:rsidR="00923775" w:rsidRDefault="00923775" w:rsidP="00923775">
      <w:pPr>
        <w:widowControl w:val="0"/>
        <w:autoSpaceDE w:val="0"/>
        <w:autoSpaceDN w:val="0"/>
        <w:adjustRightInd w:val="0"/>
        <w:spacing w:after="0" w:line="240" w:lineRule="auto"/>
        <w:ind w:right="-1"/>
        <w:jc w:val="center"/>
        <w:rPr>
          <w:rFonts w:ascii="Times New Roman" w:eastAsia="Times New Roman" w:hAnsi="Times New Roman" w:cs="Times New Roman"/>
          <w:b/>
          <w:sz w:val="40"/>
          <w:szCs w:val="40"/>
        </w:rPr>
      </w:pPr>
    </w:p>
    <w:p w14:paraId="6CCD2F51" w14:textId="77777777" w:rsidR="00F664CD" w:rsidRPr="00316397" w:rsidRDefault="005F7D1A" w:rsidP="005F7D1A">
      <w:pPr>
        <w:jc w:val="center"/>
        <w:rPr>
          <w:rFonts w:ascii="Times New Roman" w:eastAsia="Times New Roman" w:hAnsi="Times New Roman" w:cs="Times New Roman"/>
          <w:b/>
          <w:sz w:val="36"/>
          <w:szCs w:val="36"/>
        </w:rPr>
      </w:pPr>
      <w:r w:rsidRPr="00316397">
        <w:rPr>
          <w:rFonts w:ascii="Times New Roman" w:eastAsia="Times New Roman" w:hAnsi="Times New Roman" w:cs="Times New Roman"/>
          <w:b/>
          <w:sz w:val="36"/>
          <w:szCs w:val="36"/>
        </w:rPr>
        <w:t>Положение о территориальном планировании</w:t>
      </w:r>
    </w:p>
    <w:p w14:paraId="169D34D5" w14:textId="77777777" w:rsidR="00F664CD" w:rsidRPr="00316397" w:rsidRDefault="00F664CD" w:rsidP="005F7D1A">
      <w:pPr>
        <w:jc w:val="center"/>
        <w:rPr>
          <w:rFonts w:ascii="Times New Roman" w:eastAsia="Times New Roman" w:hAnsi="Times New Roman" w:cs="Times New Roman"/>
          <w:b/>
          <w:sz w:val="36"/>
          <w:szCs w:val="36"/>
        </w:rPr>
      </w:pPr>
    </w:p>
    <w:p w14:paraId="28009357" w14:textId="77777777" w:rsidR="00F664CD" w:rsidRPr="00316397" w:rsidRDefault="00F664CD" w:rsidP="005F7D1A">
      <w:pPr>
        <w:jc w:val="center"/>
        <w:rPr>
          <w:rFonts w:ascii="Times New Roman" w:eastAsia="Times New Roman" w:hAnsi="Times New Roman" w:cs="Times New Roman"/>
          <w:b/>
          <w:sz w:val="36"/>
          <w:szCs w:val="36"/>
        </w:rPr>
      </w:pPr>
      <w:r w:rsidRPr="00316397">
        <w:rPr>
          <w:rFonts w:ascii="Times New Roman" w:eastAsia="Times New Roman" w:hAnsi="Times New Roman" w:cs="Times New Roman"/>
          <w:b/>
          <w:sz w:val="36"/>
          <w:szCs w:val="36"/>
        </w:rPr>
        <w:t>Текстовые материалы</w:t>
      </w:r>
    </w:p>
    <w:p w14:paraId="392140C8" w14:textId="77777777" w:rsidR="00F664CD" w:rsidRPr="00316397" w:rsidRDefault="00F664CD" w:rsidP="005F7D1A">
      <w:pPr>
        <w:jc w:val="center"/>
        <w:rPr>
          <w:rFonts w:ascii="Times New Roman" w:eastAsia="Times New Roman" w:hAnsi="Times New Roman" w:cs="Times New Roman"/>
          <w:b/>
          <w:bCs/>
          <w:sz w:val="36"/>
          <w:szCs w:val="36"/>
        </w:rPr>
      </w:pPr>
      <w:r w:rsidRPr="00316397">
        <w:rPr>
          <w:rFonts w:ascii="Times New Roman" w:eastAsia="Times New Roman" w:hAnsi="Times New Roman" w:cs="Times New Roman"/>
          <w:b/>
          <w:bCs/>
          <w:sz w:val="36"/>
          <w:szCs w:val="36"/>
        </w:rPr>
        <w:t xml:space="preserve">Том </w:t>
      </w:r>
      <w:r w:rsidR="005F7D1A" w:rsidRPr="00316397">
        <w:rPr>
          <w:rFonts w:ascii="Times New Roman" w:eastAsia="Times New Roman" w:hAnsi="Times New Roman" w:cs="Times New Roman"/>
          <w:b/>
          <w:bCs/>
          <w:sz w:val="36"/>
          <w:szCs w:val="36"/>
        </w:rPr>
        <w:t>1</w:t>
      </w:r>
    </w:p>
    <w:p w14:paraId="4BBEF9C5" w14:textId="77777777" w:rsidR="00F664CD" w:rsidRPr="00844093" w:rsidRDefault="00F664CD" w:rsidP="005F7D1A">
      <w:pPr>
        <w:jc w:val="center"/>
        <w:rPr>
          <w:rFonts w:ascii="Times New Roman" w:eastAsia="Times New Roman" w:hAnsi="Times New Roman" w:cs="Times New Roman"/>
          <w:b/>
          <w:bCs/>
          <w:sz w:val="36"/>
          <w:szCs w:val="36"/>
          <w:highlight w:val="yellow"/>
        </w:rPr>
      </w:pPr>
    </w:p>
    <w:tbl>
      <w:tblPr>
        <w:tblW w:w="9498" w:type="dxa"/>
        <w:tblInd w:w="-459" w:type="dxa"/>
        <w:tblLayout w:type="fixed"/>
        <w:tblLook w:val="0000" w:firstRow="0" w:lastRow="0" w:firstColumn="0" w:lastColumn="0" w:noHBand="0" w:noVBand="0"/>
      </w:tblPr>
      <w:tblGrid>
        <w:gridCol w:w="5077"/>
        <w:gridCol w:w="1015"/>
        <w:gridCol w:w="3406"/>
      </w:tblGrid>
      <w:tr w:rsidR="009F74D1" w:rsidRPr="00923775" w14:paraId="0177BFBA" w14:textId="77777777" w:rsidTr="00F664CD">
        <w:trPr>
          <w:cantSplit/>
          <w:trHeight w:val="1217"/>
        </w:trPr>
        <w:tc>
          <w:tcPr>
            <w:tcW w:w="5077" w:type="dxa"/>
          </w:tcPr>
          <w:p w14:paraId="7880CE7C" w14:textId="77777777" w:rsidR="009F74D1" w:rsidRDefault="009F74D1" w:rsidP="00560DF0">
            <w:pPr>
              <w:jc w:val="center"/>
              <w:rPr>
                <w:rFonts w:ascii="Times New Roman" w:eastAsia="Times New Roman" w:hAnsi="Times New Roman" w:cs="Times New Roman"/>
                <w:b/>
                <w:bCs/>
                <w:sz w:val="28"/>
                <w:szCs w:val="28"/>
              </w:rPr>
            </w:pPr>
            <w:r w:rsidRPr="00923775">
              <w:rPr>
                <w:rFonts w:ascii="Times New Roman" w:eastAsia="Times New Roman" w:hAnsi="Times New Roman" w:cs="Times New Roman"/>
                <w:b/>
                <w:bCs/>
                <w:sz w:val="28"/>
                <w:szCs w:val="28"/>
              </w:rPr>
              <w:t>Индивидуальный предприниматель</w:t>
            </w:r>
          </w:p>
          <w:p w14:paraId="007E55AD" w14:textId="77777777" w:rsidR="009C3167" w:rsidRPr="00923775" w:rsidRDefault="009C3167" w:rsidP="00560DF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Главный архитектор</w:t>
            </w:r>
            <w:r w:rsidR="00132BDA">
              <w:rPr>
                <w:rFonts w:ascii="Times New Roman" w:eastAsia="Times New Roman" w:hAnsi="Times New Roman" w:cs="Times New Roman"/>
                <w:b/>
                <w:bCs/>
                <w:sz w:val="28"/>
                <w:szCs w:val="28"/>
              </w:rPr>
              <w:t xml:space="preserve"> проекта</w:t>
            </w:r>
          </w:p>
          <w:p w14:paraId="09A96D3F" w14:textId="77777777" w:rsidR="009F74D1" w:rsidRPr="00923775" w:rsidRDefault="009F74D1" w:rsidP="00560DF0">
            <w:pPr>
              <w:jc w:val="center"/>
              <w:rPr>
                <w:rFonts w:ascii="Times New Roman" w:eastAsia="Times New Roman" w:hAnsi="Times New Roman" w:cs="Times New Roman"/>
                <w:b/>
                <w:bCs/>
                <w:sz w:val="28"/>
                <w:szCs w:val="28"/>
              </w:rPr>
            </w:pPr>
          </w:p>
        </w:tc>
        <w:tc>
          <w:tcPr>
            <w:tcW w:w="1015" w:type="dxa"/>
          </w:tcPr>
          <w:p w14:paraId="43D0C17C" w14:textId="77777777" w:rsidR="009F74D1" w:rsidRPr="00923775" w:rsidRDefault="009F74D1" w:rsidP="00560DF0">
            <w:pPr>
              <w:jc w:val="center"/>
              <w:rPr>
                <w:rFonts w:ascii="Times New Roman" w:eastAsia="Times New Roman" w:hAnsi="Times New Roman" w:cs="Times New Roman"/>
                <w:b/>
                <w:bCs/>
                <w:sz w:val="28"/>
                <w:szCs w:val="28"/>
              </w:rPr>
            </w:pPr>
          </w:p>
        </w:tc>
        <w:tc>
          <w:tcPr>
            <w:tcW w:w="3406" w:type="dxa"/>
          </w:tcPr>
          <w:p w14:paraId="3A9B8ED9" w14:textId="77777777" w:rsidR="009F74D1" w:rsidRPr="00923775" w:rsidRDefault="008A5048" w:rsidP="00560DF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Потапова</w:t>
            </w:r>
            <w:r w:rsidR="009F74D1" w:rsidRPr="00923775">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Ю</w:t>
            </w:r>
            <w:r w:rsidR="009F74D1" w:rsidRPr="00923775">
              <w:rPr>
                <w:rFonts w:ascii="Times New Roman" w:eastAsia="Times New Roman" w:hAnsi="Times New Roman" w:cs="Times New Roman"/>
                <w:b/>
                <w:bCs/>
                <w:sz w:val="28"/>
                <w:szCs w:val="28"/>
              </w:rPr>
              <w:t>.</w:t>
            </w:r>
            <w:r w:rsidR="00923775" w:rsidRPr="00923775">
              <w:rPr>
                <w:rFonts w:ascii="Times New Roman" w:eastAsia="Times New Roman" w:hAnsi="Times New Roman" w:cs="Times New Roman"/>
                <w:b/>
                <w:bCs/>
                <w:sz w:val="28"/>
                <w:szCs w:val="28"/>
              </w:rPr>
              <w:t>А</w:t>
            </w:r>
            <w:r w:rsidR="009F74D1" w:rsidRPr="00923775">
              <w:rPr>
                <w:rFonts w:ascii="Times New Roman" w:eastAsia="Times New Roman" w:hAnsi="Times New Roman" w:cs="Times New Roman"/>
                <w:b/>
                <w:bCs/>
                <w:sz w:val="28"/>
                <w:szCs w:val="28"/>
              </w:rPr>
              <w:t>.</w:t>
            </w:r>
          </w:p>
          <w:p w14:paraId="7CC3E010" w14:textId="77777777" w:rsidR="009F74D1" w:rsidRPr="00923775" w:rsidRDefault="009C3167" w:rsidP="00560DF0">
            <w:pPr>
              <w:jc w:val="center"/>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Чернай</w:t>
            </w:r>
            <w:proofErr w:type="spellEnd"/>
            <w:r>
              <w:rPr>
                <w:rFonts w:ascii="Times New Roman" w:eastAsia="Times New Roman" w:hAnsi="Times New Roman" w:cs="Times New Roman"/>
                <w:b/>
                <w:bCs/>
                <w:sz w:val="28"/>
                <w:szCs w:val="28"/>
              </w:rPr>
              <w:t xml:space="preserve"> Г.В.</w:t>
            </w:r>
          </w:p>
        </w:tc>
      </w:tr>
    </w:tbl>
    <w:p w14:paraId="6A02E410" w14:textId="77777777" w:rsidR="00F664CD" w:rsidRDefault="00F664CD" w:rsidP="005F7D1A">
      <w:pPr>
        <w:jc w:val="center"/>
        <w:rPr>
          <w:rFonts w:ascii="Times New Roman" w:hAnsi="Times New Roman" w:cs="Times New Roman"/>
        </w:rPr>
      </w:pPr>
    </w:p>
    <w:p w14:paraId="0BF41B13" w14:textId="77777777" w:rsidR="001C0390" w:rsidRDefault="001C0390" w:rsidP="005F7D1A">
      <w:pPr>
        <w:jc w:val="center"/>
        <w:rPr>
          <w:rFonts w:ascii="Times New Roman" w:hAnsi="Times New Roman" w:cs="Times New Roman"/>
        </w:rPr>
      </w:pPr>
    </w:p>
    <w:p w14:paraId="2EBF5E01" w14:textId="77777777" w:rsidR="00A2665F" w:rsidRDefault="00A2665F" w:rsidP="005F7D1A">
      <w:pPr>
        <w:jc w:val="center"/>
        <w:rPr>
          <w:rFonts w:ascii="Times New Roman" w:hAnsi="Times New Roman" w:cs="Times New Roman"/>
        </w:rPr>
      </w:pPr>
    </w:p>
    <w:p w14:paraId="7E860561" w14:textId="77777777" w:rsidR="00A2665F" w:rsidRDefault="00A2665F" w:rsidP="005F7D1A">
      <w:pPr>
        <w:jc w:val="center"/>
        <w:rPr>
          <w:rFonts w:ascii="Times New Roman" w:hAnsi="Times New Roman" w:cs="Times New Roman"/>
        </w:rPr>
      </w:pPr>
    </w:p>
    <w:p w14:paraId="76896334" w14:textId="77777777" w:rsidR="00A2665F" w:rsidRPr="00923775" w:rsidRDefault="00A2665F" w:rsidP="005F7D1A">
      <w:pPr>
        <w:jc w:val="center"/>
        <w:rPr>
          <w:rFonts w:ascii="Times New Roman" w:hAnsi="Times New Roman" w:cs="Times New Roman"/>
        </w:rPr>
      </w:pPr>
    </w:p>
    <w:p w14:paraId="0FAFC398" w14:textId="77777777" w:rsidR="00F664CD" w:rsidRPr="00844093" w:rsidRDefault="00F664CD" w:rsidP="001E05AD">
      <w:pPr>
        <w:jc w:val="center"/>
        <w:rPr>
          <w:rFonts w:ascii="Times New Roman" w:eastAsia="Times New Roman" w:hAnsi="Times New Roman" w:cs="Times New Roman"/>
          <w:bCs/>
          <w:sz w:val="24"/>
          <w:szCs w:val="24"/>
          <w:highlight w:val="yellow"/>
        </w:rPr>
      </w:pPr>
      <w:r w:rsidRPr="00923775">
        <w:rPr>
          <w:rFonts w:ascii="Times New Roman" w:eastAsia="Times New Roman" w:hAnsi="Times New Roman" w:cs="Times New Roman"/>
          <w:b/>
          <w:bCs/>
          <w:sz w:val="24"/>
          <w:szCs w:val="24"/>
        </w:rPr>
        <w:t>Краснодар 20</w:t>
      </w:r>
      <w:r w:rsidR="0043015F">
        <w:rPr>
          <w:rFonts w:ascii="Times New Roman" w:eastAsia="Times New Roman" w:hAnsi="Times New Roman" w:cs="Times New Roman"/>
          <w:b/>
          <w:bCs/>
          <w:sz w:val="24"/>
          <w:szCs w:val="24"/>
        </w:rPr>
        <w:t>2</w:t>
      </w:r>
      <w:r w:rsidR="008A5048">
        <w:rPr>
          <w:rFonts w:ascii="Times New Roman" w:eastAsia="Times New Roman" w:hAnsi="Times New Roman" w:cs="Times New Roman"/>
          <w:b/>
          <w:bCs/>
          <w:sz w:val="24"/>
          <w:szCs w:val="24"/>
        </w:rPr>
        <w:t>5</w:t>
      </w:r>
      <w:r w:rsidRPr="00923775">
        <w:rPr>
          <w:rFonts w:ascii="Times New Roman" w:eastAsia="Times New Roman" w:hAnsi="Times New Roman" w:cs="Times New Roman"/>
          <w:b/>
          <w:bCs/>
          <w:sz w:val="24"/>
          <w:szCs w:val="24"/>
        </w:rPr>
        <w:t xml:space="preserve"> год</w:t>
      </w:r>
    </w:p>
    <w:p w14:paraId="64EF61E1" w14:textId="77777777" w:rsidR="00F664CD" w:rsidRPr="00844093" w:rsidRDefault="00F664CD" w:rsidP="005F7D1A">
      <w:pPr>
        <w:rPr>
          <w:rFonts w:ascii="Times New Roman" w:hAnsi="Times New Roman" w:cs="Times New Roman"/>
          <w:highlight w:val="yellow"/>
        </w:rPr>
        <w:sectPr w:rsidR="00F664CD" w:rsidRPr="00844093" w:rsidSect="00F664CD">
          <w:footnotePr>
            <w:pos w:val="beneathText"/>
          </w:footnotePr>
          <w:type w:val="continuous"/>
          <w:pgSz w:w="11905" w:h="16837"/>
          <w:pgMar w:top="284" w:right="1132" w:bottom="426" w:left="2127" w:header="720" w:footer="720" w:gutter="0"/>
          <w:cols w:space="720"/>
          <w:docGrid w:linePitch="360"/>
        </w:sectPr>
      </w:pPr>
    </w:p>
    <w:p w14:paraId="4E8ACF67" w14:textId="77777777" w:rsidR="002C05D4" w:rsidRPr="003224EF" w:rsidRDefault="002C05D4" w:rsidP="005F7D1A">
      <w:pPr>
        <w:jc w:val="center"/>
        <w:rPr>
          <w:rFonts w:ascii="Times New Roman" w:eastAsia="Times New Roman" w:hAnsi="Times New Roman" w:cs="Times New Roman"/>
          <w:b/>
          <w:sz w:val="32"/>
          <w:szCs w:val="32"/>
        </w:rPr>
      </w:pPr>
      <w:bookmarkStart w:id="2" w:name="_Toc255915897"/>
      <w:bookmarkStart w:id="3" w:name="_Toc256148850"/>
      <w:r w:rsidRPr="003224EF">
        <w:rPr>
          <w:rFonts w:ascii="Times New Roman" w:eastAsia="Times New Roman" w:hAnsi="Times New Roman" w:cs="Times New Roman"/>
          <w:b/>
          <w:sz w:val="32"/>
          <w:szCs w:val="32"/>
        </w:rPr>
        <w:lastRenderedPageBreak/>
        <w:t>Состав проект</w:t>
      </w:r>
      <w:r w:rsidR="00080CE4" w:rsidRPr="003224EF">
        <w:rPr>
          <w:rFonts w:ascii="Times New Roman" w:eastAsia="Times New Roman" w:hAnsi="Times New Roman" w:cs="Times New Roman"/>
          <w:b/>
          <w:sz w:val="32"/>
          <w:szCs w:val="32"/>
        </w:rPr>
        <w:t>а</w:t>
      </w:r>
    </w:p>
    <w:bookmarkEnd w:id="2"/>
    <w:bookmarkEnd w:id="3"/>
    <w:p w14:paraId="3E437404" w14:textId="77777777" w:rsidR="004836DA" w:rsidRPr="003224EF" w:rsidRDefault="004836DA" w:rsidP="005F7D1A">
      <w:pPr>
        <w:widowControl w:val="0"/>
        <w:autoSpaceDE w:val="0"/>
        <w:autoSpaceDN w:val="0"/>
        <w:adjustRightInd w:val="0"/>
        <w:spacing w:before="120" w:after="0" w:line="240" w:lineRule="auto"/>
        <w:jc w:val="center"/>
        <w:outlineLvl w:val="0"/>
        <w:rPr>
          <w:rFonts w:ascii="Times New Roman" w:eastAsia="Times New Roman" w:hAnsi="Times New Roman" w:cs="Times New Roman"/>
          <w:b/>
          <w:color w:val="76923C" w:themeColor="accent3" w:themeShade="BF"/>
          <w:sz w:val="28"/>
          <w:szCs w:val="28"/>
        </w:rPr>
      </w:pPr>
    </w:p>
    <w:p w14:paraId="3CC68FE0" w14:textId="77777777" w:rsidR="00D01959" w:rsidRPr="00D01959" w:rsidRDefault="0043015F" w:rsidP="00D01959">
      <w:pPr>
        <w:spacing w:after="0"/>
        <w:ind w:right="-17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w:t>
      </w:r>
      <w:r w:rsidR="00D01959" w:rsidRPr="00D01959">
        <w:rPr>
          <w:rFonts w:ascii="Times New Roman" w:eastAsia="Times New Roman" w:hAnsi="Times New Roman" w:cs="Times New Roman"/>
          <w:b/>
          <w:sz w:val="28"/>
          <w:szCs w:val="28"/>
        </w:rPr>
        <w:t>несени</w:t>
      </w:r>
      <w:r>
        <w:rPr>
          <w:rFonts w:ascii="Times New Roman" w:eastAsia="Times New Roman" w:hAnsi="Times New Roman" w:cs="Times New Roman"/>
          <w:b/>
          <w:sz w:val="28"/>
          <w:szCs w:val="28"/>
        </w:rPr>
        <w:t>е</w:t>
      </w:r>
      <w:r w:rsidR="00D01959" w:rsidRPr="00D01959">
        <w:rPr>
          <w:rFonts w:ascii="Times New Roman" w:eastAsia="Times New Roman" w:hAnsi="Times New Roman" w:cs="Times New Roman"/>
          <w:b/>
          <w:sz w:val="28"/>
          <w:szCs w:val="28"/>
        </w:rPr>
        <w:t xml:space="preserve"> изменений в генеральный план </w:t>
      </w:r>
    </w:p>
    <w:p w14:paraId="288A56B9" w14:textId="77777777" w:rsidR="00D01959" w:rsidRPr="00D01959" w:rsidRDefault="00D01959" w:rsidP="00D01959">
      <w:pPr>
        <w:spacing w:after="0"/>
        <w:ind w:right="-176"/>
        <w:jc w:val="center"/>
        <w:rPr>
          <w:rFonts w:ascii="Times New Roman" w:eastAsia="Times New Roman" w:hAnsi="Times New Roman" w:cs="Times New Roman"/>
          <w:b/>
          <w:sz w:val="28"/>
          <w:szCs w:val="28"/>
        </w:rPr>
      </w:pPr>
      <w:r w:rsidRPr="00D01959">
        <w:rPr>
          <w:rFonts w:ascii="Times New Roman" w:eastAsia="Times New Roman" w:hAnsi="Times New Roman" w:cs="Times New Roman"/>
          <w:b/>
          <w:sz w:val="28"/>
          <w:szCs w:val="28"/>
        </w:rPr>
        <w:t xml:space="preserve">Родниковского сельского поселения Белореченского района </w:t>
      </w:r>
    </w:p>
    <w:p w14:paraId="5E2DC295" w14:textId="77777777" w:rsidR="004836DA" w:rsidRDefault="00D01959" w:rsidP="00D01959">
      <w:pPr>
        <w:spacing w:after="0"/>
        <w:ind w:right="-176"/>
        <w:jc w:val="center"/>
        <w:rPr>
          <w:rFonts w:ascii="Times New Roman" w:eastAsia="Times New Roman" w:hAnsi="Times New Roman" w:cs="Times New Roman"/>
          <w:b/>
          <w:sz w:val="28"/>
          <w:szCs w:val="28"/>
        </w:rPr>
      </w:pPr>
      <w:r w:rsidRPr="00D01959">
        <w:rPr>
          <w:rFonts w:ascii="Times New Roman" w:eastAsia="Times New Roman" w:hAnsi="Times New Roman" w:cs="Times New Roman"/>
          <w:b/>
          <w:sz w:val="28"/>
          <w:szCs w:val="28"/>
        </w:rPr>
        <w:t>Краснодарского края</w:t>
      </w:r>
    </w:p>
    <w:p w14:paraId="1C8EC3FE" w14:textId="77777777" w:rsidR="00D01959" w:rsidRPr="00D01959" w:rsidRDefault="00D01959" w:rsidP="00D01959">
      <w:pPr>
        <w:spacing w:after="0"/>
        <w:ind w:right="-176"/>
        <w:jc w:val="center"/>
        <w:rPr>
          <w:rFonts w:ascii="Times New Roman" w:eastAsia="Times New Roman" w:hAnsi="Times New Roman" w:cs="Times New Roman"/>
          <w:b/>
          <w:sz w:val="28"/>
          <w:szCs w:val="28"/>
        </w:rPr>
      </w:pPr>
    </w:p>
    <w:tbl>
      <w:tblPr>
        <w:tblStyle w:val="aff0"/>
        <w:tblW w:w="9747" w:type="dxa"/>
        <w:tblLayout w:type="fixed"/>
        <w:tblLook w:val="04A0" w:firstRow="1" w:lastRow="0" w:firstColumn="1" w:lastColumn="0" w:noHBand="0" w:noVBand="1"/>
      </w:tblPr>
      <w:tblGrid>
        <w:gridCol w:w="1242"/>
        <w:gridCol w:w="5812"/>
        <w:gridCol w:w="1418"/>
        <w:gridCol w:w="1275"/>
      </w:tblGrid>
      <w:tr w:rsidR="009C3167" w:rsidRPr="009C3167" w14:paraId="78BD549B" w14:textId="77777777" w:rsidTr="009C3167">
        <w:trPr>
          <w:tblHeader/>
        </w:trPr>
        <w:tc>
          <w:tcPr>
            <w:tcW w:w="1242" w:type="dxa"/>
            <w:vAlign w:val="center"/>
          </w:tcPr>
          <w:p w14:paraId="2C01B666" w14:textId="77777777" w:rsidR="009C3167" w:rsidRPr="009C3167" w:rsidRDefault="009C3167" w:rsidP="009C3167">
            <w:pPr>
              <w:widowControl w:val="0"/>
              <w:autoSpaceDE w:val="0"/>
              <w:autoSpaceDN w:val="0"/>
              <w:adjustRightInd w:val="0"/>
              <w:spacing w:line="276" w:lineRule="auto"/>
              <w:jc w:val="center"/>
              <w:rPr>
                <w:rFonts w:ascii="Times New Roman" w:eastAsia="Times New Roman" w:hAnsi="Times New Roman" w:cs="Times New Roman"/>
                <w:b/>
                <w:sz w:val="26"/>
                <w:szCs w:val="26"/>
                <w:u w:val="single"/>
              </w:rPr>
            </w:pPr>
          </w:p>
        </w:tc>
        <w:tc>
          <w:tcPr>
            <w:tcW w:w="5812" w:type="dxa"/>
            <w:vAlign w:val="center"/>
          </w:tcPr>
          <w:p w14:paraId="58BF39B3" w14:textId="77777777" w:rsidR="009C3167" w:rsidRPr="009C3167" w:rsidRDefault="009C3167" w:rsidP="009C3167">
            <w:pPr>
              <w:spacing w:line="276" w:lineRule="auto"/>
              <w:jc w:val="center"/>
              <w:rPr>
                <w:rFonts w:ascii="Times New Roman" w:eastAsia="Times New Roman" w:hAnsi="Times New Roman" w:cs="Times New Roman"/>
                <w:sz w:val="26"/>
                <w:szCs w:val="26"/>
              </w:rPr>
            </w:pPr>
            <w:r w:rsidRPr="009C3167">
              <w:rPr>
                <w:rFonts w:ascii="Times New Roman" w:eastAsia="Times New Roman" w:hAnsi="Times New Roman" w:cs="Times New Roman"/>
                <w:sz w:val="26"/>
                <w:szCs w:val="26"/>
              </w:rPr>
              <w:t>Наименование</w:t>
            </w:r>
          </w:p>
        </w:tc>
        <w:tc>
          <w:tcPr>
            <w:tcW w:w="1418" w:type="dxa"/>
            <w:vAlign w:val="center"/>
          </w:tcPr>
          <w:p w14:paraId="3B156F47" w14:textId="77777777" w:rsidR="009C3167" w:rsidRPr="009C3167" w:rsidRDefault="009C3167" w:rsidP="009C3167">
            <w:pPr>
              <w:spacing w:line="276" w:lineRule="auto"/>
              <w:jc w:val="center"/>
              <w:rPr>
                <w:rFonts w:ascii="Times New Roman" w:eastAsia="Times New Roman" w:hAnsi="Times New Roman" w:cs="Times New Roman"/>
                <w:sz w:val="26"/>
                <w:szCs w:val="26"/>
              </w:rPr>
            </w:pPr>
            <w:r w:rsidRPr="009C3167">
              <w:rPr>
                <w:rFonts w:ascii="Times New Roman" w:eastAsia="Times New Roman" w:hAnsi="Times New Roman" w:cs="Times New Roman"/>
                <w:sz w:val="26"/>
                <w:szCs w:val="26"/>
              </w:rPr>
              <w:t>Масштаб</w:t>
            </w:r>
          </w:p>
        </w:tc>
        <w:tc>
          <w:tcPr>
            <w:tcW w:w="1275" w:type="dxa"/>
            <w:vAlign w:val="center"/>
          </w:tcPr>
          <w:p w14:paraId="405ADC2C" w14:textId="77777777" w:rsidR="009C3167" w:rsidRPr="009C3167" w:rsidRDefault="009C3167" w:rsidP="009C3167">
            <w:pPr>
              <w:spacing w:line="276" w:lineRule="auto"/>
              <w:jc w:val="center"/>
              <w:rPr>
                <w:rFonts w:ascii="Times New Roman" w:eastAsia="Times New Roman" w:hAnsi="Times New Roman" w:cs="Times New Roman"/>
                <w:sz w:val="26"/>
                <w:szCs w:val="26"/>
              </w:rPr>
            </w:pPr>
            <w:r w:rsidRPr="009C3167">
              <w:rPr>
                <w:rFonts w:ascii="Times New Roman" w:eastAsia="Times New Roman" w:hAnsi="Times New Roman" w:cs="Times New Roman"/>
                <w:sz w:val="26"/>
                <w:szCs w:val="26"/>
              </w:rPr>
              <w:t>Марка чертежа</w:t>
            </w:r>
          </w:p>
        </w:tc>
      </w:tr>
      <w:tr w:rsidR="009C3167" w:rsidRPr="009C3167" w14:paraId="466E3FA7" w14:textId="77777777" w:rsidTr="009C3167">
        <w:trPr>
          <w:trHeight w:val="565"/>
        </w:trPr>
        <w:tc>
          <w:tcPr>
            <w:tcW w:w="1242" w:type="dxa"/>
            <w:vAlign w:val="center"/>
          </w:tcPr>
          <w:p w14:paraId="1263A93C" w14:textId="77777777" w:rsidR="009C3167" w:rsidRPr="009C3167" w:rsidRDefault="009C3167" w:rsidP="009C3167">
            <w:pPr>
              <w:spacing w:line="276" w:lineRule="auto"/>
              <w:jc w:val="center"/>
              <w:rPr>
                <w:rFonts w:ascii="Times New Roman" w:eastAsia="Times New Roman" w:hAnsi="Times New Roman" w:cs="Times New Roman"/>
                <w:b/>
                <w:sz w:val="26"/>
                <w:szCs w:val="26"/>
              </w:rPr>
            </w:pPr>
          </w:p>
        </w:tc>
        <w:tc>
          <w:tcPr>
            <w:tcW w:w="8505" w:type="dxa"/>
            <w:gridSpan w:val="3"/>
            <w:vAlign w:val="center"/>
          </w:tcPr>
          <w:p w14:paraId="14601E11" w14:textId="77777777" w:rsidR="009C3167" w:rsidRPr="009C3167" w:rsidRDefault="009C3167" w:rsidP="009C3167">
            <w:pPr>
              <w:spacing w:line="276" w:lineRule="auto"/>
              <w:ind w:right="106"/>
              <w:jc w:val="center"/>
              <w:rPr>
                <w:rFonts w:ascii="Times New Roman" w:eastAsia="Times New Roman" w:hAnsi="Times New Roman" w:cs="Times New Roman"/>
                <w:b/>
                <w:sz w:val="26"/>
                <w:szCs w:val="26"/>
              </w:rPr>
            </w:pPr>
            <w:r w:rsidRPr="009C3167">
              <w:rPr>
                <w:rFonts w:ascii="Times New Roman" w:eastAsia="Times New Roman" w:hAnsi="Times New Roman" w:cs="Times New Roman"/>
                <w:b/>
                <w:sz w:val="26"/>
                <w:szCs w:val="26"/>
              </w:rPr>
              <w:t>Подготовка материалов по обоснованию проекта генерального плана. Разработка проекта генерального плана в составе утверждаемой части (положения о территориальном планировании) и материалов по обоснованию.</w:t>
            </w:r>
          </w:p>
        </w:tc>
      </w:tr>
      <w:tr w:rsidR="009C3167" w:rsidRPr="009C3167" w14:paraId="18D42639" w14:textId="77777777" w:rsidTr="009C3167">
        <w:trPr>
          <w:trHeight w:val="565"/>
        </w:trPr>
        <w:tc>
          <w:tcPr>
            <w:tcW w:w="1242" w:type="dxa"/>
            <w:vAlign w:val="center"/>
          </w:tcPr>
          <w:p w14:paraId="0E8CBC78" w14:textId="77777777" w:rsidR="009C3167" w:rsidRPr="009C3167" w:rsidRDefault="009C3167" w:rsidP="009C3167">
            <w:pPr>
              <w:spacing w:line="276" w:lineRule="auto"/>
              <w:jc w:val="center"/>
              <w:rPr>
                <w:rFonts w:ascii="Times New Roman" w:eastAsia="Times New Roman" w:hAnsi="Times New Roman" w:cs="Times New Roman"/>
                <w:sz w:val="26"/>
                <w:szCs w:val="26"/>
              </w:rPr>
            </w:pPr>
          </w:p>
        </w:tc>
        <w:tc>
          <w:tcPr>
            <w:tcW w:w="8505" w:type="dxa"/>
            <w:gridSpan w:val="3"/>
            <w:vAlign w:val="center"/>
          </w:tcPr>
          <w:p w14:paraId="4826F00E" w14:textId="77777777" w:rsidR="009C3167" w:rsidRPr="009C3167" w:rsidRDefault="009C3167" w:rsidP="009C3167">
            <w:pPr>
              <w:spacing w:line="276" w:lineRule="auto"/>
              <w:ind w:right="106"/>
              <w:jc w:val="center"/>
              <w:rPr>
                <w:rFonts w:ascii="Times New Roman" w:eastAsia="Times New Roman" w:hAnsi="Times New Roman" w:cs="Times New Roman"/>
                <w:b/>
                <w:sz w:val="26"/>
                <w:szCs w:val="26"/>
              </w:rPr>
            </w:pPr>
            <w:r w:rsidRPr="009C3167">
              <w:rPr>
                <w:rFonts w:ascii="Times New Roman" w:eastAsia="Times New Roman" w:hAnsi="Times New Roman" w:cs="Times New Roman"/>
                <w:b/>
                <w:sz w:val="26"/>
                <w:szCs w:val="26"/>
              </w:rPr>
              <w:t>Утверждаемая часть</w:t>
            </w:r>
          </w:p>
        </w:tc>
      </w:tr>
      <w:tr w:rsidR="009C3167" w:rsidRPr="009C3167" w14:paraId="6F57316B" w14:textId="77777777" w:rsidTr="009C3167">
        <w:tc>
          <w:tcPr>
            <w:tcW w:w="1242" w:type="dxa"/>
            <w:vAlign w:val="center"/>
          </w:tcPr>
          <w:p w14:paraId="1DCB2A15" w14:textId="77777777" w:rsidR="009C3167" w:rsidRPr="009C3167" w:rsidRDefault="009C3167" w:rsidP="009C3167">
            <w:pPr>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Том 1</w:t>
            </w:r>
          </w:p>
        </w:tc>
        <w:tc>
          <w:tcPr>
            <w:tcW w:w="8505" w:type="dxa"/>
            <w:gridSpan w:val="3"/>
            <w:vAlign w:val="center"/>
          </w:tcPr>
          <w:p w14:paraId="161A2526"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Положение о территориальном планировании</w:t>
            </w:r>
          </w:p>
          <w:p w14:paraId="040FDB28"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 xml:space="preserve">Текстовые материалы </w:t>
            </w:r>
          </w:p>
        </w:tc>
      </w:tr>
      <w:tr w:rsidR="009C3167" w:rsidRPr="009C3167" w14:paraId="6CD8E63B" w14:textId="77777777" w:rsidTr="009C3167">
        <w:tc>
          <w:tcPr>
            <w:tcW w:w="1242" w:type="dxa"/>
            <w:vAlign w:val="center"/>
          </w:tcPr>
          <w:p w14:paraId="7F0FD64B" w14:textId="77777777" w:rsidR="009C3167" w:rsidRPr="009C3167" w:rsidRDefault="009C3167" w:rsidP="009C3167">
            <w:pPr>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Том 2</w:t>
            </w:r>
          </w:p>
        </w:tc>
        <w:tc>
          <w:tcPr>
            <w:tcW w:w="8505" w:type="dxa"/>
            <w:gridSpan w:val="3"/>
            <w:vAlign w:val="center"/>
          </w:tcPr>
          <w:p w14:paraId="1D9D0857"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Утверждаемая часть</w:t>
            </w:r>
          </w:p>
          <w:p w14:paraId="2C55A648"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Графические материалы</w:t>
            </w:r>
          </w:p>
        </w:tc>
      </w:tr>
      <w:tr w:rsidR="009C3167" w:rsidRPr="009C3167" w14:paraId="4AD289F8" w14:textId="77777777" w:rsidTr="009C3167">
        <w:tc>
          <w:tcPr>
            <w:tcW w:w="1242" w:type="dxa"/>
            <w:vAlign w:val="center"/>
          </w:tcPr>
          <w:p w14:paraId="5805499D" w14:textId="77777777" w:rsidR="009C3167" w:rsidRPr="009C3167" w:rsidRDefault="009C3167" w:rsidP="009C3167">
            <w:pPr>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1</w:t>
            </w:r>
          </w:p>
        </w:tc>
        <w:tc>
          <w:tcPr>
            <w:tcW w:w="5812" w:type="dxa"/>
            <w:vAlign w:val="center"/>
          </w:tcPr>
          <w:p w14:paraId="5DE5E054" w14:textId="77777777" w:rsidR="009C3167" w:rsidRPr="009C3167" w:rsidRDefault="009C3167" w:rsidP="009C3167">
            <w:pPr>
              <w:tabs>
                <w:tab w:val="left" w:pos="4170"/>
              </w:tabs>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Карта планируемого размещения объектов местного значения поселения</w:t>
            </w:r>
          </w:p>
        </w:tc>
        <w:tc>
          <w:tcPr>
            <w:tcW w:w="1418" w:type="dxa"/>
            <w:vAlign w:val="center"/>
          </w:tcPr>
          <w:p w14:paraId="56DBDD9E" w14:textId="77777777" w:rsidR="009C3167" w:rsidRPr="009C3167" w:rsidRDefault="009C3167" w:rsidP="009C3167">
            <w:pPr>
              <w:snapToGrid w:val="0"/>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1:10000</w:t>
            </w:r>
          </w:p>
        </w:tc>
        <w:tc>
          <w:tcPr>
            <w:tcW w:w="1275" w:type="dxa"/>
            <w:vAlign w:val="center"/>
          </w:tcPr>
          <w:p w14:paraId="4BD1CDD7" w14:textId="77777777" w:rsidR="009C3167" w:rsidRPr="009C3167" w:rsidRDefault="009C3167" w:rsidP="009C3167">
            <w:pPr>
              <w:snapToGrid w:val="0"/>
              <w:spacing w:line="276" w:lineRule="auto"/>
              <w:ind w:left="-36" w:right="-52"/>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ГП-1</w:t>
            </w:r>
          </w:p>
        </w:tc>
      </w:tr>
      <w:tr w:rsidR="009C3167" w:rsidRPr="009C3167" w14:paraId="759AE968" w14:textId="77777777" w:rsidTr="009C3167">
        <w:tc>
          <w:tcPr>
            <w:tcW w:w="1242" w:type="dxa"/>
            <w:vAlign w:val="center"/>
          </w:tcPr>
          <w:p w14:paraId="0A03D945" w14:textId="77777777" w:rsidR="009C3167" w:rsidRPr="009C3167" w:rsidRDefault="009C3167" w:rsidP="009C3167">
            <w:pPr>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2</w:t>
            </w:r>
          </w:p>
        </w:tc>
        <w:tc>
          <w:tcPr>
            <w:tcW w:w="5812" w:type="dxa"/>
            <w:vAlign w:val="center"/>
          </w:tcPr>
          <w:p w14:paraId="50B2EE4D" w14:textId="77777777" w:rsidR="009C3167" w:rsidRPr="009C3167" w:rsidRDefault="009C3167" w:rsidP="009C3167">
            <w:pPr>
              <w:tabs>
                <w:tab w:val="left" w:pos="4170"/>
              </w:tabs>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Карта границ населенных пунктов, входящих в состав поселения</w:t>
            </w:r>
            <w:r w:rsidR="002D0257">
              <w:rPr>
                <w:rFonts w:ascii="Times New Roman" w:eastAsia="Calibri" w:hAnsi="Times New Roman" w:cs="Times New Roman"/>
                <w:sz w:val="26"/>
                <w:szCs w:val="26"/>
              </w:rPr>
              <w:t xml:space="preserve"> и земель различных категорий</w:t>
            </w:r>
          </w:p>
        </w:tc>
        <w:tc>
          <w:tcPr>
            <w:tcW w:w="1418" w:type="dxa"/>
            <w:vAlign w:val="center"/>
          </w:tcPr>
          <w:p w14:paraId="7B6CEFB0" w14:textId="77777777" w:rsidR="009C3167" w:rsidRPr="009C3167" w:rsidRDefault="009C3167" w:rsidP="009C3167">
            <w:pPr>
              <w:jc w:val="center"/>
              <w:rPr>
                <w:rFonts w:ascii="Times New Roman" w:hAnsi="Times New Roman" w:cs="Times New Roman"/>
              </w:rPr>
            </w:pPr>
            <w:r w:rsidRPr="009C3167">
              <w:rPr>
                <w:rFonts w:ascii="Times New Roman" w:eastAsia="Calibri" w:hAnsi="Times New Roman" w:cs="Times New Roman"/>
                <w:sz w:val="26"/>
                <w:szCs w:val="26"/>
              </w:rPr>
              <w:t>1:10000</w:t>
            </w:r>
          </w:p>
        </w:tc>
        <w:tc>
          <w:tcPr>
            <w:tcW w:w="1275" w:type="dxa"/>
            <w:vAlign w:val="center"/>
          </w:tcPr>
          <w:p w14:paraId="1D342C79" w14:textId="77777777" w:rsidR="009C3167" w:rsidRPr="009C3167" w:rsidRDefault="009C3167" w:rsidP="009C3167">
            <w:pPr>
              <w:tabs>
                <w:tab w:val="left" w:pos="4170"/>
              </w:tabs>
              <w:snapToGrid w:val="0"/>
              <w:jc w:val="center"/>
              <w:rPr>
                <w:rFonts w:ascii="Times New Roman" w:eastAsia="Calibri" w:hAnsi="Times New Roman" w:cs="Times New Roman"/>
                <w:sz w:val="26"/>
                <w:szCs w:val="26"/>
                <w:highlight w:val="yellow"/>
              </w:rPr>
            </w:pPr>
            <w:r w:rsidRPr="009C3167">
              <w:rPr>
                <w:rFonts w:ascii="Times New Roman" w:eastAsia="Calibri" w:hAnsi="Times New Roman" w:cs="Times New Roman"/>
                <w:sz w:val="26"/>
                <w:szCs w:val="26"/>
              </w:rPr>
              <w:t>ГП-2</w:t>
            </w:r>
          </w:p>
        </w:tc>
      </w:tr>
      <w:tr w:rsidR="009C3167" w:rsidRPr="009C3167" w14:paraId="7E5B9F3B" w14:textId="77777777" w:rsidTr="009C3167">
        <w:tc>
          <w:tcPr>
            <w:tcW w:w="1242" w:type="dxa"/>
            <w:vAlign w:val="center"/>
          </w:tcPr>
          <w:p w14:paraId="52F9379C" w14:textId="77777777" w:rsidR="009C3167" w:rsidRPr="009C3167" w:rsidRDefault="009C3167" w:rsidP="009C3167">
            <w:pPr>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3</w:t>
            </w:r>
          </w:p>
        </w:tc>
        <w:tc>
          <w:tcPr>
            <w:tcW w:w="5812" w:type="dxa"/>
            <w:vAlign w:val="center"/>
          </w:tcPr>
          <w:p w14:paraId="3DD74D30" w14:textId="77777777" w:rsidR="009C3167" w:rsidRPr="009C3167" w:rsidRDefault="009C3167" w:rsidP="009C3167">
            <w:pPr>
              <w:tabs>
                <w:tab w:val="left" w:pos="4170"/>
              </w:tabs>
              <w:snapToGrid w:val="0"/>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Карта функциональных зон поселения</w:t>
            </w:r>
          </w:p>
        </w:tc>
        <w:tc>
          <w:tcPr>
            <w:tcW w:w="1418" w:type="dxa"/>
            <w:vAlign w:val="center"/>
          </w:tcPr>
          <w:p w14:paraId="07B90B66" w14:textId="77777777" w:rsidR="009C3167" w:rsidRPr="009C3167" w:rsidRDefault="009C3167" w:rsidP="009C3167">
            <w:pPr>
              <w:snapToGrid w:val="0"/>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1:10000</w:t>
            </w:r>
          </w:p>
        </w:tc>
        <w:tc>
          <w:tcPr>
            <w:tcW w:w="1275" w:type="dxa"/>
            <w:vAlign w:val="center"/>
          </w:tcPr>
          <w:p w14:paraId="60F6FD2D" w14:textId="77777777" w:rsidR="009C3167" w:rsidRPr="009C3167" w:rsidRDefault="009C3167" w:rsidP="009C3167">
            <w:pPr>
              <w:snapToGrid w:val="0"/>
              <w:spacing w:line="276" w:lineRule="auto"/>
              <w:ind w:left="-36" w:right="-52"/>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ГП-3</w:t>
            </w:r>
          </w:p>
        </w:tc>
      </w:tr>
      <w:tr w:rsidR="009C3167" w:rsidRPr="009C3167" w14:paraId="3000C2B8" w14:textId="77777777" w:rsidTr="009C3167">
        <w:trPr>
          <w:trHeight w:val="538"/>
        </w:trPr>
        <w:tc>
          <w:tcPr>
            <w:tcW w:w="1242" w:type="dxa"/>
            <w:vAlign w:val="center"/>
          </w:tcPr>
          <w:p w14:paraId="1BF88C41" w14:textId="77777777" w:rsidR="009C3167" w:rsidRPr="009C3167" w:rsidRDefault="0043015F" w:rsidP="009C3167">
            <w:pPr>
              <w:snapToGrid w:val="0"/>
              <w:jc w:val="center"/>
              <w:rPr>
                <w:rFonts w:ascii="Times New Roman" w:eastAsia="Calibri" w:hAnsi="Times New Roman" w:cs="Times New Roman"/>
                <w:sz w:val="26"/>
                <w:szCs w:val="26"/>
              </w:rPr>
            </w:pPr>
            <w:r>
              <w:rPr>
                <w:rFonts w:ascii="Times New Roman" w:eastAsia="Calibri" w:hAnsi="Times New Roman" w:cs="Times New Roman"/>
                <w:sz w:val="26"/>
                <w:szCs w:val="26"/>
              </w:rPr>
              <w:t>4</w:t>
            </w:r>
          </w:p>
        </w:tc>
        <w:tc>
          <w:tcPr>
            <w:tcW w:w="8505" w:type="dxa"/>
            <w:gridSpan w:val="3"/>
            <w:vAlign w:val="center"/>
          </w:tcPr>
          <w:p w14:paraId="292949CB"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Times New Roman" w:hAnsi="Times New Roman" w:cs="Times New Roman"/>
                <w:b/>
                <w:sz w:val="26"/>
                <w:szCs w:val="26"/>
              </w:rPr>
              <w:t>Приложение к генеральному плану</w:t>
            </w:r>
          </w:p>
        </w:tc>
      </w:tr>
      <w:tr w:rsidR="009C3167" w:rsidRPr="009C3167" w14:paraId="78E31890" w14:textId="77777777" w:rsidTr="009C3167">
        <w:tc>
          <w:tcPr>
            <w:tcW w:w="1242" w:type="dxa"/>
            <w:vAlign w:val="center"/>
          </w:tcPr>
          <w:p w14:paraId="283ADBBF" w14:textId="77777777" w:rsidR="009C3167" w:rsidRPr="009C3167" w:rsidRDefault="00E962E0" w:rsidP="009C3167">
            <w:pPr>
              <w:snapToGrid w:val="0"/>
              <w:jc w:val="center"/>
              <w:rPr>
                <w:rFonts w:ascii="Times New Roman" w:eastAsia="Calibri" w:hAnsi="Times New Roman" w:cs="Times New Roman"/>
                <w:sz w:val="26"/>
                <w:szCs w:val="26"/>
              </w:rPr>
            </w:pPr>
            <w:r>
              <w:rPr>
                <w:rFonts w:ascii="Times New Roman" w:eastAsia="Calibri" w:hAnsi="Times New Roman" w:cs="Times New Roman"/>
                <w:sz w:val="26"/>
                <w:szCs w:val="26"/>
              </w:rPr>
              <w:t>5</w:t>
            </w:r>
          </w:p>
        </w:tc>
        <w:tc>
          <w:tcPr>
            <w:tcW w:w="5812" w:type="dxa"/>
            <w:vAlign w:val="center"/>
          </w:tcPr>
          <w:p w14:paraId="750CEC20" w14:textId="77777777" w:rsidR="009C3167" w:rsidRPr="009C3167" w:rsidRDefault="009C3167" w:rsidP="009C3167">
            <w:pPr>
              <w:pStyle w:val="af5"/>
              <w:spacing w:after="0"/>
              <w:rPr>
                <w:rFonts w:eastAsia="Calibri"/>
                <w:sz w:val="26"/>
                <w:szCs w:val="26"/>
              </w:rPr>
            </w:pPr>
            <w:r w:rsidRPr="009C3167">
              <w:rPr>
                <w:rFonts w:eastAsia="Calibri"/>
                <w:sz w:val="26"/>
                <w:szCs w:val="26"/>
              </w:rPr>
              <w:t xml:space="preserve">Сведения о границах населенных </w:t>
            </w:r>
            <w:proofErr w:type="spellStart"/>
            <w:proofErr w:type="gramStart"/>
            <w:r w:rsidRPr="009C3167">
              <w:rPr>
                <w:rFonts w:eastAsia="Calibri"/>
                <w:sz w:val="26"/>
                <w:szCs w:val="26"/>
              </w:rPr>
              <w:t>пунктов,входящих</w:t>
            </w:r>
            <w:proofErr w:type="spellEnd"/>
            <w:proofErr w:type="gramEnd"/>
            <w:r w:rsidRPr="009C3167">
              <w:rPr>
                <w:rFonts w:eastAsia="Calibri"/>
                <w:sz w:val="26"/>
                <w:szCs w:val="26"/>
              </w:rPr>
              <w:t xml:space="preserve"> в состав поселения, которые содержат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
        </w:tc>
        <w:tc>
          <w:tcPr>
            <w:tcW w:w="1418" w:type="dxa"/>
            <w:vAlign w:val="center"/>
          </w:tcPr>
          <w:p w14:paraId="0BCB7B3E" w14:textId="77777777" w:rsidR="009C3167" w:rsidRPr="009C3167" w:rsidRDefault="009C3167" w:rsidP="009C3167">
            <w:pPr>
              <w:pStyle w:val="af5"/>
              <w:spacing w:after="0"/>
              <w:rPr>
                <w:rFonts w:eastAsia="Calibri"/>
                <w:sz w:val="26"/>
                <w:szCs w:val="26"/>
              </w:rPr>
            </w:pPr>
          </w:p>
        </w:tc>
        <w:tc>
          <w:tcPr>
            <w:tcW w:w="1275" w:type="dxa"/>
            <w:vAlign w:val="center"/>
          </w:tcPr>
          <w:p w14:paraId="1843B77E" w14:textId="77777777" w:rsidR="009C3167" w:rsidRPr="009C3167" w:rsidRDefault="009C3167" w:rsidP="009C3167">
            <w:pPr>
              <w:pStyle w:val="af5"/>
              <w:spacing w:after="0"/>
              <w:rPr>
                <w:rFonts w:eastAsia="Calibri"/>
                <w:sz w:val="26"/>
                <w:szCs w:val="26"/>
              </w:rPr>
            </w:pPr>
          </w:p>
        </w:tc>
      </w:tr>
      <w:tr w:rsidR="009C3167" w:rsidRPr="009C3167" w14:paraId="6A28333A" w14:textId="77777777" w:rsidTr="009C3167">
        <w:trPr>
          <w:trHeight w:val="750"/>
        </w:trPr>
        <w:tc>
          <w:tcPr>
            <w:tcW w:w="1242" w:type="dxa"/>
            <w:vAlign w:val="center"/>
          </w:tcPr>
          <w:p w14:paraId="3B324A91" w14:textId="77777777" w:rsidR="009C3167" w:rsidRPr="009C3167" w:rsidRDefault="009C3167" w:rsidP="009C3167">
            <w:pPr>
              <w:widowControl w:val="0"/>
              <w:autoSpaceDE w:val="0"/>
              <w:autoSpaceDN w:val="0"/>
              <w:adjustRightInd w:val="0"/>
              <w:spacing w:line="276" w:lineRule="auto"/>
              <w:jc w:val="center"/>
              <w:rPr>
                <w:rFonts w:ascii="Times New Roman" w:eastAsia="Times New Roman" w:hAnsi="Times New Roman" w:cs="Times New Roman"/>
                <w:color w:val="76923C" w:themeColor="accent3" w:themeShade="BF"/>
                <w:sz w:val="26"/>
                <w:szCs w:val="26"/>
              </w:rPr>
            </w:pPr>
          </w:p>
        </w:tc>
        <w:tc>
          <w:tcPr>
            <w:tcW w:w="8505" w:type="dxa"/>
            <w:gridSpan w:val="3"/>
            <w:vAlign w:val="center"/>
          </w:tcPr>
          <w:p w14:paraId="13637911" w14:textId="77777777" w:rsidR="009C3167" w:rsidRPr="009C3167" w:rsidRDefault="009C3167" w:rsidP="009C3167">
            <w:pPr>
              <w:widowControl w:val="0"/>
              <w:autoSpaceDE w:val="0"/>
              <w:autoSpaceDN w:val="0"/>
              <w:adjustRightInd w:val="0"/>
              <w:spacing w:line="276" w:lineRule="auto"/>
              <w:jc w:val="center"/>
              <w:rPr>
                <w:rFonts w:ascii="Times New Roman" w:eastAsia="Times New Roman" w:hAnsi="Times New Roman" w:cs="Times New Roman"/>
                <w:b/>
                <w:color w:val="76923C" w:themeColor="accent3" w:themeShade="BF"/>
                <w:sz w:val="26"/>
                <w:szCs w:val="26"/>
              </w:rPr>
            </w:pPr>
            <w:r w:rsidRPr="009C3167">
              <w:rPr>
                <w:rFonts w:ascii="Times New Roman" w:eastAsia="Times New Roman" w:hAnsi="Times New Roman" w:cs="Times New Roman"/>
                <w:b/>
                <w:sz w:val="26"/>
                <w:szCs w:val="26"/>
              </w:rPr>
              <w:t>Материалы по обоснованию генерального плана</w:t>
            </w:r>
          </w:p>
        </w:tc>
      </w:tr>
      <w:tr w:rsidR="009C3167" w:rsidRPr="009C3167" w14:paraId="0AC68008" w14:textId="77777777" w:rsidTr="009C3167">
        <w:tc>
          <w:tcPr>
            <w:tcW w:w="1242" w:type="dxa"/>
            <w:vAlign w:val="center"/>
          </w:tcPr>
          <w:p w14:paraId="23421ECD" w14:textId="77777777" w:rsidR="009C3167" w:rsidRPr="009C3167" w:rsidRDefault="009C3167" w:rsidP="00B96EBA">
            <w:pPr>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 xml:space="preserve">Том </w:t>
            </w:r>
            <w:r w:rsidR="00B96EBA">
              <w:rPr>
                <w:rFonts w:ascii="Times New Roman" w:eastAsia="Calibri" w:hAnsi="Times New Roman" w:cs="Times New Roman"/>
                <w:sz w:val="26"/>
                <w:szCs w:val="26"/>
              </w:rPr>
              <w:t>3</w:t>
            </w:r>
          </w:p>
        </w:tc>
        <w:tc>
          <w:tcPr>
            <w:tcW w:w="8505" w:type="dxa"/>
            <w:gridSpan w:val="3"/>
          </w:tcPr>
          <w:p w14:paraId="3AA45313"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Материалы по обоснованию генерального плана</w:t>
            </w:r>
          </w:p>
          <w:p w14:paraId="4D13C702"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Текстовые материалы</w:t>
            </w:r>
          </w:p>
        </w:tc>
      </w:tr>
      <w:tr w:rsidR="009C3167" w:rsidRPr="009C3167" w14:paraId="55F07B09" w14:textId="77777777" w:rsidTr="009C3167">
        <w:tc>
          <w:tcPr>
            <w:tcW w:w="1242" w:type="dxa"/>
            <w:vAlign w:val="center"/>
          </w:tcPr>
          <w:p w14:paraId="7C2A6062" w14:textId="77777777" w:rsidR="009C3167" w:rsidRPr="009C3167" w:rsidRDefault="009C3167" w:rsidP="00B96EBA">
            <w:pPr>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 xml:space="preserve">Том </w:t>
            </w:r>
            <w:r w:rsidR="00B96EBA">
              <w:rPr>
                <w:rFonts w:ascii="Times New Roman" w:eastAsia="Calibri" w:hAnsi="Times New Roman" w:cs="Times New Roman"/>
                <w:sz w:val="26"/>
                <w:szCs w:val="26"/>
              </w:rPr>
              <w:t>4</w:t>
            </w:r>
          </w:p>
        </w:tc>
        <w:tc>
          <w:tcPr>
            <w:tcW w:w="8505" w:type="dxa"/>
            <w:gridSpan w:val="3"/>
          </w:tcPr>
          <w:p w14:paraId="00C099A0"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Материалы по обоснованию генерального плана</w:t>
            </w:r>
          </w:p>
          <w:p w14:paraId="77D232B6" w14:textId="77777777" w:rsidR="009C3167" w:rsidRPr="009C3167" w:rsidRDefault="009C3167" w:rsidP="009C3167">
            <w:pPr>
              <w:spacing w:line="276" w:lineRule="auto"/>
              <w:rPr>
                <w:rFonts w:ascii="Times New Roman" w:eastAsia="Calibri" w:hAnsi="Times New Roman" w:cs="Times New Roman"/>
                <w:sz w:val="26"/>
                <w:szCs w:val="26"/>
              </w:rPr>
            </w:pPr>
            <w:r w:rsidRPr="009C3167">
              <w:rPr>
                <w:rFonts w:ascii="Times New Roman" w:eastAsia="Calibri" w:hAnsi="Times New Roman" w:cs="Times New Roman"/>
                <w:sz w:val="26"/>
                <w:szCs w:val="26"/>
              </w:rPr>
              <w:t>Графические материалы</w:t>
            </w:r>
          </w:p>
        </w:tc>
      </w:tr>
      <w:tr w:rsidR="009C3167" w:rsidRPr="009C3167" w14:paraId="170D175E" w14:textId="77777777" w:rsidTr="009C3167">
        <w:tc>
          <w:tcPr>
            <w:tcW w:w="1242" w:type="dxa"/>
            <w:vAlign w:val="center"/>
          </w:tcPr>
          <w:p w14:paraId="05ACE483" w14:textId="77777777" w:rsidR="009C3167" w:rsidRPr="009C3167" w:rsidRDefault="009C3167" w:rsidP="009C3167">
            <w:pPr>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1</w:t>
            </w:r>
          </w:p>
        </w:tc>
        <w:tc>
          <w:tcPr>
            <w:tcW w:w="5812" w:type="dxa"/>
            <w:vAlign w:val="center"/>
          </w:tcPr>
          <w:p w14:paraId="54C719B4" w14:textId="77777777" w:rsidR="009C3167" w:rsidRPr="009C3167" w:rsidRDefault="009C3167" w:rsidP="009C3167">
            <w:pPr>
              <w:pStyle w:val="af5"/>
              <w:spacing w:after="0"/>
              <w:rPr>
                <w:rFonts w:eastAsia="Calibri"/>
                <w:sz w:val="26"/>
                <w:szCs w:val="26"/>
              </w:rPr>
            </w:pPr>
            <w:r w:rsidRPr="009C3167">
              <w:rPr>
                <w:rFonts w:eastAsia="Calibri"/>
                <w:sz w:val="26"/>
                <w:szCs w:val="26"/>
              </w:rPr>
              <w:t xml:space="preserve">Карта современного использования территории, границ поселения, границ населенных пунктов </w:t>
            </w:r>
          </w:p>
        </w:tc>
        <w:tc>
          <w:tcPr>
            <w:tcW w:w="1418" w:type="dxa"/>
            <w:vAlign w:val="center"/>
          </w:tcPr>
          <w:p w14:paraId="7531FD5B" w14:textId="77777777" w:rsidR="009C3167" w:rsidRPr="009C3167" w:rsidRDefault="009C3167" w:rsidP="009C3167">
            <w:pPr>
              <w:spacing w:line="276" w:lineRule="auto"/>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1:10000</w:t>
            </w:r>
          </w:p>
        </w:tc>
        <w:tc>
          <w:tcPr>
            <w:tcW w:w="1275" w:type="dxa"/>
            <w:vAlign w:val="center"/>
          </w:tcPr>
          <w:p w14:paraId="19D18CA3"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ГП-4</w:t>
            </w:r>
          </w:p>
        </w:tc>
      </w:tr>
      <w:tr w:rsidR="009C3167" w:rsidRPr="009C3167" w14:paraId="0BBD5574" w14:textId="77777777" w:rsidTr="009C3167">
        <w:tc>
          <w:tcPr>
            <w:tcW w:w="1242" w:type="dxa"/>
            <w:vAlign w:val="center"/>
          </w:tcPr>
          <w:p w14:paraId="6C4635EE" w14:textId="77777777" w:rsidR="009C3167" w:rsidRPr="009C3167" w:rsidRDefault="009C3167" w:rsidP="009C3167">
            <w:pPr>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2</w:t>
            </w:r>
          </w:p>
        </w:tc>
        <w:tc>
          <w:tcPr>
            <w:tcW w:w="5812" w:type="dxa"/>
            <w:vAlign w:val="center"/>
          </w:tcPr>
          <w:p w14:paraId="5C8FE1EC" w14:textId="77777777" w:rsidR="009C3167" w:rsidRPr="009C3167" w:rsidRDefault="009C3167" w:rsidP="009C3167">
            <w:pPr>
              <w:pStyle w:val="af5"/>
              <w:spacing w:after="0"/>
              <w:rPr>
                <w:rFonts w:eastAsia="Calibri"/>
                <w:sz w:val="26"/>
                <w:szCs w:val="26"/>
              </w:rPr>
            </w:pPr>
            <w:r w:rsidRPr="009C3167">
              <w:rPr>
                <w:rFonts w:eastAsia="Calibri"/>
                <w:sz w:val="26"/>
                <w:szCs w:val="26"/>
              </w:rPr>
              <w:t>Карта комплексной оценки территории</w:t>
            </w:r>
          </w:p>
        </w:tc>
        <w:tc>
          <w:tcPr>
            <w:tcW w:w="1418" w:type="dxa"/>
            <w:vAlign w:val="center"/>
          </w:tcPr>
          <w:p w14:paraId="16DAFB52" w14:textId="77777777" w:rsidR="009C3167" w:rsidRPr="009C3167" w:rsidRDefault="009C3167" w:rsidP="009C3167">
            <w:pPr>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1:10000</w:t>
            </w:r>
          </w:p>
        </w:tc>
        <w:tc>
          <w:tcPr>
            <w:tcW w:w="1275" w:type="dxa"/>
            <w:vAlign w:val="center"/>
          </w:tcPr>
          <w:p w14:paraId="69E8316F"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ГП-5</w:t>
            </w:r>
          </w:p>
        </w:tc>
      </w:tr>
      <w:tr w:rsidR="009C3167" w:rsidRPr="009C3167" w14:paraId="71A8CF6F" w14:textId="77777777" w:rsidTr="009C3167">
        <w:tc>
          <w:tcPr>
            <w:tcW w:w="1242" w:type="dxa"/>
            <w:vAlign w:val="center"/>
          </w:tcPr>
          <w:p w14:paraId="79840CB8" w14:textId="77777777" w:rsidR="009C3167" w:rsidRPr="009C3167" w:rsidRDefault="009C3167" w:rsidP="009C3167">
            <w:pPr>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3</w:t>
            </w:r>
          </w:p>
        </w:tc>
        <w:tc>
          <w:tcPr>
            <w:tcW w:w="5812" w:type="dxa"/>
            <w:vAlign w:val="center"/>
          </w:tcPr>
          <w:p w14:paraId="59E8D6EB" w14:textId="77777777" w:rsidR="009C3167" w:rsidRPr="009C3167" w:rsidRDefault="009C3167" w:rsidP="009C3167">
            <w:pPr>
              <w:pStyle w:val="af5"/>
              <w:spacing w:after="0"/>
              <w:rPr>
                <w:rFonts w:eastAsia="Calibri"/>
                <w:sz w:val="26"/>
                <w:szCs w:val="26"/>
                <w:highlight w:val="yellow"/>
              </w:rPr>
            </w:pPr>
            <w:r w:rsidRPr="009C3167">
              <w:rPr>
                <w:rFonts w:eastAsia="Calibri"/>
                <w:sz w:val="26"/>
                <w:szCs w:val="26"/>
              </w:rPr>
              <w:t xml:space="preserve">Карта местоположения существующих и </w:t>
            </w:r>
            <w:r w:rsidRPr="009C3167">
              <w:rPr>
                <w:rFonts w:eastAsia="Calibri"/>
                <w:sz w:val="26"/>
                <w:szCs w:val="26"/>
              </w:rPr>
              <w:lastRenderedPageBreak/>
              <w:t>строящихся объектов местного, регионального и федерального значения поселения</w:t>
            </w:r>
          </w:p>
        </w:tc>
        <w:tc>
          <w:tcPr>
            <w:tcW w:w="1418" w:type="dxa"/>
            <w:vAlign w:val="center"/>
          </w:tcPr>
          <w:p w14:paraId="5489DAC0" w14:textId="77777777" w:rsidR="009C3167" w:rsidRPr="009C3167" w:rsidRDefault="009C3167" w:rsidP="009C3167">
            <w:pPr>
              <w:jc w:val="center"/>
              <w:rPr>
                <w:rFonts w:ascii="Times New Roman" w:eastAsia="Calibri" w:hAnsi="Times New Roman" w:cs="Times New Roman"/>
                <w:sz w:val="26"/>
                <w:szCs w:val="26"/>
                <w:highlight w:val="yellow"/>
              </w:rPr>
            </w:pPr>
            <w:r w:rsidRPr="009C3167">
              <w:rPr>
                <w:rFonts w:ascii="Times New Roman" w:eastAsia="Calibri" w:hAnsi="Times New Roman" w:cs="Times New Roman"/>
                <w:sz w:val="26"/>
                <w:szCs w:val="26"/>
              </w:rPr>
              <w:lastRenderedPageBreak/>
              <w:t>1:10000</w:t>
            </w:r>
          </w:p>
        </w:tc>
        <w:tc>
          <w:tcPr>
            <w:tcW w:w="1275" w:type="dxa"/>
            <w:vAlign w:val="center"/>
          </w:tcPr>
          <w:p w14:paraId="4799C85F"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ГП-6</w:t>
            </w:r>
          </w:p>
        </w:tc>
      </w:tr>
      <w:tr w:rsidR="009C3167" w:rsidRPr="009C3167" w14:paraId="2D7CE771" w14:textId="77777777" w:rsidTr="009C3167">
        <w:tc>
          <w:tcPr>
            <w:tcW w:w="1242" w:type="dxa"/>
            <w:vAlign w:val="center"/>
          </w:tcPr>
          <w:p w14:paraId="742AB6E1" w14:textId="77777777" w:rsidR="009C3167" w:rsidRPr="009C3167" w:rsidRDefault="009C3167" w:rsidP="009C3167">
            <w:pPr>
              <w:snapToGrid w:val="0"/>
              <w:jc w:val="center"/>
              <w:rPr>
                <w:rFonts w:ascii="Times New Roman" w:hAnsi="Times New Roman" w:cs="Times New Roman"/>
                <w:bCs/>
                <w:color w:val="000000" w:themeColor="text1"/>
                <w:sz w:val="26"/>
                <w:szCs w:val="26"/>
              </w:rPr>
            </w:pPr>
            <w:r w:rsidRPr="009C3167">
              <w:rPr>
                <w:rFonts w:ascii="Times New Roman" w:hAnsi="Times New Roman" w:cs="Times New Roman"/>
                <w:bCs/>
                <w:color w:val="000000" w:themeColor="text1"/>
                <w:sz w:val="26"/>
                <w:szCs w:val="26"/>
              </w:rPr>
              <w:t>4</w:t>
            </w:r>
          </w:p>
        </w:tc>
        <w:tc>
          <w:tcPr>
            <w:tcW w:w="5812" w:type="dxa"/>
            <w:vAlign w:val="center"/>
          </w:tcPr>
          <w:p w14:paraId="25B6C2C3" w14:textId="77777777" w:rsidR="009C3167" w:rsidRPr="009C3167" w:rsidRDefault="009C3167" w:rsidP="009C3167">
            <w:pPr>
              <w:pStyle w:val="af5"/>
              <w:spacing w:after="0"/>
              <w:rPr>
                <w:rFonts w:eastAsia="Calibri"/>
                <w:sz w:val="26"/>
                <w:szCs w:val="26"/>
              </w:rPr>
            </w:pPr>
            <w:r w:rsidRPr="009C3167">
              <w:rPr>
                <w:rFonts w:eastAsia="Calibri"/>
                <w:sz w:val="26"/>
                <w:szCs w:val="26"/>
              </w:rPr>
              <w:t xml:space="preserve">Карта территорий объектов культурного наследия </w:t>
            </w:r>
          </w:p>
        </w:tc>
        <w:tc>
          <w:tcPr>
            <w:tcW w:w="1418" w:type="dxa"/>
            <w:vAlign w:val="center"/>
          </w:tcPr>
          <w:p w14:paraId="6F5A7167" w14:textId="77777777" w:rsidR="009C3167" w:rsidRPr="009C3167" w:rsidRDefault="009C3167" w:rsidP="009C3167">
            <w:pPr>
              <w:jc w:val="center"/>
              <w:rPr>
                <w:rFonts w:ascii="Times New Roman" w:hAnsi="Times New Roman" w:cs="Times New Roman"/>
              </w:rPr>
            </w:pPr>
            <w:r w:rsidRPr="009C3167">
              <w:rPr>
                <w:rFonts w:ascii="Times New Roman" w:eastAsia="Calibri" w:hAnsi="Times New Roman" w:cs="Times New Roman"/>
                <w:sz w:val="26"/>
                <w:szCs w:val="26"/>
              </w:rPr>
              <w:t>1:10000</w:t>
            </w:r>
          </w:p>
        </w:tc>
        <w:tc>
          <w:tcPr>
            <w:tcW w:w="1275" w:type="dxa"/>
            <w:vAlign w:val="center"/>
          </w:tcPr>
          <w:p w14:paraId="7BBD6FF4"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ГП-7</w:t>
            </w:r>
          </w:p>
        </w:tc>
      </w:tr>
      <w:tr w:rsidR="009C3167" w:rsidRPr="009C3167" w14:paraId="7FEAE6D9" w14:textId="77777777" w:rsidTr="009C3167">
        <w:tc>
          <w:tcPr>
            <w:tcW w:w="1242" w:type="dxa"/>
            <w:vAlign w:val="center"/>
          </w:tcPr>
          <w:p w14:paraId="2BC7A102" w14:textId="77777777" w:rsidR="009C3167" w:rsidRPr="009C3167" w:rsidRDefault="009C3167" w:rsidP="009C3167">
            <w:pPr>
              <w:snapToGrid w:val="0"/>
              <w:jc w:val="center"/>
              <w:rPr>
                <w:rFonts w:ascii="Times New Roman" w:hAnsi="Times New Roman" w:cs="Times New Roman"/>
                <w:bCs/>
                <w:color w:val="000000" w:themeColor="text1"/>
                <w:sz w:val="26"/>
                <w:szCs w:val="26"/>
              </w:rPr>
            </w:pPr>
            <w:r w:rsidRPr="009C3167">
              <w:rPr>
                <w:rFonts w:ascii="Times New Roman" w:hAnsi="Times New Roman" w:cs="Times New Roman"/>
                <w:bCs/>
                <w:color w:val="000000" w:themeColor="text1"/>
                <w:sz w:val="26"/>
                <w:szCs w:val="26"/>
              </w:rPr>
              <w:t>5</w:t>
            </w:r>
          </w:p>
        </w:tc>
        <w:tc>
          <w:tcPr>
            <w:tcW w:w="5812" w:type="dxa"/>
            <w:vAlign w:val="center"/>
          </w:tcPr>
          <w:p w14:paraId="2478A418" w14:textId="77777777" w:rsidR="009C3167" w:rsidRPr="009C3167" w:rsidRDefault="009C3167" w:rsidP="009C3167">
            <w:pPr>
              <w:pStyle w:val="af5"/>
              <w:spacing w:after="0"/>
              <w:rPr>
                <w:rFonts w:eastAsia="Calibri"/>
                <w:sz w:val="26"/>
                <w:szCs w:val="26"/>
              </w:rPr>
            </w:pPr>
            <w:r w:rsidRPr="009C3167">
              <w:rPr>
                <w:rFonts w:eastAsia="Calibri"/>
                <w:sz w:val="26"/>
                <w:szCs w:val="26"/>
              </w:rPr>
              <w:t xml:space="preserve">Карта зон с особыми условиями использования территорий </w:t>
            </w:r>
          </w:p>
        </w:tc>
        <w:tc>
          <w:tcPr>
            <w:tcW w:w="1418" w:type="dxa"/>
            <w:vAlign w:val="center"/>
          </w:tcPr>
          <w:p w14:paraId="433BE271" w14:textId="77777777" w:rsidR="009C3167" w:rsidRPr="009C3167" w:rsidRDefault="009C3167" w:rsidP="009C3167">
            <w:pPr>
              <w:jc w:val="center"/>
              <w:rPr>
                <w:rFonts w:ascii="Times New Roman" w:hAnsi="Times New Roman" w:cs="Times New Roman"/>
              </w:rPr>
            </w:pPr>
            <w:r w:rsidRPr="009C3167">
              <w:rPr>
                <w:rFonts w:ascii="Times New Roman" w:eastAsia="Calibri" w:hAnsi="Times New Roman" w:cs="Times New Roman"/>
                <w:sz w:val="26"/>
                <w:szCs w:val="26"/>
              </w:rPr>
              <w:t>1:10000</w:t>
            </w:r>
          </w:p>
        </w:tc>
        <w:tc>
          <w:tcPr>
            <w:tcW w:w="1275" w:type="dxa"/>
            <w:vAlign w:val="center"/>
          </w:tcPr>
          <w:p w14:paraId="6B6AEBF4"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ГП-8</w:t>
            </w:r>
          </w:p>
        </w:tc>
      </w:tr>
      <w:tr w:rsidR="009C3167" w:rsidRPr="009C3167" w14:paraId="3712D4AA" w14:textId="77777777" w:rsidTr="009C3167">
        <w:tc>
          <w:tcPr>
            <w:tcW w:w="1242" w:type="dxa"/>
            <w:vAlign w:val="center"/>
          </w:tcPr>
          <w:p w14:paraId="71A712BB" w14:textId="77777777" w:rsidR="009C3167" w:rsidRPr="009C3167" w:rsidRDefault="009C3167" w:rsidP="009C3167">
            <w:pPr>
              <w:snapToGrid w:val="0"/>
              <w:jc w:val="center"/>
              <w:rPr>
                <w:rFonts w:ascii="Times New Roman" w:hAnsi="Times New Roman" w:cs="Times New Roman"/>
                <w:bCs/>
                <w:color w:val="000000" w:themeColor="text1"/>
                <w:sz w:val="26"/>
                <w:szCs w:val="26"/>
              </w:rPr>
            </w:pPr>
            <w:r w:rsidRPr="009C3167">
              <w:rPr>
                <w:rFonts w:ascii="Times New Roman" w:hAnsi="Times New Roman" w:cs="Times New Roman"/>
                <w:bCs/>
                <w:color w:val="000000" w:themeColor="text1"/>
                <w:sz w:val="26"/>
                <w:szCs w:val="26"/>
              </w:rPr>
              <w:t>6</w:t>
            </w:r>
          </w:p>
        </w:tc>
        <w:tc>
          <w:tcPr>
            <w:tcW w:w="5812" w:type="dxa"/>
            <w:vAlign w:val="center"/>
          </w:tcPr>
          <w:p w14:paraId="31869289" w14:textId="77777777" w:rsidR="009C3167" w:rsidRPr="009C3167" w:rsidRDefault="009C3167" w:rsidP="003C42EA">
            <w:pPr>
              <w:pStyle w:val="af5"/>
              <w:spacing w:after="0"/>
              <w:rPr>
                <w:rFonts w:eastAsia="Calibri"/>
                <w:sz w:val="26"/>
                <w:szCs w:val="26"/>
              </w:rPr>
            </w:pPr>
            <w:r w:rsidRPr="009C3167">
              <w:rPr>
                <w:rFonts w:eastAsia="Calibri"/>
                <w:sz w:val="26"/>
                <w:szCs w:val="26"/>
              </w:rPr>
              <w:t>Карта транспортной инфраструктуры</w:t>
            </w:r>
          </w:p>
        </w:tc>
        <w:tc>
          <w:tcPr>
            <w:tcW w:w="1418" w:type="dxa"/>
            <w:vAlign w:val="center"/>
          </w:tcPr>
          <w:p w14:paraId="12B05C54" w14:textId="77777777" w:rsidR="009C3167" w:rsidRPr="009C3167" w:rsidRDefault="009C3167" w:rsidP="009C3167">
            <w:pPr>
              <w:jc w:val="center"/>
              <w:rPr>
                <w:rFonts w:ascii="Times New Roman" w:hAnsi="Times New Roman" w:cs="Times New Roman"/>
              </w:rPr>
            </w:pPr>
            <w:r w:rsidRPr="009C3167">
              <w:rPr>
                <w:rFonts w:ascii="Times New Roman" w:eastAsia="Calibri" w:hAnsi="Times New Roman" w:cs="Times New Roman"/>
                <w:sz w:val="26"/>
                <w:szCs w:val="26"/>
              </w:rPr>
              <w:t>1:10000</w:t>
            </w:r>
          </w:p>
        </w:tc>
        <w:tc>
          <w:tcPr>
            <w:tcW w:w="1275" w:type="dxa"/>
            <w:vAlign w:val="center"/>
          </w:tcPr>
          <w:p w14:paraId="12D2ABBB"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ГП-9</w:t>
            </w:r>
          </w:p>
        </w:tc>
      </w:tr>
      <w:tr w:rsidR="009C3167" w:rsidRPr="009C3167" w14:paraId="4D2618A1" w14:textId="77777777" w:rsidTr="009C3167">
        <w:tc>
          <w:tcPr>
            <w:tcW w:w="1242" w:type="dxa"/>
            <w:vAlign w:val="center"/>
          </w:tcPr>
          <w:p w14:paraId="68754C48" w14:textId="77777777" w:rsidR="009C3167" w:rsidRPr="009C3167" w:rsidRDefault="009C3167" w:rsidP="009C3167">
            <w:pPr>
              <w:snapToGrid w:val="0"/>
              <w:jc w:val="center"/>
              <w:rPr>
                <w:rFonts w:ascii="Times New Roman" w:hAnsi="Times New Roman" w:cs="Times New Roman"/>
                <w:bCs/>
                <w:color w:val="000000" w:themeColor="text1"/>
                <w:sz w:val="26"/>
                <w:szCs w:val="26"/>
              </w:rPr>
            </w:pPr>
            <w:r w:rsidRPr="009C3167">
              <w:rPr>
                <w:rFonts w:ascii="Times New Roman" w:hAnsi="Times New Roman" w:cs="Times New Roman"/>
                <w:bCs/>
                <w:color w:val="000000" w:themeColor="text1"/>
                <w:sz w:val="26"/>
                <w:szCs w:val="26"/>
              </w:rPr>
              <w:t>7</w:t>
            </w:r>
          </w:p>
        </w:tc>
        <w:tc>
          <w:tcPr>
            <w:tcW w:w="5812" w:type="dxa"/>
            <w:vAlign w:val="center"/>
          </w:tcPr>
          <w:p w14:paraId="76FC4DC7" w14:textId="77777777" w:rsidR="009C3167" w:rsidRPr="009C3167" w:rsidRDefault="009C3167" w:rsidP="009C3167">
            <w:pPr>
              <w:pStyle w:val="af5"/>
              <w:spacing w:after="0"/>
              <w:rPr>
                <w:rFonts w:eastAsia="Calibri"/>
                <w:sz w:val="26"/>
                <w:szCs w:val="26"/>
              </w:rPr>
            </w:pPr>
            <w:r w:rsidRPr="009C3167">
              <w:rPr>
                <w:rFonts w:eastAsia="Calibri"/>
                <w:sz w:val="26"/>
                <w:szCs w:val="26"/>
              </w:rPr>
              <w:t>Карта территорий, подверженных риску возникновения чрезвычайных ситуаций природного и техногенного характера</w:t>
            </w:r>
          </w:p>
        </w:tc>
        <w:tc>
          <w:tcPr>
            <w:tcW w:w="1418" w:type="dxa"/>
            <w:vAlign w:val="center"/>
          </w:tcPr>
          <w:p w14:paraId="4840D383" w14:textId="77777777" w:rsidR="009C3167" w:rsidRPr="009C3167" w:rsidRDefault="009C3167" w:rsidP="009C3167">
            <w:pPr>
              <w:jc w:val="center"/>
              <w:rPr>
                <w:rFonts w:ascii="Times New Roman" w:hAnsi="Times New Roman" w:cs="Times New Roman"/>
              </w:rPr>
            </w:pPr>
            <w:r w:rsidRPr="009C3167">
              <w:rPr>
                <w:rFonts w:ascii="Times New Roman" w:eastAsia="Calibri" w:hAnsi="Times New Roman" w:cs="Times New Roman"/>
                <w:sz w:val="26"/>
                <w:szCs w:val="26"/>
              </w:rPr>
              <w:t>1:10000</w:t>
            </w:r>
          </w:p>
        </w:tc>
        <w:tc>
          <w:tcPr>
            <w:tcW w:w="1275" w:type="dxa"/>
            <w:vAlign w:val="center"/>
          </w:tcPr>
          <w:p w14:paraId="79FF2B1E" w14:textId="77777777" w:rsidR="009C3167" w:rsidRPr="009C3167" w:rsidRDefault="009C3167" w:rsidP="009C3167">
            <w:pPr>
              <w:tabs>
                <w:tab w:val="left" w:pos="4170"/>
              </w:tabs>
              <w:snapToGrid w:val="0"/>
              <w:jc w:val="center"/>
              <w:rPr>
                <w:rFonts w:ascii="Times New Roman" w:eastAsia="Calibri" w:hAnsi="Times New Roman" w:cs="Times New Roman"/>
                <w:sz w:val="26"/>
                <w:szCs w:val="26"/>
              </w:rPr>
            </w:pPr>
            <w:r w:rsidRPr="009C3167">
              <w:rPr>
                <w:rFonts w:ascii="Times New Roman" w:eastAsia="Calibri" w:hAnsi="Times New Roman" w:cs="Times New Roman"/>
                <w:sz w:val="26"/>
                <w:szCs w:val="26"/>
              </w:rPr>
              <w:t>ГП-10</w:t>
            </w:r>
          </w:p>
        </w:tc>
      </w:tr>
      <w:tr w:rsidR="0043015F" w:rsidRPr="009C3167" w14:paraId="3F8585A5" w14:textId="77777777" w:rsidTr="009C3167">
        <w:tc>
          <w:tcPr>
            <w:tcW w:w="1242" w:type="dxa"/>
            <w:vAlign w:val="center"/>
          </w:tcPr>
          <w:p w14:paraId="498BC6B5" w14:textId="77777777" w:rsidR="0043015F" w:rsidRPr="0043015F" w:rsidRDefault="0043015F" w:rsidP="0043015F">
            <w:pPr>
              <w:snapToGrid w:val="0"/>
              <w:jc w:val="center"/>
              <w:rPr>
                <w:rFonts w:ascii="Times New Roman" w:hAnsi="Times New Roman" w:cs="Times New Roman"/>
                <w:bCs/>
                <w:color w:val="000000" w:themeColor="text1"/>
                <w:sz w:val="26"/>
                <w:szCs w:val="26"/>
              </w:rPr>
            </w:pPr>
            <w:r w:rsidRPr="0043015F">
              <w:rPr>
                <w:rFonts w:ascii="Times New Roman" w:hAnsi="Times New Roman" w:cs="Times New Roman"/>
                <w:bCs/>
                <w:color w:val="000000" w:themeColor="text1"/>
                <w:sz w:val="26"/>
                <w:szCs w:val="26"/>
              </w:rPr>
              <w:t>8</w:t>
            </w:r>
          </w:p>
        </w:tc>
        <w:tc>
          <w:tcPr>
            <w:tcW w:w="5812" w:type="dxa"/>
            <w:vAlign w:val="center"/>
          </w:tcPr>
          <w:p w14:paraId="1252EF04" w14:textId="77777777" w:rsidR="0043015F" w:rsidRPr="0043015F" w:rsidRDefault="0043015F" w:rsidP="0043015F">
            <w:pPr>
              <w:pStyle w:val="af5"/>
              <w:spacing w:after="0"/>
              <w:rPr>
                <w:rFonts w:eastAsia="Calibri"/>
                <w:sz w:val="26"/>
                <w:szCs w:val="26"/>
              </w:rPr>
            </w:pPr>
            <w:r w:rsidRPr="0043015F">
              <w:rPr>
                <w:rFonts w:eastAsia="Calibri"/>
                <w:sz w:val="26"/>
                <w:szCs w:val="26"/>
              </w:rPr>
              <w:t>Карта инженерной инфраструктуры и трубопроводного транспорта</w:t>
            </w:r>
          </w:p>
        </w:tc>
        <w:tc>
          <w:tcPr>
            <w:tcW w:w="1418" w:type="dxa"/>
            <w:vAlign w:val="center"/>
          </w:tcPr>
          <w:p w14:paraId="12A81717" w14:textId="77777777" w:rsidR="0043015F" w:rsidRPr="0043015F" w:rsidRDefault="0043015F" w:rsidP="0043015F">
            <w:pPr>
              <w:jc w:val="center"/>
              <w:rPr>
                <w:rFonts w:ascii="Times New Roman" w:hAnsi="Times New Roman" w:cs="Times New Roman"/>
              </w:rPr>
            </w:pPr>
            <w:r w:rsidRPr="0043015F">
              <w:rPr>
                <w:rFonts w:ascii="Times New Roman" w:eastAsia="Calibri" w:hAnsi="Times New Roman" w:cs="Times New Roman"/>
                <w:sz w:val="26"/>
                <w:szCs w:val="26"/>
              </w:rPr>
              <w:t>1:10000</w:t>
            </w:r>
          </w:p>
        </w:tc>
        <w:tc>
          <w:tcPr>
            <w:tcW w:w="1275" w:type="dxa"/>
            <w:vAlign w:val="center"/>
          </w:tcPr>
          <w:p w14:paraId="558A8E64" w14:textId="77777777" w:rsidR="0043015F" w:rsidRPr="0043015F" w:rsidRDefault="0043015F" w:rsidP="0043015F">
            <w:pPr>
              <w:tabs>
                <w:tab w:val="left" w:pos="4170"/>
              </w:tabs>
              <w:snapToGrid w:val="0"/>
              <w:jc w:val="center"/>
              <w:rPr>
                <w:rFonts w:ascii="Times New Roman" w:eastAsia="Calibri" w:hAnsi="Times New Roman" w:cs="Times New Roman"/>
                <w:sz w:val="26"/>
                <w:szCs w:val="26"/>
              </w:rPr>
            </w:pPr>
            <w:r w:rsidRPr="0043015F">
              <w:rPr>
                <w:rFonts w:ascii="Times New Roman" w:eastAsia="Calibri" w:hAnsi="Times New Roman" w:cs="Times New Roman"/>
                <w:sz w:val="26"/>
                <w:szCs w:val="26"/>
              </w:rPr>
              <w:t>ГП-11</w:t>
            </w:r>
          </w:p>
        </w:tc>
      </w:tr>
      <w:tr w:rsidR="0043015F" w:rsidRPr="009C3167" w14:paraId="4183702C" w14:textId="77777777" w:rsidTr="009C3167">
        <w:tc>
          <w:tcPr>
            <w:tcW w:w="1242" w:type="dxa"/>
            <w:vAlign w:val="center"/>
          </w:tcPr>
          <w:p w14:paraId="0064D354" w14:textId="77777777" w:rsidR="0043015F" w:rsidRPr="0043015F" w:rsidRDefault="0043015F" w:rsidP="0043015F">
            <w:pPr>
              <w:snapToGrid w:val="0"/>
              <w:jc w:val="center"/>
              <w:rPr>
                <w:rFonts w:ascii="Times New Roman" w:hAnsi="Times New Roman" w:cs="Times New Roman"/>
                <w:bCs/>
                <w:color w:val="000000" w:themeColor="text1"/>
                <w:sz w:val="26"/>
                <w:szCs w:val="26"/>
              </w:rPr>
            </w:pPr>
            <w:r w:rsidRPr="0043015F">
              <w:rPr>
                <w:rFonts w:ascii="Times New Roman" w:hAnsi="Times New Roman" w:cs="Times New Roman"/>
                <w:bCs/>
                <w:color w:val="000000" w:themeColor="text1"/>
                <w:sz w:val="26"/>
                <w:szCs w:val="26"/>
              </w:rPr>
              <w:t>9</w:t>
            </w:r>
          </w:p>
        </w:tc>
        <w:tc>
          <w:tcPr>
            <w:tcW w:w="5812" w:type="dxa"/>
            <w:vAlign w:val="center"/>
          </w:tcPr>
          <w:p w14:paraId="370BDC76" w14:textId="77777777" w:rsidR="0043015F" w:rsidRPr="0043015F" w:rsidRDefault="0043015F" w:rsidP="0043015F">
            <w:pPr>
              <w:pStyle w:val="af5"/>
              <w:spacing w:after="0"/>
              <w:rPr>
                <w:rFonts w:eastAsia="Calibri"/>
                <w:sz w:val="26"/>
                <w:szCs w:val="26"/>
              </w:rPr>
            </w:pPr>
            <w:r w:rsidRPr="0043015F">
              <w:rPr>
                <w:rFonts w:eastAsia="Calibri"/>
                <w:sz w:val="26"/>
                <w:szCs w:val="26"/>
              </w:rPr>
              <w:t>Карта границ земель различных категорий</w:t>
            </w:r>
          </w:p>
        </w:tc>
        <w:tc>
          <w:tcPr>
            <w:tcW w:w="1418" w:type="dxa"/>
            <w:vAlign w:val="center"/>
          </w:tcPr>
          <w:p w14:paraId="5D157561" w14:textId="77777777" w:rsidR="0043015F" w:rsidRPr="0043015F" w:rsidRDefault="0043015F" w:rsidP="0043015F">
            <w:pPr>
              <w:jc w:val="center"/>
              <w:rPr>
                <w:rFonts w:ascii="Times New Roman" w:hAnsi="Times New Roman" w:cs="Times New Roman"/>
              </w:rPr>
            </w:pPr>
            <w:r w:rsidRPr="0043015F">
              <w:rPr>
                <w:rFonts w:ascii="Times New Roman" w:eastAsia="Calibri" w:hAnsi="Times New Roman" w:cs="Times New Roman"/>
                <w:sz w:val="26"/>
                <w:szCs w:val="26"/>
              </w:rPr>
              <w:t>1:10000</w:t>
            </w:r>
          </w:p>
        </w:tc>
        <w:tc>
          <w:tcPr>
            <w:tcW w:w="1275" w:type="dxa"/>
            <w:vAlign w:val="center"/>
          </w:tcPr>
          <w:p w14:paraId="1B4502A7" w14:textId="77777777" w:rsidR="0043015F" w:rsidRPr="0043015F" w:rsidRDefault="0043015F" w:rsidP="0043015F">
            <w:pPr>
              <w:tabs>
                <w:tab w:val="left" w:pos="4170"/>
              </w:tabs>
              <w:snapToGrid w:val="0"/>
              <w:jc w:val="center"/>
              <w:rPr>
                <w:rFonts w:ascii="Times New Roman" w:eastAsia="Calibri" w:hAnsi="Times New Roman" w:cs="Times New Roman"/>
                <w:sz w:val="26"/>
                <w:szCs w:val="26"/>
              </w:rPr>
            </w:pPr>
            <w:r w:rsidRPr="0043015F">
              <w:rPr>
                <w:rFonts w:ascii="Times New Roman" w:eastAsia="Calibri" w:hAnsi="Times New Roman" w:cs="Times New Roman"/>
                <w:sz w:val="26"/>
                <w:szCs w:val="26"/>
              </w:rPr>
              <w:t>ГП-12</w:t>
            </w:r>
          </w:p>
        </w:tc>
      </w:tr>
      <w:tr w:rsidR="00677D87" w:rsidRPr="009C3167" w14:paraId="6653CD37" w14:textId="77777777" w:rsidTr="009C3167">
        <w:tc>
          <w:tcPr>
            <w:tcW w:w="1242" w:type="dxa"/>
            <w:vAlign w:val="center"/>
          </w:tcPr>
          <w:p w14:paraId="6A7327F7" w14:textId="77777777" w:rsidR="00677D87" w:rsidRPr="00FF5113" w:rsidRDefault="00677D87" w:rsidP="00677D87">
            <w:pPr>
              <w:snapToGrid w:val="0"/>
              <w:jc w:val="center"/>
              <w:rPr>
                <w:rFonts w:ascii="Times New Roman" w:hAnsi="Times New Roman" w:cs="Times New Roman"/>
                <w:bCs/>
                <w:color w:val="000000" w:themeColor="text1"/>
                <w:sz w:val="26"/>
                <w:szCs w:val="26"/>
              </w:rPr>
            </w:pPr>
            <w:r w:rsidRPr="00FF5113">
              <w:rPr>
                <w:rFonts w:ascii="Times New Roman" w:hAnsi="Times New Roman" w:cs="Times New Roman"/>
                <w:bCs/>
                <w:color w:val="000000" w:themeColor="text1"/>
                <w:sz w:val="26"/>
                <w:szCs w:val="26"/>
              </w:rPr>
              <w:t>10</w:t>
            </w:r>
          </w:p>
        </w:tc>
        <w:tc>
          <w:tcPr>
            <w:tcW w:w="5812" w:type="dxa"/>
            <w:vAlign w:val="center"/>
          </w:tcPr>
          <w:p w14:paraId="5ED122B8" w14:textId="77777777" w:rsidR="00677D87" w:rsidRPr="00FF5113" w:rsidRDefault="00677D87" w:rsidP="00677D87">
            <w:pPr>
              <w:pStyle w:val="af5"/>
              <w:spacing w:after="0"/>
              <w:rPr>
                <w:rFonts w:eastAsiaTheme="minorEastAsia"/>
                <w:bCs/>
                <w:color w:val="000000" w:themeColor="text1"/>
                <w:sz w:val="26"/>
                <w:szCs w:val="26"/>
              </w:rPr>
            </w:pPr>
            <w:r w:rsidRPr="00FF5113">
              <w:rPr>
                <w:rFonts w:eastAsiaTheme="minorEastAsia"/>
                <w:bCs/>
                <w:color w:val="000000" w:themeColor="text1"/>
                <w:sz w:val="26"/>
                <w:szCs w:val="26"/>
              </w:rPr>
              <w:t>Карта границ лесничеств, лесопарков</w:t>
            </w:r>
          </w:p>
        </w:tc>
        <w:tc>
          <w:tcPr>
            <w:tcW w:w="1418" w:type="dxa"/>
            <w:vAlign w:val="center"/>
          </w:tcPr>
          <w:p w14:paraId="182DCD94" w14:textId="77777777" w:rsidR="00677D87" w:rsidRPr="00FF5113" w:rsidRDefault="00677D87" w:rsidP="00677D87">
            <w:pPr>
              <w:jc w:val="center"/>
              <w:rPr>
                <w:rFonts w:ascii="Times New Roman" w:hAnsi="Times New Roman" w:cs="Times New Roman"/>
                <w:bCs/>
                <w:color w:val="000000" w:themeColor="text1"/>
                <w:sz w:val="26"/>
                <w:szCs w:val="26"/>
              </w:rPr>
            </w:pPr>
            <w:r w:rsidRPr="00FF5113">
              <w:rPr>
                <w:rFonts w:ascii="Times New Roman" w:hAnsi="Times New Roman" w:cs="Times New Roman"/>
                <w:bCs/>
                <w:color w:val="000000" w:themeColor="text1"/>
                <w:sz w:val="26"/>
                <w:szCs w:val="26"/>
              </w:rPr>
              <w:t>1:10000</w:t>
            </w:r>
          </w:p>
        </w:tc>
        <w:tc>
          <w:tcPr>
            <w:tcW w:w="1275" w:type="dxa"/>
            <w:vAlign w:val="center"/>
          </w:tcPr>
          <w:p w14:paraId="30346D59" w14:textId="77777777" w:rsidR="00677D87" w:rsidRPr="00FF5113" w:rsidRDefault="00677D87" w:rsidP="00677D87">
            <w:pPr>
              <w:tabs>
                <w:tab w:val="left" w:pos="4170"/>
              </w:tabs>
              <w:snapToGrid w:val="0"/>
              <w:jc w:val="center"/>
              <w:rPr>
                <w:rFonts w:ascii="Times New Roman" w:hAnsi="Times New Roman" w:cs="Times New Roman"/>
                <w:bCs/>
                <w:color w:val="000000" w:themeColor="text1"/>
                <w:sz w:val="26"/>
                <w:szCs w:val="26"/>
              </w:rPr>
            </w:pPr>
            <w:r w:rsidRPr="00FF5113">
              <w:rPr>
                <w:rFonts w:ascii="Times New Roman" w:hAnsi="Times New Roman" w:cs="Times New Roman"/>
                <w:bCs/>
                <w:color w:val="000000" w:themeColor="text1"/>
                <w:sz w:val="26"/>
                <w:szCs w:val="26"/>
              </w:rPr>
              <w:t>ГП-13</w:t>
            </w:r>
          </w:p>
        </w:tc>
      </w:tr>
    </w:tbl>
    <w:p w14:paraId="37F4A7AC" w14:textId="77777777" w:rsidR="009C3167" w:rsidRPr="0043015F" w:rsidRDefault="009C3167" w:rsidP="009C3167">
      <w:pPr>
        <w:rPr>
          <w:rFonts w:ascii="Times New Roman" w:hAnsi="Times New Roman" w:cs="Times New Roman"/>
          <w:sz w:val="26"/>
          <w:szCs w:val="26"/>
          <w:highlight w:val="yellow"/>
        </w:rPr>
      </w:pPr>
      <w:r w:rsidRPr="0043015F">
        <w:rPr>
          <w:rFonts w:ascii="Times New Roman" w:hAnsi="Times New Roman" w:cs="Times New Roman"/>
          <w:sz w:val="26"/>
          <w:szCs w:val="26"/>
          <w:highlight w:val="yellow"/>
        </w:rPr>
        <w:br w:type="page"/>
      </w:r>
    </w:p>
    <w:p w14:paraId="3FD15284" w14:textId="77777777" w:rsidR="003D5B31" w:rsidRPr="006D0863" w:rsidRDefault="00215B93" w:rsidP="005F7D1A">
      <w:pPr>
        <w:pStyle w:val="38"/>
        <w:spacing w:after="0"/>
      </w:pPr>
      <w:r w:rsidRPr="006D0863">
        <w:lastRenderedPageBreak/>
        <w:t>Оглавление</w:t>
      </w:r>
    </w:p>
    <w:p w14:paraId="5C577468" w14:textId="4513B230" w:rsidR="00181A93" w:rsidRDefault="00135677">
      <w:pPr>
        <w:pStyle w:val="1b"/>
        <w:rPr>
          <w:rFonts w:asciiTheme="minorHAnsi" w:hAnsiTheme="minorHAnsi" w:cstheme="minorBidi"/>
          <w:b w:val="0"/>
          <w:sz w:val="22"/>
          <w:szCs w:val="22"/>
        </w:rPr>
      </w:pPr>
      <w:r w:rsidRPr="006D0863">
        <w:rPr>
          <w:rFonts w:eastAsia="Times New Roman"/>
          <w:color w:val="76923C" w:themeColor="accent3" w:themeShade="BF"/>
          <w:lang w:eastAsia="ar-SA"/>
        </w:rPr>
        <w:fldChar w:fldCharType="begin"/>
      </w:r>
      <w:r w:rsidR="003D5B31" w:rsidRPr="006D0863">
        <w:rPr>
          <w:rFonts w:eastAsia="Times New Roman"/>
          <w:color w:val="76923C" w:themeColor="accent3" w:themeShade="BF"/>
          <w:lang w:eastAsia="ar-SA"/>
        </w:rPr>
        <w:instrText xml:space="preserve"> TOC \o "1-3" \h \z \u </w:instrText>
      </w:r>
      <w:r w:rsidRPr="006D0863">
        <w:rPr>
          <w:rFonts w:eastAsia="Times New Roman"/>
          <w:color w:val="76923C" w:themeColor="accent3" w:themeShade="BF"/>
          <w:lang w:eastAsia="ar-SA"/>
        </w:rPr>
        <w:fldChar w:fldCharType="separate"/>
      </w:r>
      <w:hyperlink w:anchor="_Toc143603603" w:history="1">
        <w:r w:rsidR="00181A93" w:rsidRPr="00423850">
          <w:rPr>
            <w:rStyle w:val="af4"/>
            <w:rFonts w:eastAsia="Times New Roman"/>
            <w:bCs/>
          </w:rPr>
          <w:t>1.</w:t>
        </w:r>
        <w:r w:rsidR="00181A93" w:rsidRPr="00423850">
          <w:rPr>
            <w:rStyle w:val="af4"/>
            <w:rFonts w:eastAsia="Times New Roman"/>
            <w:bCs/>
            <w:spacing w:val="-1"/>
          </w:rPr>
          <w:t xml:space="preserve">СВЕДЕНИЯ  </w:t>
        </w:r>
        <w:r w:rsidR="00181A93" w:rsidRPr="00423850">
          <w:rPr>
            <w:rStyle w:val="af4"/>
            <w:rFonts w:eastAsia="Times New Roman"/>
            <w:bCs/>
          </w:rPr>
          <w:t xml:space="preserve">О  </w:t>
        </w:r>
        <w:r w:rsidR="00181A93" w:rsidRPr="00423850">
          <w:rPr>
            <w:rStyle w:val="af4"/>
            <w:rFonts w:eastAsia="Times New Roman"/>
            <w:bCs/>
            <w:spacing w:val="-2"/>
          </w:rPr>
          <w:t>ВИДАХ,</w:t>
        </w:r>
        <w:r w:rsidR="00181A93" w:rsidRPr="00423850">
          <w:rPr>
            <w:rStyle w:val="af4"/>
            <w:rFonts w:eastAsia="Times New Roman"/>
            <w:bCs/>
            <w:spacing w:val="-1"/>
          </w:rPr>
          <w:t xml:space="preserve"> НАЗНАЧЕНИИ </w:t>
        </w:r>
        <w:r w:rsidR="00181A93" w:rsidRPr="00423850">
          <w:rPr>
            <w:rStyle w:val="af4"/>
            <w:rFonts w:eastAsia="Times New Roman"/>
            <w:bCs/>
          </w:rPr>
          <w:t xml:space="preserve">И </w:t>
        </w:r>
        <w:r w:rsidR="00181A93" w:rsidRPr="00423850">
          <w:rPr>
            <w:rStyle w:val="af4"/>
            <w:rFonts w:eastAsia="Times New Roman"/>
            <w:bCs/>
            <w:spacing w:val="-1"/>
          </w:rPr>
          <w:t>НАИМЕНОВАНИЯХ ПЛАНИРУЕМЫХ ДЛЯ РАЗМЕЩЕНИЯ ОБЪЕКТОВ МЕСТНОГО</w:t>
        </w:r>
        <w:r w:rsidR="00181A93" w:rsidRPr="00423850">
          <w:rPr>
            <w:rStyle w:val="af4"/>
            <w:rFonts w:eastAsia="Times New Roman"/>
            <w:bCs/>
          </w:rPr>
          <w:t xml:space="preserve">ЗНАЧЕНИЯ </w:t>
        </w:r>
        <w:r w:rsidR="00181A93" w:rsidRPr="00423850">
          <w:rPr>
            <w:rStyle w:val="af4"/>
            <w:rFonts w:eastAsia="Times New Roman"/>
            <w:bCs/>
            <w:spacing w:val="-2"/>
          </w:rPr>
          <w:t>СЕЛЬСКОГО  ПОСЕЛЕНИЯ</w:t>
        </w:r>
        <w:r w:rsidR="00181A93" w:rsidRPr="00423850">
          <w:rPr>
            <w:rStyle w:val="af4"/>
            <w:rFonts w:eastAsia="Times New Roman"/>
            <w:bCs/>
            <w:spacing w:val="-1"/>
          </w:rPr>
          <w:t xml:space="preserve">, </w:t>
        </w:r>
        <w:r w:rsidR="00181A93" w:rsidRPr="00423850">
          <w:rPr>
            <w:rStyle w:val="af4"/>
            <w:rFonts w:eastAsia="Times New Roman"/>
            <w:bCs/>
          </w:rPr>
          <w:t>ИХ</w:t>
        </w:r>
        <w:r w:rsidR="00181A93" w:rsidRPr="00423850">
          <w:rPr>
            <w:rStyle w:val="af4"/>
            <w:rFonts w:eastAsia="Times New Roman"/>
            <w:bCs/>
            <w:spacing w:val="-1"/>
          </w:rPr>
          <w:t xml:space="preserve"> МЕСТОПОЛОЖЕНИЕ,  </w:t>
        </w:r>
        <w:r w:rsidR="00181A93" w:rsidRPr="00423850">
          <w:rPr>
            <w:rStyle w:val="af4"/>
            <w:rFonts w:eastAsia="Times New Roman"/>
            <w:bCs/>
          </w:rPr>
          <w:t xml:space="preserve">А </w:t>
        </w:r>
        <w:r w:rsidR="00181A93" w:rsidRPr="00423850">
          <w:rPr>
            <w:rStyle w:val="af4"/>
            <w:rFonts w:eastAsia="Times New Roman"/>
            <w:spacing w:val="-1"/>
          </w:rPr>
          <w:t xml:space="preserve">ТАКЖЕ ХАРАКТЕРИСТИКИ ЗОН </w:t>
        </w:r>
        <w:r w:rsidR="00181A93" w:rsidRPr="00423850">
          <w:rPr>
            <w:rStyle w:val="af4"/>
            <w:rFonts w:eastAsia="Times New Roman"/>
          </w:rPr>
          <w:t>С</w:t>
        </w:r>
        <w:r w:rsidR="00181A93" w:rsidRPr="00423850">
          <w:rPr>
            <w:rStyle w:val="af4"/>
            <w:rFonts w:eastAsia="Times New Roman"/>
            <w:spacing w:val="-1"/>
          </w:rPr>
          <w:t xml:space="preserve">  ОСОБЫМИ УСЛОВИЯМИ  ИСПОЛЬЗОВАНИЯ ТЕРРИТОРИЙ</w:t>
        </w:r>
        <w:r w:rsidR="00181A93" w:rsidRPr="00423850">
          <w:rPr>
            <w:rStyle w:val="af4"/>
            <w:rFonts w:eastAsia="Times New Roman"/>
          </w:rPr>
          <w:t xml:space="preserve"> В  </w:t>
        </w:r>
        <w:r w:rsidR="00181A93" w:rsidRPr="00423850">
          <w:rPr>
            <w:rStyle w:val="af4"/>
            <w:rFonts w:eastAsia="Times New Roman"/>
            <w:spacing w:val="-1"/>
          </w:rPr>
          <w:t xml:space="preserve">СЛУЧАЕ,  ЕСЛИ УСТАНОВЛЕНИЕ  ТАКИХ  </w:t>
        </w:r>
        <w:r w:rsidR="00181A93" w:rsidRPr="00423850">
          <w:rPr>
            <w:rStyle w:val="af4"/>
            <w:rFonts w:eastAsia="Times New Roman"/>
          </w:rPr>
          <w:t xml:space="preserve">ЗОН </w:t>
        </w:r>
        <w:r w:rsidR="00181A93" w:rsidRPr="00423850">
          <w:rPr>
            <w:rStyle w:val="af4"/>
            <w:rFonts w:eastAsia="Times New Roman"/>
            <w:spacing w:val="-1"/>
          </w:rPr>
          <w:t xml:space="preserve">ТРЕБУЕТСЯ </w:t>
        </w:r>
        <w:r w:rsidR="00181A93" w:rsidRPr="00423850">
          <w:rPr>
            <w:rStyle w:val="af4"/>
            <w:rFonts w:eastAsia="Times New Roman"/>
          </w:rPr>
          <w:t xml:space="preserve">В </w:t>
        </w:r>
        <w:r w:rsidR="00181A93" w:rsidRPr="00423850">
          <w:rPr>
            <w:rStyle w:val="af4"/>
            <w:rFonts w:eastAsia="Times New Roman"/>
            <w:spacing w:val="-1"/>
          </w:rPr>
          <w:t>СВЯЗИ</w:t>
        </w:r>
        <w:r w:rsidR="00181A93" w:rsidRPr="00423850">
          <w:rPr>
            <w:rStyle w:val="af4"/>
            <w:rFonts w:eastAsia="Times New Roman"/>
          </w:rPr>
          <w:t xml:space="preserve"> С</w:t>
        </w:r>
        <w:r w:rsidR="00181A93" w:rsidRPr="00423850">
          <w:rPr>
            <w:rStyle w:val="af4"/>
            <w:rFonts w:eastAsia="Times New Roman"/>
            <w:spacing w:val="-1"/>
          </w:rPr>
          <w:t xml:space="preserve"> РАЗМЕЩЕНИЕМ ДАННЫХ  ОБЪЕКТОВ</w:t>
        </w:r>
        <w:r w:rsidR="00181A93">
          <w:rPr>
            <w:webHidden/>
          </w:rPr>
          <w:tab/>
        </w:r>
        <w:r>
          <w:rPr>
            <w:webHidden/>
          </w:rPr>
          <w:fldChar w:fldCharType="begin"/>
        </w:r>
        <w:r w:rsidR="00181A93">
          <w:rPr>
            <w:webHidden/>
          </w:rPr>
          <w:instrText xml:space="preserve"> PAGEREF _Toc143603603 \h </w:instrText>
        </w:r>
        <w:r>
          <w:rPr>
            <w:webHidden/>
          </w:rPr>
        </w:r>
        <w:r>
          <w:rPr>
            <w:webHidden/>
          </w:rPr>
          <w:fldChar w:fldCharType="separate"/>
        </w:r>
        <w:r w:rsidR="006670AF">
          <w:rPr>
            <w:webHidden/>
          </w:rPr>
          <w:t>6</w:t>
        </w:r>
        <w:r>
          <w:rPr>
            <w:webHidden/>
          </w:rPr>
          <w:fldChar w:fldCharType="end"/>
        </w:r>
      </w:hyperlink>
    </w:p>
    <w:p w14:paraId="2219AD8C" w14:textId="610CA825" w:rsidR="00181A93" w:rsidRDefault="00181A93">
      <w:pPr>
        <w:pStyle w:val="1b"/>
        <w:rPr>
          <w:rFonts w:asciiTheme="minorHAnsi" w:hAnsiTheme="minorHAnsi" w:cstheme="minorBidi"/>
          <w:b w:val="0"/>
          <w:sz w:val="22"/>
          <w:szCs w:val="22"/>
        </w:rPr>
      </w:pPr>
      <w:hyperlink w:anchor="_Toc143603604" w:history="1">
        <w:r w:rsidRPr="00423850">
          <w:rPr>
            <w:rStyle w:val="af4"/>
            <w:bCs/>
            <w:spacing w:val="-1"/>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Pr>
            <w:webHidden/>
          </w:rPr>
          <w:tab/>
        </w:r>
        <w:r w:rsidR="00135677">
          <w:rPr>
            <w:webHidden/>
          </w:rPr>
          <w:fldChar w:fldCharType="begin"/>
        </w:r>
        <w:r>
          <w:rPr>
            <w:webHidden/>
          </w:rPr>
          <w:instrText xml:space="preserve"> PAGEREF _Toc143603604 \h </w:instrText>
        </w:r>
        <w:r w:rsidR="00135677">
          <w:rPr>
            <w:webHidden/>
          </w:rPr>
        </w:r>
        <w:r w:rsidR="00135677">
          <w:rPr>
            <w:webHidden/>
          </w:rPr>
          <w:fldChar w:fldCharType="separate"/>
        </w:r>
        <w:r w:rsidR="006670AF">
          <w:rPr>
            <w:webHidden/>
          </w:rPr>
          <w:t>12</w:t>
        </w:r>
        <w:r w:rsidR="00135677">
          <w:rPr>
            <w:webHidden/>
          </w:rPr>
          <w:fldChar w:fldCharType="end"/>
        </w:r>
      </w:hyperlink>
    </w:p>
    <w:p w14:paraId="4E239FB0" w14:textId="01A50756" w:rsidR="00181A93" w:rsidRDefault="00181A93">
      <w:pPr>
        <w:pStyle w:val="29"/>
        <w:tabs>
          <w:tab w:val="right" w:leader="dot" w:pos="9771"/>
        </w:tabs>
        <w:rPr>
          <w:noProof/>
        </w:rPr>
      </w:pPr>
      <w:hyperlink w:anchor="_Toc143603605" w:history="1">
        <w:r w:rsidRPr="00423850">
          <w:rPr>
            <w:rStyle w:val="af4"/>
            <w:b/>
            <w:noProof/>
            <w:spacing w:val="-1"/>
          </w:rPr>
          <w:t>2.1. Жилые зоны</w:t>
        </w:r>
        <w:r>
          <w:rPr>
            <w:noProof/>
            <w:webHidden/>
          </w:rPr>
          <w:tab/>
        </w:r>
        <w:r w:rsidR="00135677">
          <w:rPr>
            <w:noProof/>
            <w:webHidden/>
          </w:rPr>
          <w:fldChar w:fldCharType="begin"/>
        </w:r>
        <w:r>
          <w:rPr>
            <w:noProof/>
            <w:webHidden/>
          </w:rPr>
          <w:instrText xml:space="preserve"> PAGEREF _Toc143603605 \h </w:instrText>
        </w:r>
        <w:r w:rsidR="00135677">
          <w:rPr>
            <w:noProof/>
            <w:webHidden/>
          </w:rPr>
        </w:r>
        <w:r w:rsidR="00135677">
          <w:rPr>
            <w:noProof/>
            <w:webHidden/>
          </w:rPr>
          <w:fldChar w:fldCharType="separate"/>
        </w:r>
        <w:r w:rsidR="006670AF">
          <w:rPr>
            <w:noProof/>
            <w:webHidden/>
          </w:rPr>
          <w:t>12</w:t>
        </w:r>
        <w:r w:rsidR="00135677">
          <w:rPr>
            <w:noProof/>
            <w:webHidden/>
          </w:rPr>
          <w:fldChar w:fldCharType="end"/>
        </w:r>
      </w:hyperlink>
    </w:p>
    <w:p w14:paraId="47B1F5E2" w14:textId="08F3AAED" w:rsidR="00181A93" w:rsidRDefault="00181A93">
      <w:pPr>
        <w:pStyle w:val="29"/>
        <w:tabs>
          <w:tab w:val="right" w:leader="dot" w:pos="9771"/>
        </w:tabs>
        <w:rPr>
          <w:noProof/>
        </w:rPr>
      </w:pPr>
      <w:hyperlink w:anchor="_Toc143603606" w:history="1">
        <w:r w:rsidRPr="00423850">
          <w:rPr>
            <w:rStyle w:val="af4"/>
            <w:b/>
            <w:noProof/>
            <w:spacing w:val="-1"/>
          </w:rPr>
          <w:t>2.2 Зоны смешанной и общественно-деловой застройки</w:t>
        </w:r>
        <w:r>
          <w:rPr>
            <w:noProof/>
            <w:webHidden/>
          </w:rPr>
          <w:tab/>
        </w:r>
        <w:r w:rsidR="00135677">
          <w:rPr>
            <w:noProof/>
            <w:webHidden/>
          </w:rPr>
          <w:fldChar w:fldCharType="begin"/>
        </w:r>
        <w:r>
          <w:rPr>
            <w:noProof/>
            <w:webHidden/>
          </w:rPr>
          <w:instrText xml:space="preserve"> PAGEREF _Toc143603606 \h </w:instrText>
        </w:r>
        <w:r w:rsidR="00135677">
          <w:rPr>
            <w:noProof/>
            <w:webHidden/>
          </w:rPr>
        </w:r>
        <w:r w:rsidR="00135677">
          <w:rPr>
            <w:noProof/>
            <w:webHidden/>
          </w:rPr>
          <w:fldChar w:fldCharType="separate"/>
        </w:r>
        <w:r w:rsidR="006670AF">
          <w:rPr>
            <w:noProof/>
            <w:webHidden/>
          </w:rPr>
          <w:t>12</w:t>
        </w:r>
        <w:r w:rsidR="00135677">
          <w:rPr>
            <w:noProof/>
            <w:webHidden/>
          </w:rPr>
          <w:fldChar w:fldCharType="end"/>
        </w:r>
      </w:hyperlink>
    </w:p>
    <w:p w14:paraId="1132BBDE" w14:textId="3CC48964" w:rsidR="00181A93" w:rsidRDefault="00181A93">
      <w:pPr>
        <w:pStyle w:val="29"/>
        <w:tabs>
          <w:tab w:val="right" w:leader="dot" w:pos="9771"/>
        </w:tabs>
        <w:rPr>
          <w:noProof/>
        </w:rPr>
      </w:pPr>
      <w:hyperlink w:anchor="_Toc143603607" w:history="1">
        <w:r w:rsidRPr="00423850">
          <w:rPr>
            <w:rStyle w:val="af4"/>
            <w:b/>
            <w:noProof/>
            <w:spacing w:val="-1"/>
          </w:rPr>
          <w:t>2.3 Общественно-деловые</w:t>
        </w:r>
        <w:r w:rsidRPr="00423850">
          <w:rPr>
            <w:rStyle w:val="af4"/>
            <w:b/>
            <w:noProof/>
            <w:spacing w:val="-2"/>
          </w:rPr>
          <w:t>зоны</w:t>
        </w:r>
        <w:r>
          <w:rPr>
            <w:noProof/>
            <w:webHidden/>
          </w:rPr>
          <w:tab/>
        </w:r>
        <w:r w:rsidR="00135677">
          <w:rPr>
            <w:noProof/>
            <w:webHidden/>
          </w:rPr>
          <w:fldChar w:fldCharType="begin"/>
        </w:r>
        <w:r>
          <w:rPr>
            <w:noProof/>
            <w:webHidden/>
          </w:rPr>
          <w:instrText xml:space="preserve"> PAGEREF _Toc143603607 \h </w:instrText>
        </w:r>
        <w:r w:rsidR="00135677">
          <w:rPr>
            <w:noProof/>
            <w:webHidden/>
          </w:rPr>
        </w:r>
        <w:r w:rsidR="00135677">
          <w:rPr>
            <w:noProof/>
            <w:webHidden/>
          </w:rPr>
          <w:fldChar w:fldCharType="separate"/>
        </w:r>
        <w:r w:rsidR="006670AF">
          <w:rPr>
            <w:noProof/>
            <w:webHidden/>
          </w:rPr>
          <w:t>12</w:t>
        </w:r>
        <w:r w:rsidR="00135677">
          <w:rPr>
            <w:noProof/>
            <w:webHidden/>
          </w:rPr>
          <w:fldChar w:fldCharType="end"/>
        </w:r>
      </w:hyperlink>
    </w:p>
    <w:p w14:paraId="625DE22D" w14:textId="71AC5415" w:rsidR="00181A93" w:rsidRDefault="00181A93">
      <w:pPr>
        <w:pStyle w:val="29"/>
        <w:tabs>
          <w:tab w:val="right" w:leader="dot" w:pos="9771"/>
        </w:tabs>
        <w:rPr>
          <w:noProof/>
        </w:rPr>
      </w:pPr>
      <w:hyperlink w:anchor="_Toc143603608" w:history="1">
        <w:r w:rsidRPr="00423850">
          <w:rPr>
            <w:rStyle w:val="af4"/>
            <w:b/>
            <w:noProof/>
            <w:spacing w:val="-1"/>
          </w:rPr>
          <w:t>2.4 Производственные зоны, зоны инженерной и транспортной инфраструктур</w:t>
        </w:r>
        <w:r>
          <w:rPr>
            <w:noProof/>
            <w:webHidden/>
          </w:rPr>
          <w:tab/>
        </w:r>
        <w:r w:rsidR="00135677">
          <w:rPr>
            <w:noProof/>
            <w:webHidden/>
          </w:rPr>
          <w:fldChar w:fldCharType="begin"/>
        </w:r>
        <w:r>
          <w:rPr>
            <w:noProof/>
            <w:webHidden/>
          </w:rPr>
          <w:instrText xml:space="preserve"> PAGEREF _Toc143603608 \h </w:instrText>
        </w:r>
        <w:r w:rsidR="00135677">
          <w:rPr>
            <w:noProof/>
            <w:webHidden/>
          </w:rPr>
        </w:r>
        <w:r w:rsidR="00135677">
          <w:rPr>
            <w:noProof/>
            <w:webHidden/>
          </w:rPr>
          <w:fldChar w:fldCharType="separate"/>
        </w:r>
        <w:r w:rsidR="006670AF">
          <w:rPr>
            <w:noProof/>
            <w:webHidden/>
          </w:rPr>
          <w:t>15</w:t>
        </w:r>
        <w:r w:rsidR="00135677">
          <w:rPr>
            <w:noProof/>
            <w:webHidden/>
          </w:rPr>
          <w:fldChar w:fldCharType="end"/>
        </w:r>
      </w:hyperlink>
    </w:p>
    <w:p w14:paraId="46BAD0D5" w14:textId="1FDA78A8" w:rsidR="00181A93" w:rsidRDefault="00181A93">
      <w:pPr>
        <w:pStyle w:val="29"/>
        <w:tabs>
          <w:tab w:val="right" w:leader="dot" w:pos="9771"/>
        </w:tabs>
        <w:rPr>
          <w:noProof/>
        </w:rPr>
      </w:pPr>
      <w:hyperlink w:anchor="_Toc143603609" w:history="1">
        <w:r w:rsidRPr="00423850">
          <w:rPr>
            <w:rStyle w:val="af4"/>
            <w:b/>
            <w:noProof/>
            <w:spacing w:val="-1"/>
          </w:rPr>
          <w:t>2.5. Зоны сельскохозяйственного использования</w:t>
        </w:r>
        <w:r>
          <w:rPr>
            <w:noProof/>
            <w:webHidden/>
          </w:rPr>
          <w:tab/>
        </w:r>
        <w:r w:rsidR="00135677">
          <w:rPr>
            <w:noProof/>
            <w:webHidden/>
          </w:rPr>
          <w:fldChar w:fldCharType="begin"/>
        </w:r>
        <w:r>
          <w:rPr>
            <w:noProof/>
            <w:webHidden/>
          </w:rPr>
          <w:instrText xml:space="preserve"> PAGEREF _Toc143603609 \h </w:instrText>
        </w:r>
        <w:r w:rsidR="00135677">
          <w:rPr>
            <w:noProof/>
            <w:webHidden/>
          </w:rPr>
        </w:r>
        <w:r w:rsidR="00135677">
          <w:rPr>
            <w:noProof/>
            <w:webHidden/>
          </w:rPr>
          <w:fldChar w:fldCharType="separate"/>
        </w:r>
        <w:r w:rsidR="006670AF">
          <w:rPr>
            <w:noProof/>
            <w:webHidden/>
          </w:rPr>
          <w:t>19</w:t>
        </w:r>
        <w:r w:rsidR="00135677">
          <w:rPr>
            <w:noProof/>
            <w:webHidden/>
          </w:rPr>
          <w:fldChar w:fldCharType="end"/>
        </w:r>
      </w:hyperlink>
    </w:p>
    <w:p w14:paraId="07EA5838" w14:textId="6A446489" w:rsidR="00181A93" w:rsidRDefault="00181A93">
      <w:pPr>
        <w:pStyle w:val="29"/>
        <w:tabs>
          <w:tab w:val="right" w:leader="dot" w:pos="9771"/>
        </w:tabs>
        <w:rPr>
          <w:noProof/>
        </w:rPr>
      </w:pPr>
      <w:hyperlink w:anchor="_Toc143603610" w:history="1">
        <w:r w:rsidRPr="00423850">
          <w:rPr>
            <w:rStyle w:val="af4"/>
            <w:b/>
            <w:noProof/>
            <w:spacing w:val="-1"/>
          </w:rPr>
          <w:t>2.6. Зоны рекреационногоназначения</w:t>
        </w:r>
        <w:r>
          <w:rPr>
            <w:noProof/>
            <w:webHidden/>
          </w:rPr>
          <w:tab/>
        </w:r>
        <w:r w:rsidR="00135677">
          <w:rPr>
            <w:noProof/>
            <w:webHidden/>
          </w:rPr>
          <w:fldChar w:fldCharType="begin"/>
        </w:r>
        <w:r>
          <w:rPr>
            <w:noProof/>
            <w:webHidden/>
          </w:rPr>
          <w:instrText xml:space="preserve"> PAGEREF _Toc143603610 \h </w:instrText>
        </w:r>
        <w:r w:rsidR="00135677">
          <w:rPr>
            <w:noProof/>
            <w:webHidden/>
          </w:rPr>
        </w:r>
        <w:r w:rsidR="00135677">
          <w:rPr>
            <w:noProof/>
            <w:webHidden/>
          </w:rPr>
          <w:fldChar w:fldCharType="separate"/>
        </w:r>
        <w:r w:rsidR="006670AF">
          <w:rPr>
            <w:noProof/>
            <w:webHidden/>
          </w:rPr>
          <w:t>20</w:t>
        </w:r>
        <w:r w:rsidR="00135677">
          <w:rPr>
            <w:noProof/>
            <w:webHidden/>
          </w:rPr>
          <w:fldChar w:fldCharType="end"/>
        </w:r>
      </w:hyperlink>
    </w:p>
    <w:p w14:paraId="444711D8" w14:textId="419E73E3" w:rsidR="00181A93" w:rsidRDefault="00181A93">
      <w:pPr>
        <w:pStyle w:val="29"/>
        <w:tabs>
          <w:tab w:val="right" w:leader="dot" w:pos="9771"/>
        </w:tabs>
        <w:rPr>
          <w:noProof/>
        </w:rPr>
      </w:pPr>
      <w:hyperlink w:anchor="_Toc143603611" w:history="1">
        <w:r w:rsidRPr="00423850">
          <w:rPr>
            <w:rStyle w:val="af4"/>
            <w:b/>
            <w:noProof/>
            <w:spacing w:val="-1"/>
          </w:rPr>
          <w:t>2.7. Зоны специального назначения</w:t>
        </w:r>
        <w:r>
          <w:rPr>
            <w:noProof/>
            <w:webHidden/>
          </w:rPr>
          <w:tab/>
        </w:r>
        <w:r w:rsidR="00135677">
          <w:rPr>
            <w:noProof/>
            <w:webHidden/>
          </w:rPr>
          <w:fldChar w:fldCharType="begin"/>
        </w:r>
        <w:r>
          <w:rPr>
            <w:noProof/>
            <w:webHidden/>
          </w:rPr>
          <w:instrText xml:space="preserve"> PAGEREF _Toc143603611 \h </w:instrText>
        </w:r>
        <w:r w:rsidR="00135677">
          <w:rPr>
            <w:noProof/>
            <w:webHidden/>
          </w:rPr>
        </w:r>
        <w:r w:rsidR="00135677">
          <w:rPr>
            <w:noProof/>
            <w:webHidden/>
          </w:rPr>
          <w:fldChar w:fldCharType="separate"/>
        </w:r>
        <w:r w:rsidR="006670AF">
          <w:rPr>
            <w:noProof/>
            <w:webHidden/>
          </w:rPr>
          <w:t>21</w:t>
        </w:r>
        <w:r w:rsidR="00135677">
          <w:rPr>
            <w:noProof/>
            <w:webHidden/>
          </w:rPr>
          <w:fldChar w:fldCharType="end"/>
        </w:r>
      </w:hyperlink>
    </w:p>
    <w:p w14:paraId="75845977" w14:textId="19C8E62A" w:rsidR="00181A93" w:rsidRDefault="00181A93">
      <w:pPr>
        <w:pStyle w:val="29"/>
        <w:tabs>
          <w:tab w:val="right" w:leader="dot" w:pos="9771"/>
        </w:tabs>
        <w:rPr>
          <w:noProof/>
        </w:rPr>
      </w:pPr>
      <w:hyperlink w:anchor="_Toc143603612" w:history="1">
        <w:r w:rsidRPr="00423850">
          <w:rPr>
            <w:rStyle w:val="af4"/>
            <w:rFonts w:ascii="Times New Roman" w:eastAsia="Times New Roman" w:hAnsi="Times New Roman"/>
            <w:b/>
            <w:noProof/>
            <w:spacing w:val="-1"/>
          </w:rPr>
          <w:t>2.8. Зоны режимных территорий</w:t>
        </w:r>
        <w:r>
          <w:rPr>
            <w:noProof/>
            <w:webHidden/>
          </w:rPr>
          <w:tab/>
        </w:r>
        <w:r w:rsidR="00135677">
          <w:rPr>
            <w:noProof/>
            <w:webHidden/>
          </w:rPr>
          <w:fldChar w:fldCharType="begin"/>
        </w:r>
        <w:r>
          <w:rPr>
            <w:noProof/>
            <w:webHidden/>
          </w:rPr>
          <w:instrText xml:space="preserve"> PAGEREF _Toc143603612 \h </w:instrText>
        </w:r>
        <w:r w:rsidR="00135677">
          <w:rPr>
            <w:noProof/>
            <w:webHidden/>
          </w:rPr>
        </w:r>
        <w:r w:rsidR="00135677">
          <w:rPr>
            <w:noProof/>
            <w:webHidden/>
          </w:rPr>
          <w:fldChar w:fldCharType="separate"/>
        </w:r>
        <w:r w:rsidR="006670AF">
          <w:rPr>
            <w:noProof/>
            <w:webHidden/>
          </w:rPr>
          <w:t>23</w:t>
        </w:r>
        <w:r w:rsidR="00135677">
          <w:rPr>
            <w:noProof/>
            <w:webHidden/>
          </w:rPr>
          <w:fldChar w:fldCharType="end"/>
        </w:r>
      </w:hyperlink>
    </w:p>
    <w:p w14:paraId="71692DCD" w14:textId="77777777" w:rsidR="00F32117" w:rsidRPr="00844093" w:rsidRDefault="00135677" w:rsidP="005F7D1A">
      <w:pPr>
        <w:widowControl w:val="0"/>
        <w:suppressAutoHyphens/>
        <w:spacing w:after="0"/>
        <w:rPr>
          <w:rFonts w:ascii="Times New Roman" w:eastAsia="Times New Roman" w:hAnsi="Times New Roman" w:cs="Times New Roman"/>
          <w:b/>
          <w:color w:val="76923C" w:themeColor="accent3" w:themeShade="BF"/>
          <w:sz w:val="28"/>
          <w:szCs w:val="28"/>
          <w:highlight w:val="yellow"/>
          <w:lang w:eastAsia="ar-SA"/>
        </w:rPr>
      </w:pPr>
      <w:r w:rsidRPr="006D0863">
        <w:rPr>
          <w:rFonts w:ascii="Times New Roman" w:eastAsia="Times New Roman" w:hAnsi="Times New Roman" w:cs="Times New Roman"/>
          <w:b/>
          <w:color w:val="76923C" w:themeColor="accent3" w:themeShade="BF"/>
          <w:sz w:val="26"/>
          <w:szCs w:val="26"/>
          <w:lang w:eastAsia="ar-SA"/>
        </w:rPr>
        <w:fldChar w:fldCharType="end"/>
      </w:r>
    </w:p>
    <w:p w14:paraId="6B0F102D" w14:textId="77777777" w:rsidR="00890562" w:rsidRPr="00844093" w:rsidRDefault="003D5B31" w:rsidP="0040161E">
      <w:pPr>
        <w:pStyle w:val="12"/>
        <w:rPr>
          <w:b w:val="0"/>
          <w:spacing w:val="-9"/>
          <w:szCs w:val="28"/>
          <w:highlight w:val="yellow"/>
          <w:lang w:eastAsia="ar-SA"/>
        </w:rPr>
      </w:pPr>
      <w:r w:rsidRPr="00844093">
        <w:rPr>
          <w:b w:val="0"/>
          <w:color w:val="76923C" w:themeColor="accent3" w:themeShade="BF"/>
          <w:szCs w:val="28"/>
          <w:highlight w:val="yellow"/>
          <w:lang w:eastAsia="ar-SA"/>
        </w:rPr>
        <w:br w:type="page"/>
      </w:r>
    </w:p>
    <w:p w14:paraId="3BEC6E2E" w14:textId="77777777" w:rsidR="00845407" w:rsidRPr="00BA088E" w:rsidRDefault="00845407" w:rsidP="00EB3318">
      <w:pPr>
        <w:pageBreakBefore/>
        <w:widowControl w:val="0"/>
        <w:kinsoku w:val="0"/>
        <w:overflowPunct w:val="0"/>
        <w:autoSpaceDE w:val="0"/>
        <w:autoSpaceDN w:val="0"/>
        <w:adjustRightInd w:val="0"/>
        <w:spacing w:before="64" w:after="0"/>
        <w:jc w:val="both"/>
        <w:outlineLvl w:val="0"/>
        <w:rPr>
          <w:rFonts w:ascii="Times New Roman" w:eastAsia="Times New Roman" w:hAnsi="Times New Roman" w:cs="Times New Roman"/>
          <w:b/>
          <w:sz w:val="24"/>
          <w:szCs w:val="24"/>
        </w:rPr>
      </w:pPr>
      <w:bookmarkStart w:id="4" w:name="_Toc478108552"/>
      <w:bookmarkStart w:id="5" w:name="_Toc143603603"/>
      <w:r w:rsidRPr="00BA088E">
        <w:rPr>
          <w:rFonts w:ascii="Times New Roman" w:eastAsia="Times New Roman" w:hAnsi="Times New Roman" w:cs="Times New Roman"/>
          <w:b/>
          <w:bCs/>
          <w:sz w:val="24"/>
          <w:szCs w:val="24"/>
        </w:rPr>
        <w:lastRenderedPageBreak/>
        <w:t>1.</w:t>
      </w:r>
      <w:proofErr w:type="gramStart"/>
      <w:r w:rsidRPr="00BA088E">
        <w:rPr>
          <w:rFonts w:ascii="Times New Roman" w:eastAsia="Times New Roman" w:hAnsi="Times New Roman" w:cs="Times New Roman"/>
          <w:b/>
          <w:bCs/>
          <w:spacing w:val="-1"/>
          <w:sz w:val="24"/>
          <w:szCs w:val="24"/>
        </w:rPr>
        <w:t>СВЕДЕНИЯ</w:t>
      </w:r>
      <w:r w:rsidR="00EB3318">
        <w:rPr>
          <w:rFonts w:ascii="Times New Roman" w:eastAsia="Times New Roman" w:hAnsi="Times New Roman" w:cs="Times New Roman"/>
          <w:b/>
          <w:bCs/>
          <w:spacing w:val="-1"/>
          <w:sz w:val="24"/>
          <w:szCs w:val="24"/>
        </w:rPr>
        <w:t xml:space="preserve">  </w:t>
      </w:r>
      <w:r w:rsidRPr="00BA088E">
        <w:rPr>
          <w:rFonts w:ascii="Times New Roman" w:eastAsia="Times New Roman" w:hAnsi="Times New Roman" w:cs="Times New Roman"/>
          <w:b/>
          <w:bCs/>
          <w:sz w:val="24"/>
          <w:szCs w:val="24"/>
        </w:rPr>
        <w:t>О</w:t>
      </w:r>
      <w:proofErr w:type="gramEnd"/>
      <w:r w:rsidR="00EB3318">
        <w:rPr>
          <w:rFonts w:ascii="Times New Roman" w:eastAsia="Times New Roman" w:hAnsi="Times New Roman" w:cs="Times New Roman"/>
          <w:b/>
          <w:bCs/>
          <w:sz w:val="24"/>
          <w:szCs w:val="24"/>
        </w:rPr>
        <w:t xml:space="preserve">  </w:t>
      </w:r>
      <w:r w:rsidRPr="00BA088E">
        <w:rPr>
          <w:rFonts w:ascii="Times New Roman" w:eastAsia="Times New Roman" w:hAnsi="Times New Roman" w:cs="Times New Roman"/>
          <w:b/>
          <w:bCs/>
          <w:spacing w:val="-2"/>
          <w:sz w:val="24"/>
          <w:szCs w:val="24"/>
        </w:rPr>
        <w:t>ВИДАХ,</w:t>
      </w:r>
      <w:r w:rsidRPr="00BA088E">
        <w:rPr>
          <w:rFonts w:ascii="Times New Roman" w:eastAsia="Times New Roman" w:hAnsi="Times New Roman" w:cs="Times New Roman"/>
          <w:b/>
          <w:bCs/>
          <w:spacing w:val="-1"/>
          <w:sz w:val="24"/>
          <w:szCs w:val="24"/>
        </w:rPr>
        <w:t xml:space="preserve"> НАЗНАЧЕНИИ </w:t>
      </w:r>
      <w:r w:rsidRPr="00BA088E">
        <w:rPr>
          <w:rFonts w:ascii="Times New Roman" w:eastAsia="Times New Roman" w:hAnsi="Times New Roman" w:cs="Times New Roman"/>
          <w:b/>
          <w:bCs/>
          <w:sz w:val="24"/>
          <w:szCs w:val="24"/>
        </w:rPr>
        <w:t xml:space="preserve">И </w:t>
      </w:r>
      <w:r w:rsidRPr="00BA088E">
        <w:rPr>
          <w:rFonts w:ascii="Times New Roman" w:eastAsia="Times New Roman" w:hAnsi="Times New Roman" w:cs="Times New Roman"/>
          <w:b/>
          <w:bCs/>
          <w:spacing w:val="-1"/>
          <w:sz w:val="24"/>
          <w:szCs w:val="24"/>
        </w:rPr>
        <w:t>НАИМЕНОВАНИЯХ</w:t>
      </w:r>
      <w:r w:rsidR="00EB3318">
        <w:rPr>
          <w:rFonts w:ascii="Times New Roman" w:eastAsia="Times New Roman" w:hAnsi="Times New Roman" w:cs="Times New Roman"/>
          <w:b/>
          <w:bCs/>
          <w:spacing w:val="-1"/>
          <w:sz w:val="24"/>
          <w:szCs w:val="24"/>
        </w:rPr>
        <w:t xml:space="preserve"> </w:t>
      </w:r>
      <w:r w:rsidRPr="00BA088E">
        <w:rPr>
          <w:rFonts w:ascii="Times New Roman" w:eastAsia="Times New Roman" w:hAnsi="Times New Roman" w:cs="Times New Roman"/>
          <w:b/>
          <w:bCs/>
          <w:spacing w:val="-1"/>
          <w:sz w:val="24"/>
          <w:szCs w:val="24"/>
        </w:rPr>
        <w:t>ПЛАНИРУЕМЫХ</w:t>
      </w:r>
      <w:r w:rsidR="00EB3318">
        <w:rPr>
          <w:rFonts w:ascii="Times New Roman" w:eastAsia="Times New Roman" w:hAnsi="Times New Roman" w:cs="Times New Roman"/>
          <w:b/>
          <w:bCs/>
          <w:spacing w:val="-1"/>
          <w:sz w:val="24"/>
          <w:szCs w:val="24"/>
        </w:rPr>
        <w:t xml:space="preserve"> </w:t>
      </w:r>
      <w:r w:rsidRPr="00BA088E">
        <w:rPr>
          <w:rFonts w:ascii="Times New Roman" w:eastAsia="Times New Roman" w:hAnsi="Times New Roman" w:cs="Times New Roman"/>
          <w:b/>
          <w:bCs/>
          <w:spacing w:val="-1"/>
          <w:sz w:val="24"/>
          <w:szCs w:val="24"/>
        </w:rPr>
        <w:t>ДЛЯ</w:t>
      </w:r>
      <w:r w:rsidR="00EB3318">
        <w:rPr>
          <w:rFonts w:ascii="Times New Roman" w:eastAsia="Times New Roman" w:hAnsi="Times New Roman" w:cs="Times New Roman"/>
          <w:b/>
          <w:bCs/>
          <w:spacing w:val="-1"/>
          <w:sz w:val="24"/>
          <w:szCs w:val="24"/>
        </w:rPr>
        <w:t xml:space="preserve"> </w:t>
      </w:r>
      <w:r w:rsidRPr="00BA088E">
        <w:rPr>
          <w:rFonts w:ascii="Times New Roman" w:eastAsia="Times New Roman" w:hAnsi="Times New Roman" w:cs="Times New Roman"/>
          <w:b/>
          <w:bCs/>
          <w:spacing w:val="-1"/>
          <w:sz w:val="24"/>
          <w:szCs w:val="24"/>
        </w:rPr>
        <w:t>РАЗМЕЩЕНИЯ ОБЪЕКТОВ</w:t>
      </w:r>
      <w:r w:rsidR="00EB3318">
        <w:rPr>
          <w:rFonts w:ascii="Times New Roman" w:eastAsia="Times New Roman" w:hAnsi="Times New Roman" w:cs="Times New Roman"/>
          <w:b/>
          <w:bCs/>
          <w:spacing w:val="-1"/>
          <w:sz w:val="24"/>
          <w:szCs w:val="24"/>
        </w:rPr>
        <w:t xml:space="preserve"> </w:t>
      </w:r>
      <w:r w:rsidRPr="00BA088E">
        <w:rPr>
          <w:rFonts w:ascii="Times New Roman" w:eastAsia="Times New Roman" w:hAnsi="Times New Roman" w:cs="Times New Roman"/>
          <w:b/>
          <w:bCs/>
          <w:spacing w:val="-1"/>
          <w:sz w:val="24"/>
          <w:szCs w:val="24"/>
        </w:rPr>
        <w:t>МЕСТНОГО</w:t>
      </w:r>
      <w:r w:rsidRPr="00BA088E">
        <w:rPr>
          <w:rFonts w:ascii="Times New Roman" w:eastAsia="Times New Roman" w:hAnsi="Times New Roman" w:cs="Times New Roman"/>
          <w:b/>
          <w:bCs/>
          <w:sz w:val="24"/>
          <w:szCs w:val="24"/>
        </w:rPr>
        <w:t>ЗНАЧЕНИЯ</w:t>
      </w:r>
      <w:r w:rsidR="00EB3318">
        <w:rPr>
          <w:rFonts w:ascii="Times New Roman" w:eastAsia="Times New Roman" w:hAnsi="Times New Roman" w:cs="Times New Roman"/>
          <w:b/>
          <w:bCs/>
          <w:sz w:val="24"/>
          <w:szCs w:val="24"/>
        </w:rPr>
        <w:t xml:space="preserve"> </w:t>
      </w:r>
      <w:proofErr w:type="gramStart"/>
      <w:r w:rsidR="00F12656">
        <w:rPr>
          <w:rFonts w:ascii="Times New Roman" w:eastAsia="Times New Roman" w:hAnsi="Times New Roman" w:cs="Times New Roman"/>
          <w:b/>
          <w:bCs/>
          <w:spacing w:val="-2"/>
          <w:sz w:val="24"/>
          <w:szCs w:val="24"/>
        </w:rPr>
        <w:t>СЕЛЬ</w:t>
      </w:r>
      <w:r w:rsidRPr="00BA088E">
        <w:rPr>
          <w:rFonts w:ascii="Times New Roman" w:eastAsia="Times New Roman" w:hAnsi="Times New Roman" w:cs="Times New Roman"/>
          <w:b/>
          <w:bCs/>
          <w:spacing w:val="-2"/>
          <w:sz w:val="24"/>
          <w:szCs w:val="24"/>
        </w:rPr>
        <w:t>СКОГО</w:t>
      </w:r>
      <w:r w:rsidR="00EB3318">
        <w:rPr>
          <w:rFonts w:ascii="Times New Roman" w:eastAsia="Times New Roman" w:hAnsi="Times New Roman" w:cs="Times New Roman"/>
          <w:b/>
          <w:bCs/>
          <w:spacing w:val="-2"/>
          <w:sz w:val="24"/>
          <w:szCs w:val="24"/>
        </w:rPr>
        <w:t xml:space="preserve"> </w:t>
      </w:r>
      <w:r w:rsidRPr="00BA088E">
        <w:rPr>
          <w:rFonts w:ascii="Times New Roman" w:eastAsia="Times New Roman" w:hAnsi="Times New Roman" w:cs="Times New Roman"/>
          <w:b/>
          <w:bCs/>
          <w:spacing w:val="-2"/>
          <w:sz w:val="24"/>
          <w:szCs w:val="24"/>
        </w:rPr>
        <w:t xml:space="preserve"> ПОСЕЛЕНИЯ</w:t>
      </w:r>
      <w:proofErr w:type="gramEnd"/>
      <w:r w:rsidRPr="00BA088E">
        <w:rPr>
          <w:rFonts w:ascii="Times New Roman" w:eastAsia="Times New Roman" w:hAnsi="Times New Roman" w:cs="Times New Roman"/>
          <w:b/>
          <w:bCs/>
          <w:spacing w:val="-1"/>
          <w:sz w:val="24"/>
          <w:szCs w:val="24"/>
        </w:rPr>
        <w:t xml:space="preserve">, </w:t>
      </w:r>
      <w:r w:rsidRPr="00BA088E">
        <w:rPr>
          <w:rFonts w:ascii="Times New Roman" w:eastAsia="Times New Roman" w:hAnsi="Times New Roman" w:cs="Times New Roman"/>
          <w:b/>
          <w:bCs/>
          <w:sz w:val="24"/>
          <w:szCs w:val="24"/>
        </w:rPr>
        <w:t>ИХ</w:t>
      </w:r>
      <w:r w:rsidRPr="00BA088E">
        <w:rPr>
          <w:rFonts w:ascii="Times New Roman" w:eastAsia="Times New Roman" w:hAnsi="Times New Roman" w:cs="Times New Roman"/>
          <w:b/>
          <w:bCs/>
          <w:spacing w:val="-1"/>
          <w:sz w:val="24"/>
          <w:szCs w:val="24"/>
        </w:rPr>
        <w:t xml:space="preserve"> </w:t>
      </w:r>
      <w:proofErr w:type="gramStart"/>
      <w:r w:rsidRPr="00BA088E">
        <w:rPr>
          <w:rFonts w:ascii="Times New Roman" w:eastAsia="Times New Roman" w:hAnsi="Times New Roman" w:cs="Times New Roman"/>
          <w:b/>
          <w:bCs/>
          <w:spacing w:val="-1"/>
          <w:sz w:val="24"/>
          <w:szCs w:val="24"/>
        </w:rPr>
        <w:t>МЕСТОПОЛОЖЕНИЕ,</w:t>
      </w:r>
      <w:r w:rsidR="00EB3318">
        <w:rPr>
          <w:rFonts w:ascii="Times New Roman" w:eastAsia="Times New Roman" w:hAnsi="Times New Roman" w:cs="Times New Roman"/>
          <w:b/>
          <w:bCs/>
          <w:spacing w:val="-1"/>
          <w:sz w:val="24"/>
          <w:szCs w:val="24"/>
        </w:rPr>
        <w:t xml:space="preserve">  </w:t>
      </w:r>
      <w:r w:rsidRPr="00BA088E">
        <w:rPr>
          <w:rFonts w:ascii="Times New Roman" w:eastAsia="Times New Roman" w:hAnsi="Times New Roman" w:cs="Times New Roman"/>
          <w:b/>
          <w:bCs/>
          <w:sz w:val="24"/>
          <w:szCs w:val="24"/>
        </w:rPr>
        <w:t>А</w:t>
      </w:r>
      <w:proofErr w:type="gramEnd"/>
      <w:r w:rsidRPr="00BA088E">
        <w:rPr>
          <w:rFonts w:ascii="Times New Roman" w:eastAsia="Times New Roman" w:hAnsi="Times New Roman" w:cs="Times New Roman"/>
          <w:b/>
          <w:bCs/>
          <w:sz w:val="24"/>
          <w:szCs w:val="24"/>
        </w:rPr>
        <w:t xml:space="preserve"> </w:t>
      </w:r>
      <w:r w:rsidRPr="00BA088E">
        <w:rPr>
          <w:rFonts w:ascii="Times New Roman" w:eastAsia="Times New Roman" w:hAnsi="Times New Roman" w:cs="Times New Roman"/>
          <w:b/>
          <w:spacing w:val="-1"/>
          <w:sz w:val="24"/>
          <w:szCs w:val="24"/>
        </w:rPr>
        <w:t>ТАКЖЕ</w:t>
      </w:r>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pacing w:val="-1"/>
          <w:sz w:val="24"/>
          <w:szCs w:val="24"/>
        </w:rPr>
        <w:t>ХАРАКТЕРИСТИКИ</w:t>
      </w:r>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pacing w:val="-1"/>
          <w:sz w:val="24"/>
          <w:szCs w:val="24"/>
        </w:rPr>
        <w:t>ЗОН</w:t>
      </w:r>
      <w:r w:rsidR="00EB3318">
        <w:rPr>
          <w:rFonts w:ascii="Times New Roman" w:eastAsia="Times New Roman" w:hAnsi="Times New Roman" w:cs="Times New Roman"/>
          <w:b/>
          <w:spacing w:val="-1"/>
          <w:sz w:val="24"/>
          <w:szCs w:val="24"/>
        </w:rPr>
        <w:t xml:space="preserve"> </w:t>
      </w:r>
      <w:proofErr w:type="gramStart"/>
      <w:r w:rsidRPr="00BA088E">
        <w:rPr>
          <w:rFonts w:ascii="Times New Roman" w:eastAsia="Times New Roman" w:hAnsi="Times New Roman" w:cs="Times New Roman"/>
          <w:b/>
          <w:sz w:val="24"/>
          <w:szCs w:val="24"/>
        </w:rPr>
        <w:t>С</w:t>
      </w:r>
      <w:r w:rsidRPr="00BA088E">
        <w:rPr>
          <w:rFonts w:ascii="Times New Roman" w:eastAsia="Times New Roman" w:hAnsi="Times New Roman" w:cs="Times New Roman"/>
          <w:b/>
          <w:spacing w:val="-1"/>
          <w:sz w:val="24"/>
          <w:szCs w:val="24"/>
        </w:rPr>
        <w:t xml:space="preserve"> </w:t>
      </w:r>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pacing w:val="-1"/>
          <w:sz w:val="24"/>
          <w:szCs w:val="24"/>
        </w:rPr>
        <w:t>ОСОБЫМИ</w:t>
      </w:r>
      <w:proofErr w:type="gramEnd"/>
      <w:r w:rsidRPr="00BA088E">
        <w:rPr>
          <w:rFonts w:ascii="Times New Roman" w:eastAsia="Times New Roman" w:hAnsi="Times New Roman" w:cs="Times New Roman"/>
          <w:b/>
          <w:spacing w:val="-1"/>
          <w:sz w:val="24"/>
          <w:szCs w:val="24"/>
        </w:rPr>
        <w:t xml:space="preserve"> </w:t>
      </w:r>
      <w:proofErr w:type="gramStart"/>
      <w:r w:rsidRPr="00BA088E">
        <w:rPr>
          <w:rFonts w:ascii="Times New Roman" w:eastAsia="Times New Roman" w:hAnsi="Times New Roman" w:cs="Times New Roman"/>
          <w:b/>
          <w:spacing w:val="-1"/>
          <w:sz w:val="24"/>
          <w:szCs w:val="24"/>
        </w:rPr>
        <w:t>УСЛОВИЯМИ</w:t>
      </w:r>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pacing w:val="-1"/>
          <w:sz w:val="24"/>
          <w:szCs w:val="24"/>
        </w:rPr>
        <w:t>ИСПОЛЬЗОВАНИЯ</w:t>
      </w:r>
      <w:proofErr w:type="gramEnd"/>
      <w:r w:rsidRPr="00BA088E">
        <w:rPr>
          <w:rFonts w:ascii="Times New Roman" w:eastAsia="Times New Roman" w:hAnsi="Times New Roman" w:cs="Times New Roman"/>
          <w:b/>
          <w:spacing w:val="-1"/>
          <w:sz w:val="24"/>
          <w:szCs w:val="24"/>
        </w:rPr>
        <w:t xml:space="preserve"> ТЕРРИТОРИЙ</w:t>
      </w:r>
      <w:r w:rsidRPr="00BA088E">
        <w:rPr>
          <w:rFonts w:ascii="Times New Roman" w:eastAsia="Times New Roman" w:hAnsi="Times New Roman" w:cs="Times New Roman"/>
          <w:b/>
          <w:sz w:val="24"/>
          <w:szCs w:val="24"/>
        </w:rPr>
        <w:t xml:space="preserve"> </w:t>
      </w:r>
      <w:proofErr w:type="gramStart"/>
      <w:r w:rsidRPr="00BA088E">
        <w:rPr>
          <w:rFonts w:ascii="Times New Roman" w:eastAsia="Times New Roman" w:hAnsi="Times New Roman" w:cs="Times New Roman"/>
          <w:b/>
          <w:sz w:val="24"/>
          <w:szCs w:val="24"/>
        </w:rPr>
        <w:t>В</w:t>
      </w:r>
      <w:r w:rsidR="00EB3318">
        <w:rPr>
          <w:rFonts w:ascii="Times New Roman" w:eastAsia="Times New Roman" w:hAnsi="Times New Roman" w:cs="Times New Roman"/>
          <w:b/>
          <w:sz w:val="24"/>
          <w:szCs w:val="24"/>
        </w:rPr>
        <w:t xml:space="preserve">  </w:t>
      </w:r>
      <w:r w:rsidRPr="00BA088E">
        <w:rPr>
          <w:rFonts w:ascii="Times New Roman" w:eastAsia="Times New Roman" w:hAnsi="Times New Roman" w:cs="Times New Roman"/>
          <w:b/>
          <w:spacing w:val="-1"/>
          <w:sz w:val="24"/>
          <w:szCs w:val="24"/>
        </w:rPr>
        <w:t>СЛУЧАЕ,</w:t>
      </w:r>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pacing w:val="-1"/>
          <w:sz w:val="24"/>
          <w:szCs w:val="24"/>
        </w:rPr>
        <w:t>ЕСЛИ</w:t>
      </w:r>
      <w:proofErr w:type="gramEnd"/>
      <w:r w:rsidRPr="00BA088E">
        <w:rPr>
          <w:rFonts w:ascii="Times New Roman" w:eastAsia="Times New Roman" w:hAnsi="Times New Roman" w:cs="Times New Roman"/>
          <w:b/>
          <w:spacing w:val="-1"/>
          <w:sz w:val="24"/>
          <w:szCs w:val="24"/>
        </w:rPr>
        <w:t xml:space="preserve"> </w:t>
      </w:r>
      <w:proofErr w:type="gramStart"/>
      <w:r w:rsidRPr="00BA088E">
        <w:rPr>
          <w:rFonts w:ascii="Times New Roman" w:eastAsia="Times New Roman" w:hAnsi="Times New Roman" w:cs="Times New Roman"/>
          <w:b/>
          <w:spacing w:val="-1"/>
          <w:sz w:val="24"/>
          <w:szCs w:val="24"/>
        </w:rPr>
        <w:t>УСТАНОВЛЕНИЕ</w:t>
      </w:r>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pacing w:val="-1"/>
          <w:sz w:val="24"/>
          <w:szCs w:val="24"/>
        </w:rPr>
        <w:t>ТАКИХ</w:t>
      </w:r>
      <w:proofErr w:type="gramEnd"/>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z w:val="24"/>
          <w:szCs w:val="24"/>
        </w:rPr>
        <w:t xml:space="preserve">ЗОН </w:t>
      </w:r>
      <w:r w:rsidRPr="00BA088E">
        <w:rPr>
          <w:rFonts w:ascii="Times New Roman" w:eastAsia="Times New Roman" w:hAnsi="Times New Roman" w:cs="Times New Roman"/>
          <w:b/>
          <w:spacing w:val="-1"/>
          <w:sz w:val="24"/>
          <w:szCs w:val="24"/>
        </w:rPr>
        <w:t xml:space="preserve">ТРЕБУЕТСЯ </w:t>
      </w:r>
      <w:r w:rsidRPr="00BA088E">
        <w:rPr>
          <w:rFonts w:ascii="Times New Roman" w:eastAsia="Times New Roman" w:hAnsi="Times New Roman" w:cs="Times New Roman"/>
          <w:b/>
          <w:sz w:val="24"/>
          <w:szCs w:val="24"/>
        </w:rPr>
        <w:t xml:space="preserve">В </w:t>
      </w:r>
      <w:r w:rsidRPr="00BA088E">
        <w:rPr>
          <w:rFonts w:ascii="Times New Roman" w:eastAsia="Times New Roman" w:hAnsi="Times New Roman" w:cs="Times New Roman"/>
          <w:b/>
          <w:spacing w:val="-1"/>
          <w:sz w:val="24"/>
          <w:szCs w:val="24"/>
        </w:rPr>
        <w:t>СВЯЗИ</w:t>
      </w:r>
      <w:r w:rsidRPr="00BA088E">
        <w:rPr>
          <w:rFonts w:ascii="Times New Roman" w:eastAsia="Times New Roman" w:hAnsi="Times New Roman" w:cs="Times New Roman"/>
          <w:b/>
          <w:sz w:val="24"/>
          <w:szCs w:val="24"/>
        </w:rPr>
        <w:t xml:space="preserve"> С</w:t>
      </w:r>
      <w:r w:rsidRPr="00BA088E">
        <w:rPr>
          <w:rFonts w:ascii="Times New Roman" w:eastAsia="Times New Roman" w:hAnsi="Times New Roman" w:cs="Times New Roman"/>
          <w:b/>
          <w:spacing w:val="-1"/>
          <w:sz w:val="24"/>
          <w:szCs w:val="24"/>
        </w:rPr>
        <w:t xml:space="preserve"> РАЗМЕЩЕНИЕМ </w:t>
      </w:r>
      <w:proofErr w:type="gramStart"/>
      <w:r w:rsidRPr="00BA088E">
        <w:rPr>
          <w:rFonts w:ascii="Times New Roman" w:eastAsia="Times New Roman" w:hAnsi="Times New Roman" w:cs="Times New Roman"/>
          <w:b/>
          <w:spacing w:val="-1"/>
          <w:sz w:val="24"/>
          <w:szCs w:val="24"/>
        </w:rPr>
        <w:t>ДАННЫХ</w:t>
      </w:r>
      <w:r w:rsidR="00EB3318">
        <w:rPr>
          <w:rFonts w:ascii="Times New Roman" w:eastAsia="Times New Roman" w:hAnsi="Times New Roman" w:cs="Times New Roman"/>
          <w:b/>
          <w:spacing w:val="-1"/>
          <w:sz w:val="24"/>
          <w:szCs w:val="24"/>
        </w:rPr>
        <w:t xml:space="preserve">  </w:t>
      </w:r>
      <w:r w:rsidRPr="00BA088E">
        <w:rPr>
          <w:rFonts w:ascii="Times New Roman" w:eastAsia="Times New Roman" w:hAnsi="Times New Roman" w:cs="Times New Roman"/>
          <w:b/>
          <w:spacing w:val="-1"/>
          <w:sz w:val="24"/>
          <w:szCs w:val="24"/>
        </w:rPr>
        <w:t>ОБЪЕКТОВ</w:t>
      </w:r>
      <w:bookmarkEnd w:id="4"/>
      <w:bookmarkEnd w:id="5"/>
      <w:proofErr w:type="gramEnd"/>
    </w:p>
    <w:p w14:paraId="784BC0D6" w14:textId="77777777" w:rsidR="00845407" w:rsidRPr="008D5C36" w:rsidRDefault="00845407" w:rsidP="00590E49">
      <w:pPr>
        <w:rPr>
          <w:rFonts w:ascii="Times New Roman" w:eastAsia="Times New Roman" w:hAnsi="Times New Roman" w:cs="Times New Roman"/>
          <w:sz w:val="28"/>
          <w:szCs w:val="28"/>
          <w:highlight w:val="yellow"/>
        </w:rPr>
      </w:pPr>
    </w:p>
    <w:p w14:paraId="0D31C1B0" w14:textId="77777777" w:rsidR="009C3167" w:rsidRPr="00BA088E" w:rsidRDefault="009C3167" w:rsidP="00590E49">
      <w:pPr>
        <w:jc w:val="center"/>
        <w:rPr>
          <w:rFonts w:ascii="Times New Roman" w:hAnsi="Times New Roman" w:cs="Times New Roman"/>
          <w:sz w:val="28"/>
          <w:szCs w:val="28"/>
          <w:lang w:eastAsia="ar-SA"/>
        </w:rPr>
      </w:pPr>
      <w:r w:rsidRPr="00BA088E">
        <w:rPr>
          <w:rFonts w:ascii="Times New Roman" w:hAnsi="Times New Roman" w:cs="Times New Roman"/>
          <w:sz w:val="28"/>
          <w:szCs w:val="28"/>
          <w:lang w:eastAsia="ar-SA"/>
        </w:rPr>
        <w:t xml:space="preserve">Перечень планируемых для размещения объектов местного значения </w:t>
      </w:r>
      <w:r w:rsidR="00BA088E" w:rsidRPr="00BA088E">
        <w:rPr>
          <w:rFonts w:ascii="Times New Roman" w:hAnsi="Times New Roman" w:cs="Times New Roman"/>
          <w:sz w:val="28"/>
          <w:szCs w:val="28"/>
          <w:lang w:eastAsia="ar-SA"/>
        </w:rPr>
        <w:t>Родниковского сельского поселения</w:t>
      </w:r>
    </w:p>
    <w:p w14:paraId="48E03ECD" w14:textId="77777777" w:rsidR="00BA088E" w:rsidRDefault="00BA088E" w:rsidP="00BA088E">
      <w:pPr>
        <w:widowControl w:val="0"/>
        <w:suppressAutoHyphens/>
        <w:spacing w:after="0"/>
        <w:jc w:val="right"/>
        <w:rPr>
          <w:rFonts w:ascii="Times New Roman" w:hAnsi="Times New Roman" w:cs="Times New Roman"/>
          <w:sz w:val="28"/>
          <w:szCs w:val="28"/>
          <w:lang w:eastAsia="ar-SA"/>
        </w:rPr>
      </w:pPr>
      <w:r w:rsidRPr="00BA088E">
        <w:rPr>
          <w:rFonts w:ascii="Times New Roman" w:hAnsi="Times New Roman" w:cs="Times New Roman"/>
          <w:sz w:val="28"/>
          <w:szCs w:val="28"/>
          <w:lang w:eastAsia="ar-SA"/>
        </w:rPr>
        <w:t>Таблица 1</w:t>
      </w:r>
    </w:p>
    <w:tbl>
      <w:tblPr>
        <w:tblW w:w="10490" w:type="dxa"/>
        <w:jc w:val="center"/>
        <w:tblLayout w:type="fixed"/>
        <w:tblCellMar>
          <w:left w:w="40" w:type="dxa"/>
          <w:right w:w="40" w:type="dxa"/>
        </w:tblCellMar>
        <w:tblLook w:val="0000" w:firstRow="0" w:lastRow="0" w:firstColumn="0" w:lastColumn="0" w:noHBand="0" w:noVBand="0"/>
      </w:tblPr>
      <w:tblGrid>
        <w:gridCol w:w="851"/>
        <w:gridCol w:w="3969"/>
        <w:gridCol w:w="1701"/>
        <w:gridCol w:w="1701"/>
        <w:gridCol w:w="1134"/>
        <w:gridCol w:w="1134"/>
      </w:tblGrid>
      <w:tr w:rsidR="007D3085" w:rsidRPr="000A1FB6" w14:paraId="7E0C4D13" w14:textId="77777777" w:rsidTr="00732A35">
        <w:trPr>
          <w:trHeight w:val="577"/>
          <w:tblHeader/>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DD60B5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 п/п</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77E3D1B" w14:textId="77777777" w:rsidR="007D3085" w:rsidRPr="007D3085" w:rsidRDefault="007D3085" w:rsidP="007D3085">
            <w:pPr>
              <w:shd w:val="clear" w:color="auto" w:fill="FFFFFF"/>
              <w:autoSpaceDE w:val="0"/>
              <w:autoSpaceDN w:val="0"/>
              <w:adjustRightInd w:val="0"/>
              <w:spacing w:after="0" w:line="240" w:lineRule="auto"/>
              <w:ind w:right="102"/>
              <w:jc w:val="center"/>
              <w:rPr>
                <w:rFonts w:ascii="Times New Roman" w:hAnsi="Times New Roman" w:cs="Times New Roman"/>
                <w:sz w:val="24"/>
                <w:szCs w:val="24"/>
              </w:rPr>
            </w:pPr>
            <w:r w:rsidRPr="007D3085">
              <w:rPr>
                <w:rFonts w:ascii="Times New Roman" w:hAnsi="Times New Roman" w:cs="Times New Roman"/>
                <w:sz w:val="24"/>
                <w:szCs w:val="24"/>
              </w:rPr>
              <w:t>Наименование объекта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FB249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Краткая характеристика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B8021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Местополо-жение</w:t>
            </w:r>
            <w:proofErr w:type="spellEnd"/>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734CD2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Значение*</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FB0006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Статус объекта</w:t>
            </w:r>
          </w:p>
        </w:tc>
      </w:tr>
      <w:tr w:rsidR="007D3085" w:rsidRPr="000A1FB6" w14:paraId="49D4E431"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8F5D40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1. Объекты образования и науки</w:t>
            </w:r>
          </w:p>
        </w:tc>
      </w:tr>
      <w:tr w:rsidR="007D3085" w:rsidRPr="000A1FB6" w14:paraId="3ECCB32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743141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366FD4B"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10FE38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150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998EEF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1343CD"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D1D0EC6"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0F657F9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E017DE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A475970"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E3EEDB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150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F3238A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B46131"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017EAC"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BFAB22C"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3DC043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A9B9031"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CF7A78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3E3C0C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368B752"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34D6A7A"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81B9C6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B92126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DD80F9F"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4DC0E5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91E252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484EA78"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A23BD21"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9F3E68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64B767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80D1177"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863F8B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E487EE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E38831C"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0AAF4D"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BD6E80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CE0974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F1923E9"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28391A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C77EF7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0297CDE"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2A8411D"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A5FB8C8"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E901D0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9B5555A"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C983B0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70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71E6E5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57CBD60"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D79F2AE"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FA614B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54093A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96CE341"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15704F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125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2653A3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7801D8"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6EB659E"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E010F7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174ABB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3EB65BC"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8AAE59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125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F36C6D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3762E85"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7E3820D"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D558912"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9BBA49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EA63CED"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7C248A" w14:textId="77777777" w:rsidR="007D3085" w:rsidRPr="007D3085" w:rsidRDefault="007D3085" w:rsidP="00732A3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w:t>
            </w:r>
            <w:r w:rsidR="00732A35">
              <w:rPr>
                <w:rFonts w:ascii="Times New Roman" w:hAnsi="Times New Roman" w:cs="Times New Roman"/>
                <w:sz w:val="24"/>
                <w:szCs w:val="24"/>
              </w:rPr>
              <w:t>5</w:t>
            </w:r>
            <w:r w:rsidRPr="007D3085">
              <w:rPr>
                <w:rFonts w:ascii="Times New Roman" w:hAnsi="Times New Roman" w:cs="Times New Roman"/>
                <w:sz w:val="24"/>
                <w:szCs w:val="24"/>
              </w:rPr>
              <w:t>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792B72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289E230"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EB6FEAF"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C5C439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5784DE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3528DDC"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119081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80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857312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40612EB"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810821D"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1A73B1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A9AB6E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C677FBA"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99BEB2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450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D99C05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E749CC7"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AAF4998"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4A7BBF8"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7939AC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4A5BCED"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trike/>
                <w:sz w:val="24"/>
                <w:szCs w:val="24"/>
              </w:rPr>
            </w:pPr>
            <w:r w:rsidRPr="007D3085">
              <w:rPr>
                <w:rFonts w:ascii="Times New Roman" w:hAnsi="Times New Roman" w:cs="Times New Roman"/>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54DBB06"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trike/>
                <w:sz w:val="24"/>
                <w:szCs w:val="24"/>
              </w:rPr>
            </w:pPr>
            <w:r w:rsidRPr="007D3085">
              <w:rPr>
                <w:rFonts w:ascii="Times New Roman" w:hAnsi="Times New Roman" w:cs="Times New Roman"/>
                <w:sz w:val="24"/>
                <w:szCs w:val="24"/>
              </w:rPr>
              <w:t>1000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20C907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trike/>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70E5942" w14:textId="77777777" w:rsidR="007D3085" w:rsidRPr="007D3085" w:rsidRDefault="007D3085" w:rsidP="007D3085">
            <w:pPr>
              <w:spacing w:after="0" w:line="240" w:lineRule="auto"/>
              <w:ind w:right="-40"/>
              <w:jc w:val="center"/>
              <w:rPr>
                <w:rFonts w:ascii="Times New Roman" w:hAnsi="Times New Roman" w:cs="Times New Roman"/>
                <w:strike/>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82E569" w14:textId="77777777" w:rsidR="007D3085" w:rsidRPr="007D3085" w:rsidRDefault="007D3085" w:rsidP="007D3085">
            <w:pPr>
              <w:spacing w:after="0" w:line="240" w:lineRule="auto"/>
              <w:ind w:right="-40"/>
              <w:jc w:val="center"/>
              <w:rPr>
                <w:rFonts w:ascii="Times New Roman" w:hAnsi="Times New Roman" w:cs="Times New Roman"/>
                <w:strike/>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21DD85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1E2F63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B0D06CE"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trike/>
                <w:sz w:val="24"/>
                <w:szCs w:val="24"/>
              </w:rPr>
            </w:pPr>
            <w:r w:rsidRPr="007D3085">
              <w:rPr>
                <w:rFonts w:ascii="Times New Roman" w:hAnsi="Times New Roman" w:cs="Times New Roman"/>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DCAF0B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trike/>
                <w:sz w:val="24"/>
                <w:szCs w:val="24"/>
              </w:rPr>
            </w:pPr>
            <w:r w:rsidRPr="007D3085">
              <w:rPr>
                <w:rFonts w:ascii="Times New Roman" w:hAnsi="Times New Roman" w:cs="Times New Roman"/>
                <w:sz w:val="24"/>
                <w:szCs w:val="24"/>
                <w:lang w:val="en-US"/>
              </w:rPr>
              <w:t>5</w:t>
            </w:r>
            <w:r w:rsidRPr="007D3085">
              <w:rPr>
                <w:rFonts w:ascii="Times New Roman" w:hAnsi="Times New Roman" w:cs="Times New Roman"/>
                <w:sz w:val="24"/>
                <w:szCs w:val="24"/>
              </w:rPr>
              <w:t>50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817B3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trike/>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5FD10D" w14:textId="77777777" w:rsidR="007D3085" w:rsidRPr="007D3085" w:rsidRDefault="007D3085" w:rsidP="007D3085">
            <w:pPr>
              <w:spacing w:after="0" w:line="240" w:lineRule="auto"/>
              <w:ind w:right="-40"/>
              <w:jc w:val="center"/>
              <w:rPr>
                <w:rFonts w:ascii="Times New Roman" w:hAnsi="Times New Roman" w:cs="Times New Roman"/>
                <w:strike/>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5E3E039" w14:textId="77777777" w:rsidR="007D3085" w:rsidRPr="007D3085" w:rsidRDefault="007D3085" w:rsidP="007D3085">
            <w:pPr>
              <w:spacing w:after="0" w:line="240" w:lineRule="auto"/>
              <w:ind w:right="-40"/>
              <w:jc w:val="center"/>
              <w:rPr>
                <w:rFonts w:ascii="Times New Roman" w:hAnsi="Times New Roman" w:cs="Times New Roman"/>
                <w:strike/>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6D3ABF5"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E00DE6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2606DEF"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86627F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450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217124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2523CF"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DDB72E5"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DD4FC8B"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178BE0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01E0AB4"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B8D42C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180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548A12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E5AD52C"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B0AC76"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lang w:eastAsia="en-US"/>
              </w:rPr>
              <w:t>Реконстр</w:t>
            </w:r>
            <w:proofErr w:type="spellEnd"/>
            <w:r w:rsidRPr="007D3085">
              <w:rPr>
                <w:rFonts w:ascii="Times New Roman" w:hAnsi="Times New Roman" w:cs="Times New Roman"/>
                <w:sz w:val="24"/>
                <w:szCs w:val="24"/>
                <w:lang w:eastAsia="en-US"/>
              </w:rPr>
              <w:t>.</w:t>
            </w:r>
          </w:p>
        </w:tc>
      </w:tr>
      <w:tr w:rsidR="007D3085" w:rsidRPr="000A1FB6" w14:paraId="6AB0CAA2"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EE9138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E9EC9E8"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Школа искусств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CB4950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200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6C6463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F81BFC5"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FA6BD15"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DE0E91A"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B5A9A5F"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b/>
                <w:sz w:val="24"/>
                <w:szCs w:val="24"/>
              </w:rPr>
              <w:t xml:space="preserve">2. Объекты культуры и искусства </w:t>
            </w:r>
          </w:p>
        </w:tc>
      </w:tr>
      <w:tr w:rsidR="007D3085" w:rsidRPr="000A1FB6" w14:paraId="39D738C3"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85B8C4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2.14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B221135"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 xml:space="preserve">Дом культуры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4FAF0A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500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9EFEF3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4B81C8B"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62BCFFE"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FA9C46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0A9637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2.15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D5A734C"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Культурно-развлекательный центр с кинотеатром, музеем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060FF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400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DA02D8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FFA554"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E766913"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3A63BD5"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EE0C71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2.16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0417F43"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Сельский клуб</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BBC0DF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871D59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1CCA0B"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57FD1F3"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3F1DF6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B522B3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2.17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A512988"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Сельский клуб</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6B341F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5F6686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lang w:eastAsia="en-US"/>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9116403"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B3679F6"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810305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11386C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2.18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52526A1"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Сельский клуб</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47AEC6"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600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208DC4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en-US"/>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8F7CE2F"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5ADCFF9"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23ABB4C" w14:textId="77777777" w:rsidTr="00C93B2E">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01B4BE1"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3. Объекты физической культуры и массового спорта</w:t>
            </w:r>
          </w:p>
        </w:tc>
      </w:tr>
      <w:tr w:rsidR="007D3085" w:rsidRPr="000A1FB6" w14:paraId="77BD1F62"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230342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3.7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E4E1C20"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Спортивный центр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599F4E8" w14:textId="77777777" w:rsidR="007D3085" w:rsidRPr="007D3085" w:rsidRDefault="007D3085" w:rsidP="007D3085">
            <w:pPr>
              <w:spacing w:after="0" w:line="240" w:lineRule="auto"/>
              <w:jc w:val="center"/>
              <w:rPr>
                <w:rFonts w:ascii="Times New Roman" w:hAnsi="Times New Roman" w:cs="Times New Roman"/>
                <w:sz w:val="24"/>
                <w:szCs w:val="24"/>
                <w:vertAlign w:val="superscript"/>
              </w:rPr>
            </w:pPr>
            <w:r w:rsidRPr="007D3085">
              <w:rPr>
                <w:rFonts w:ascii="Times New Roman" w:hAnsi="Times New Roman" w:cs="Times New Roman"/>
                <w:sz w:val="24"/>
                <w:szCs w:val="24"/>
              </w:rPr>
              <w:t>41,5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E5536B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6218498"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EE87AD5"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8B0409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D69E2EC"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3.8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2333600"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Спортивно-оздоровительный центр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1AB75A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4,9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9CDE886"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5E60DA"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EB674EC"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9BFB88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CAB16A1"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3.9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A9011A7"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Спортивно-оздоровительный центр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402148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2,7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EDB39B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B4303AB"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4F08233"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3AEA90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B167F90"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lastRenderedPageBreak/>
              <w:t>3.10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9288876"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307E5D7"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1,2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109542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DEF31D6"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C57E9BC"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4DD1A6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E97B302"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3.11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CBB2D6B"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3CA259C"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1,6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118CF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58C707"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9D82A56"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80864F7"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14BCB18"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3.12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3BB4F88"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Спортивный комплекс, 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3E6D8E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4,1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A1B7D6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A73C80"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9C8D10A"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3C9380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5164CF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3.13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3949060"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Футбольное поле, 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573A67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7,6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C6EDA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A986DF2"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BEB8ED"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D13FDFC"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977863D"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3.14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965AB3F"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C678EF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w:t>
            </w:r>
            <w:r w:rsidRPr="007D3085">
              <w:rPr>
                <w:rFonts w:ascii="Times New Roman" w:hAnsi="Times New Roman" w:cs="Times New Roman"/>
                <w:sz w:val="24"/>
                <w:szCs w:val="24"/>
                <w:lang w:val="en-US"/>
              </w:rPr>
              <w:t>5</w:t>
            </w:r>
            <w:r w:rsidRPr="007D3085">
              <w:rPr>
                <w:rFonts w:ascii="Times New Roman" w:hAnsi="Times New Roman" w:cs="Times New Roman"/>
                <w:sz w:val="24"/>
                <w:szCs w:val="24"/>
              </w:rPr>
              <w:t xml:space="preserve">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BE475F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68E75A5"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24430E1"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4208E3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30362A6"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3.15</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53EC3353"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Спортивный комплекс, 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779D9C3"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5,6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8A3C2D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D758F84"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20F6848"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4AA1AEC"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FFD8C34"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3.16</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3CF8A31F" w14:textId="77777777" w:rsidR="007D3085" w:rsidRPr="007D3085" w:rsidRDefault="007D3085" w:rsidP="007D3085">
            <w:pPr>
              <w:spacing w:after="0" w:line="240" w:lineRule="auto"/>
              <w:rPr>
                <w:rFonts w:ascii="Times New Roman" w:hAnsi="Times New Roman" w:cs="Times New Roman"/>
                <w:sz w:val="24"/>
                <w:szCs w:val="24"/>
              </w:rPr>
            </w:pPr>
            <w:r w:rsidRPr="007D3085">
              <w:rPr>
                <w:rFonts w:ascii="Times New Roman" w:hAnsi="Times New Roman" w:cs="Times New Roman"/>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996BC6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1,8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6C64A4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01B781A"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8DB6B24"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92D21D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CD79738"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3.17</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65D0FDC2" w14:textId="77777777" w:rsidR="007D3085" w:rsidRPr="007D3085" w:rsidRDefault="007D3085" w:rsidP="007D3085">
            <w:pPr>
              <w:spacing w:after="0" w:line="240" w:lineRule="auto"/>
              <w:rPr>
                <w:rFonts w:ascii="Times New Roman" w:hAnsi="Times New Roman" w:cs="Times New Roman"/>
                <w:sz w:val="24"/>
                <w:szCs w:val="24"/>
              </w:rPr>
            </w:pPr>
            <w:r w:rsidRPr="007D3085">
              <w:rPr>
                <w:rFonts w:ascii="Times New Roman" w:hAnsi="Times New Roman" w:cs="Times New Roman"/>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A3E11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1,0 тыс. м</w:t>
            </w:r>
            <w:r w:rsidRPr="007D3085">
              <w:rPr>
                <w:rFonts w:ascii="Times New Roman" w:hAnsi="Times New Roman" w:cs="Times New Roman"/>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2FEA1C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D91C74E"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97DE05" w14:textId="77777777" w:rsidR="007D3085" w:rsidRPr="007D3085" w:rsidRDefault="007D3085" w:rsidP="007D3085">
            <w:pPr>
              <w:spacing w:after="0" w:line="240" w:lineRule="auto"/>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739EF4B"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377D52E"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4. Объекты здравоохранения (отсутствуют)</w:t>
            </w:r>
          </w:p>
        </w:tc>
      </w:tr>
      <w:tr w:rsidR="007D3085" w:rsidRPr="000A1FB6" w14:paraId="3DD30A25"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49E092F"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5. Объекты социального обслуживания (отсутствуют)</w:t>
            </w:r>
          </w:p>
        </w:tc>
      </w:tr>
      <w:tr w:rsidR="007D3085" w:rsidRPr="000A1FB6" w14:paraId="7988D5F5" w14:textId="77777777" w:rsidTr="00C93B2E">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438FE83"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 xml:space="preserve">6. Объекты отдыха и туризма (отсутствуют) </w:t>
            </w:r>
          </w:p>
        </w:tc>
      </w:tr>
      <w:tr w:rsidR="007D3085" w:rsidRPr="000A1FB6" w14:paraId="3771F849"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1850733"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7. Прочие объекты обслуживания (отсутствуют)</w:t>
            </w:r>
          </w:p>
        </w:tc>
      </w:tr>
      <w:tr w:rsidR="007D3085" w:rsidRPr="000A1FB6" w14:paraId="2BB3FE9C"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A4ECA4F"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8. Общественные пространства</w:t>
            </w:r>
          </w:p>
        </w:tc>
      </w:tr>
      <w:tr w:rsidR="007D3085" w:rsidRPr="000A1FB6" w14:paraId="62249B4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33B6C3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9B2F650"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1A0125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0,52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4ED2F3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A38F1A5"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59B4EA2"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A04EB8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164F6F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962255D"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54021E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0,33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861487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7263495"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BBFDCF"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B2A99E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9CD7C14"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B1DEEC5"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65DDDC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0,58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12B9F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B753749"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AD6BD57"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2DF371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C602BE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0805093"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59FD836"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0,28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036946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8E79513"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74EBE17"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0AA55E5E"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85088A6"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49743B6"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A0D7D3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0,42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28ADBC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41F9334"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5F073C"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580E517"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522004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470C217"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4D2A53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3,60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01976B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BED1463"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34111A"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60D3DC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CE18A9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38F41B1"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Бульвар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9D7CD9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0,37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6F5D1D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F813992"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B8A5C8D"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51D40F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507C9B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6D35EAF"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5E41F3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0,43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B8D567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83A1D5F"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88583C7"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F47966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E51E4C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6C25DBD"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993056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0,36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84265C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6467F31"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98A7217"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515261C"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862A4A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B54227E"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lang w:eastAsia="en-US"/>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5BC049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1,02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909771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B2988F7"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37831A4"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49CEF2C"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763EF9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FEB5184"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lang w:eastAsia="en-US"/>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1A310B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1,07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7C6100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462CA6A"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FC42D7"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4FE73C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390463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0E3C1DE"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C91397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0,93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565F94"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9D5FF9"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6779791"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2EB1F48"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0ACC54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F182347"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C0E64B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0,42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F3B751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70893D5"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F1C11FE"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FA68895"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11BD71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8.20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41831BA"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F387D4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0,30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52A971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DF35FC5"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CADB932"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241E1C3"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2D298A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8.21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437981D"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3D348C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0,20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B9CF07C"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EC2A33B"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FCF4A2"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55EC53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47ED9D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8.22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179064B"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AF3539E"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0,30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3DBD59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39D47F1"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3DD8C5E"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9ED9AF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FC1C63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8.23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7DE455D"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Парк</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517AD4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1,70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85FEC0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2EF14BA"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8FAD5ED"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CDDFB4B"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B5F23F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8.24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BF29417" w14:textId="77777777" w:rsidR="007D3085" w:rsidRPr="007D3085" w:rsidRDefault="00AD3EE6"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4281164" w14:textId="77777777" w:rsidR="007D3085" w:rsidRPr="007D3085" w:rsidRDefault="00AD3EE6" w:rsidP="00AD3EE6">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Pr>
                <w:rFonts w:ascii="Times New Roman" w:hAnsi="Times New Roman" w:cs="Times New Roman"/>
                <w:sz w:val="24"/>
                <w:szCs w:val="24"/>
              </w:rPr>
              <w:t>0</w:t>
            </w:r>
            <w:r w:rsidR="007D3085" w:rsidRPr="007D3085">
              <w:rPr>
                <w:rFonts w:ascii="Times New Roman" w:hAnsi="Times New Roman" w:cs="Times New Roman"/>
                <w:sz w:val="24"/>
                <w:szCs w:val="24"/>
              </w:rPr>
              <w:t>,</w:t>
            </w:r>
            <w:r>
              <w:rPr>
                <w:rFonts w:ascii="Times New Roman" w:hAnsi="Times New Roman" w:cs="Times New Roman"/>
                <w:sz w:val="24"/>
                <w:szCs w:val="24"/>
              </w:rPr>
              <w:t>80</w:t>
            </w:r>
            <w:r w:rsidR="007D3085" w:rsidRPr="007D3085">
              <w:rPr>
                <w:rFonts w:ascii="Times New Roman" w:hAnsi="Times New Roman" w:cs="Times New Roman"/>
                <w:sz w:val="24"/>
                <w:szCs w:val="24"/>
              </w:rPr>
              <w:t xml:space="preserve">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0301DC4"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F2CC63"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D979FE4"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437A372"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AFE4F3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8.25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9323BE2"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73048D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0,16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26602D8"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E87E38D"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E314BDA"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3D252D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16C0367" w14:textId="16A1A5F5"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8.2</w:t>
            </w:r>
            <w:r w:rsidR="00027938">
              <w:rPr>
                <w:rFonts w:ascii="Times New Roman" w:hAnsi="Times New Roman" w:cs="Times New Roman"/>
                <w:color w:val="FF0000"/>
                <w:sz w:val="24"/>
                <w:szCs w:val="24"/>
              </w:rPr>
              <w:t>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7CB352C"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9C3C00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0,25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5AA03A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поселок МТФ №1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65A682C"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55B1F73"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A1CED59" w14:textId="77777777" w:rsidTr="00C93B2E">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6C12108"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lastRenderedPageBreak/>
              <w:t xml:space="preserve">9. Объекты транспортной инфраструктуры </w:t>
            </w:r>
          </w:p>
        </w:tc>
      </w:tr>
      <w:tr w:rsidR="007D3085" w:rsidRPr="000A1FB6" w14:paraId="0A9EE93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2CA4713"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9.32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5157247"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 xml:space="preserve">Улицы местного значения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2CDE77B"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8,63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03643C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D3314B"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16B15C"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1DD1122"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D65D82C"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9.33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722C6C3"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C2FD1DA"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2,04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19255B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5EF05D4"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DBF6045"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4EA2BB7"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8E70590"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9.34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CD58B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DD0C0BD"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4,19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C7EFA3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E51DB81"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55EE7AA"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48A4E5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69BE5D8"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9.35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5CD6B8F"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4A4097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2,22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40CF7A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084683A"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29F4E45"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69C7FA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8EC0599"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9.36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19F8C9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0E10D5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0,45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4C99AF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4A15BF"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312670"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072CD3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CDA6298"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color w:val="FF0000"/>
                <w:sz w:val="24"/>
                <w:szCs w:val="24"/>
              </w:rPr>
              <w:t>9.37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051FC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CA12F32"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6,98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E9C6E74"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461C8D"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6C220D7"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08A1146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F37B397"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9.38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6F15DF4"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Автомобильная дорога 03 208 ОП МР 07 Подъезд к п. Степной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4AE390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1,010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CE7DCA"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 xml:space="preserve">от км 9+544 слева а/д г. Белореченск - </w:t>
            </w:r>
            <w:proofErr w:type="spellStart"/>
            <w:r w:rsidRPr="007D3085">
              <w:rPr>
                <w:rFonts w:ascii="Times New Roman" w:hAnsi="Times New Roman" w:cs="Times New Roman"/>
                <w:sz w:val="24"/>
                <w:szCs w:val="24"/>
              </w:rPr>
              <w:t>ст-ца</w:t>
            </w:r>
            <w:proofErr w:type="spellEnd"/>
            <w:r w:rsidRPr="007D3085">
              <w:rPr>
                <w:rFonts w:ascii="Times New Roman" w:hAnsi="Times New Roman" w:cs="Times New Roman"/>
                <w:sz w:val="24"/>
                <w:szCs w:val="24"/>
              </w:rPr>
              <w:t xml:space="preserve"> Гиагинская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BC635C"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3C8403"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3E8DF2CB"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69948F4"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9.39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1908AAF"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Автомобильная дорога 03 208 ОП МР 08 Подъезд к п. Восточный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12557CF"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2,025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0A659D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 xml:space="preserve">от км 0+879 а/д подъезд к </w:t>
            </w:r>
            <w:proofErr w:type="spellStart"/>
            <w:r w:rsidRPr="007D3085">
              <w:rPr>
                <w:rFonts w:ascii="Times New Roman" w:hAnsi="Times New Roman" w:cs="Times New Roman"/>
                <w:sz w:val="24"/>
                <w:szCs w:val="24"/>
              </w:rPr>
              <w:t>п.Восточный</w:t>
            </w:r>
            <w:proofErr w:type="spellEnd"/>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8D09AEA"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5D3EF3E"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583BCA8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6A82458"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9.40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B873290"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Автомобильная дорога 03 208 ОП МР 09 от городской черты до пос. Садовый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CAB9C0C"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0,996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E8E5B1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от городской черты до пос.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64A50F7"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C10B6A5"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2BFC2398"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8D4ACBB"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9.41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1F32AB1"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Автомобильная дорога 03 208 ОП МР 34 Подъезд к п. МТФ №1 колхоза им. Ленина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8B9C14F"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0,201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939DAF4"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 xml:space="preserve">от а/д г. Белореченск - </w:t>
            </w:r>
            <w:proofErr w:type="spellStart"/>
            <w:r w:rsidRPr="007D3085">
              <w:rPr>
                <w:rFonts w:ascii="Times New Roman" w:hAnsi="Times New Roman" w:cs="Times New Roman"/>
                <w:sz w:val="24"/>
                <w:szCs w:val="24"/>
              </w:rPr>
              <w:t>ст-ца</w:t>
            </w:r>
            <w:proofErr w:type="spellEnd"/>
            <w:r w:rsidRPr="007D3085">
              <w:rPr>
                <w:rFonts w:ascii="Times New Roman" w:hAnsi="Times New Roman" w:cs="Times New Roman"/>
                <w:sz w:val="24"/>
                <w:szCs w:val="24"/>
              </w:rPr>
              <w:t xml:space="preserve"> Гиагинская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B9181A7"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27DAA7"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221ECF3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2EE397E"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9.42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8203DE4"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Автомобильная дорога 03 208 ОП МР 35 Подъезд к п. МТФ №2 колхоза им. Ленина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7F30043"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0,203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05DF02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 xml:space="preserve">от а/д г. Белореченск – </w:t>
            </w:r>
            <w:proofErr w:type="spellStart"/>
            <w:r w:rsidRPr="007D3085">
              <w:rPr>
                <w:rFonts w:ascii="Times New Roman" w:hAnsi="Times New Roman" w:cs="Times New Roman"/>
                <w:sz w:val="24"/>
                <w:szCs w:val="24"/>
              </w:rPr>
              <w:t>хут</w:t>
            </w:r>
            <w:proofErr w:type="spellEnd"/>
            <w:r w:rsidRPr="007D3085">
              <w:rPr>
                <w:rFonts w:ascii="Times New Roman" w:hAnsi="Times New Roman" w:cs="Times New Roman"/>
                <w:sz w:val="24"/>
                <w:szCs w:val="24"/>
              </w:rPr>
              <w:t>.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D319AE"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38CF850"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742AE7E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2FFFC4C"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9.43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7EB380"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Автомобильная дорога 03 208 ОП МР 10 Подъезд к п. Родники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4B8D857"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0,431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2506D3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от а/</w:t>
            </w:r>
            <w:proofErr w:type="gramStart"/>
            <w:r w:rsidRPr="007D3085">
              <w:rPr>
                <w:rFonts w:ascii="Times New Roman" w:hAnsi="Times New Roman" w:cs="Times New Roman"/>
                <w:sz w:val="24"/>
                <w:szCs w:val="24"/>
              </w:rPr>
              <w:t>д  Белореченск</w:t>
            </w:r>
            <w:proofErr w:type="gramEnd"/>
            <w:r w:rsidRPr="007D3085">
              <w:rPr>
                <w:rFonts w:ascii="Times New Roman" w:hAnsi="Times New Roman" w:cs="Times New Roman"/>
                <w:sz w:val="24"/>
                <w:szCs w:val="24"/>
              </w:rPr>
              <w:t xml:space="preserve"> - Ханская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7A42FA"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6837A0"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0F535F2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D0FE057"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9.44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51E2579"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Автомобильная дорога 03 208 ОП МР 18 Подъезд к межмуниципальному полигону ТБО</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09071D2"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2,130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6B371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слева от автодороги Белореченск-Гиагинская км 1+750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C2E4BB8"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1BC4A2"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5759A18A"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C7749DF"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Объекты трубопроводного транспорта и инженерной инфраструктуры (отсутствуют)</w:t>
            </w:r>
          </w:p>
        </w:tc>
      </w:tr>
      <w:tr w:rsidR="007D3085" w:rsidRPr="000A1FB6" w14:paraId="510571DC"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4970772"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10. Объекты газоснабжения</w:t>
            </w:r>
          </w:p>
        </w:tc>
      </w:tr>
      <w:tr w:rsidR="007D3085" w:rsidRPr="000A1FB6" w14:paraId="62C19C5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8EDEFC5"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10.2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B143328"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Пункт редуцирования газа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0FB502A"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300 м</w:t>
            </w:r>
            <w:r w:rsidRPr="007D3085">
              <w:rPr>
                <w:rFonts w:ascii="Times New Roman" w:hAnsi="Times New Roman" w:cs="Times New Roman"/>
                <w:sz w:val="24"/>
                <w:szCs w:val="24"/>
                <w:vertAlign w:val="superscript"/>
              </w:rPr>
              <w:t>3</w:t>
            </w:r>
            <w:r w:rsidRPr="007D3085">
              <w:rPr>
                <w:rFonts w:ascii="Times New Roman" w:hAnsi="Times New Roman" w:cs="Times New Roman"/>
                <w:sz w:val="24"/>
                <w:szCs w:val="24"/>
              </w:rPr>
              <w:t>/ч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43F0B7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A699A9"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61B74A"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C497DAC"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897F5F2"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10.3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8C3292B"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Газопровод высокого давления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20F31CF"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10 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BF6AE3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186298F"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2F5018E"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6DE6E1E"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A672E9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10.4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372268D"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Газопровод низкого давления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D3DB9B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1155 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409F70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D556ED9"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18A6F5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F038867"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E3344FF"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10.5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FEACB2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Пункт редуцирования газа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80227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150 м</w:t>
            </w:r>
            <w:r w:rsidRPr="007D3085">
              <w:rPr>
                <w:rFonts w:ascii="Times New Roman" w:hAnsi="Times New Roman" w:cs="Times New Roman"/>
                <w:sz w:val="24"/>
                <w:szCs w:val="24"/>
                <w:vertAlign w:val="superscript"/>
              </w:rPr>
              <w:t>3</w:t>
            </w:r>
            <w:r w:rsidRPr="007D3085">
              <w:rPr>
                <w:rFonts w:ascii="Times New Roman" w:hAnsi="Times New Roman" w:cs="Times New Roman"/>
                <w:sz w:val="24"/>
                <w:szCs w:val="24"/>
              </w:rPr>
              <w:t>/ч</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7B7B2E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поселок МТФ №2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58442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E3C6BE1"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06EE318"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594C65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10.6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788BE4F"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Газопровод высокого давления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3F9AEF8"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100 м</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CBA4AD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поселок МТФ №2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1D6FA4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4BF7D0"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20DEBDE"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90AE55C"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b/>
                <w:sz w:val="24"/>
                <w:szCs w:val="24"/>
              </w:rPr>
              <w:t>11. Объекты электроснабжения (отсутствуют)</w:t>
            </w:r>
          </w:p>
        </w:tc>
      </w:tr>
      <w:tr w:rsidR="007D3085" w:rsidRPr="000A1FB6" w14:paraId="1606F80B"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B1E574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b/>
                <w:sz w:val="24"/>
                <w:szCs w:val="24"/>
              </w:rPr>
              <w:t>12. Объекты теплоснабжения</w:t>
            </w:r>
          </w:p>
        </w:tc>
      </w:tr>
      <w:tr w:rsidR="007D3085" w:rsidRPr="000A1FB6" w14:paraId="107C5B26"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46668C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lastRenderedPageBreak/>
              <w:t>12.8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7CE8FA2"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A68FE9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0,540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8FAA37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25D0AA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6F8CE0"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652C155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DC17841"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22F18F9"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3DDED9B"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lang w:val="en-US"/>
              </w:rPr>
              <w:t>1</w:t>
            </w:r>
            <w:r w:rsidRPr="007D3085">
              <w:rPr>
                <w:rFonts w:ascii="Times New Roman" w:hAnsi="Times New Roman" w:cs="Times New Roman"/>
                <w:sz w:val="24"/>
                <w:szCs w:val="24"/>
              </w:rPr>
              <w:t>,</w:t>
            </w:r>
            <w:r w:rsidRPr="007D3085">
              <w:rPr>
                <w:rFonts w:ascii="Times New Roman" w:hAnsi="Times New Roman" w:cs="Times New Roman"/>
                <w:sz w:val="24"/>
                <w:szCs w:val="24"/>
                <w:lang w:val="en-US"/>
              </w:rPr>
              <w:t>00</w:t>
            </w:r>
            <w:r w:rsidRPr="007D3085">
              <w:rPr>
                <w:rFonts w:ascii="Times New Roman" w:hAnsi="Times New Roman" w:cs="Times New Roman"/>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3F15BC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D59CC1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F83592"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5EACAFD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73C0C8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5B8F03C"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E4DDD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w:t>
            </w:r>
            <w:r w:rsidRPr="007D3085">
              <w:rPr>
                <w:rFonts w:ascii="Times New Roman" w:hAnsi="Times New Roman" w:cs="Times New Roman"/>
                <w:sz w:val="24"/>
                <w:szCs w:val="24"/>
                <w:lang w:val="en-US"/>
              </w:rPr>
              <w:t>8</w:t>
            </w:r>
            <w:r w:rsidRPr="007D3085">
              <w:rPr>
                <w:rFonts w:ascii="Times New Roman" w:hAnsi="Times New Roman" w:cs="Times New Roman"/>
                <w:sz w:val="24"/>
                <w:szCs w:val="24"/>
              </w:rPr>
              <w:t>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11ED20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6D13DD"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19FE8A4"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100F17E0"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1E3E51D"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ED960F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46A2FB0"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0,400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8B436BF"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A525FC"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AF2444"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4760B1C3"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E13B7A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57A56BE"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15E8A4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2,500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EB4B57"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7B60D0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E1E3193"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5F8459E0"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3906C1D"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690926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34DCC57"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0,320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AA50BA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 xml:space="preserve">х. Подгорный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8BD1501"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8DBB38F"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32181A2B"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378D9E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E4CC34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1ECF3A1"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lang w:val="en-US"/>
              </w:rPr>
              <w:t>1</w:t>
            </w:r>
            <w:r w:rsidRPr="007D3085">
              <w:rPr>
                <w:rFonts w:ascii="Times New Roman" w:hAnsi="Times New Roman" w:cs="Times New Roman"/>
                <w:sz w:val="24"/>
                <w:szCs w:val="24"/>
              </w:rPr>
              <w:t>,</w:t>
            </w:r>
            <w:r w:rsidRPr="007D3085">
              <w:rPr>
                <w:rFonts w:ascii="Times New Roman" w:hAnsi="Times New Roman" w:cs="Times New Roman"/>
                <w:sz w:val="24"/>
                <w:szCs w:val="24"/>
                <w:lang w:val="en-US"/>
              </w:rPr>
              <w:t>60</w:t>
            </w:r>
            <w:r w:rsidRPr="007D3085">
              <w:rPr>
                <w:rFonts w:ascii="Times New Roman" w:hAnsi="Times New Roman" w:cs="Times New Roman"/>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4B4A2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56935E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46AAEE"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08C1070E"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1B0B5D1"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33C051E"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9D22D8"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lang w:val="en-US"/>
              </w:rPr>
              <w:t>1</w:t>
            </w:r>
            <w:r w:rsidRPr="007D3085">
              <w:rPr>
                <w:rFonts w:ascii="Times New Roman" w:hAnsi="Times New Roman" w:cs="Times New Roman"/>
                <w:sz w:val="24"/>
                <w:szCs w:val="24"/>
              </w:rPr>
              <w:t>,</w:t>
            </w:r>
            <w:r w:rsidRPr="007D3085">
              <w:rPr>
                <w:rFonts w:ascii="Times New Roman" w:hAnsi="Times New Roman" w:cs="Times New Roman"/>
                <w:sz w:val="24"/>
                <w:szCs w:val="24"/>
                <w:lang w:val="en-US"/>
              </w:rPr>
              <w:t>24</w:t>
            </w:r>
            <w:r w:rsidRPr="007D3085">
              <w:rPr>
                <w:rFonts w:ascii="Times New Roman" w:hAnsi="Times New Roman" w:cs="Times New Roman"/>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74E953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CBFCD5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534E1A2"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29CF485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03859A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CD47D5D"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EDA320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0,280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3BDF6D5"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B31D60"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77AB71B"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16F39" w14:paraId="1E35E3D5"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0183BE2"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CBDF8A3"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EF84D2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0,320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6B46CA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B9A913"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980648"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10E64AE"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472169B"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7DA02EF"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w:t>
            </w:r>
            <w:r w:rsidRPr="007D3085">
              <w:rPr>
                <w:rFonts w:ascii="Times New Roman" w:hAnsi="Times New Roman" w:cs="Times New Roman"/>
                <w:sz w:val="24"/>
                <w:szCs w:val="24"/>
                <w:lang w:val="en-US"/>
              </w:rPr>
              <w:t>2</w:t>
            </w:r>
            <w:r w:rsidRPr="007D3085">
              <w:rPr>
                <w:rFonts w:ascii="Times New Roman" w:hAnsi="Times New Roman" w:cs="Times New Roman"/>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1AF87BC"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0,840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5F6E2F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B6E8D0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2622B5"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07FCADD"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0392267"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AE9B64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w:t>
            </w:r>
            <w:r w:rsidRPr="007D3085">
              <w:rPr>
                <w:rFonts w:ascii="Times New Roman" w:hAnsi="Times New Roman" w:cs="Times New Roman"/>
                <w:sz w:val="24"/>
                <w:szCs w:val="24"/>
                <w:lang w:val="en-US"/>
              </w:rPr>
              <w:t>3</w:t>
            </w:r>
            <w:r w:rsidRPr="007D3085">
              <w:rPr>
                <w:rFonts w:ascii="Times New Roman" w:hAnsi="Times New Roman" w:cs="Times New Roman"/>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3030BE0"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0,320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6EB65CB"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ACF947"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9E42583"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63C50C5"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1964392"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12.20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CAB1639"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A806EE8"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0,900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C2BB132"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33988D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14319A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C47EB90"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2F37074"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12.21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02DF8A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Котельная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EA89800"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0,300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4DC0B79"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B0E1C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D220FA"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7602627"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E24DDDC"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13. Объекты водоснабжения</w:t>
            </w:r>
          </w:p>
        </w:tc>
      </w:tr>
      <w:tr w:rsidR="007D3085" w:rsidRPr="000A1FB6" w14:paraId="15F7F8D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EA468ED"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13.4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45A463B"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Узел водопроводных сооружений города Белореченск «Южный»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645221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25 тыс.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53ACD3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DE80A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1FB6FAC"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23FE40A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5133F41"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13.5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E6E7BF4"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 xml:space="preserve">Водозаборные сооружения </w:t>
            </w:r>
          </w:p>
          <w:p w14:paraId="5F960339"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(2 скважины, водонапорная башня)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9069BC5"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300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D9283EC"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8DBC6C7"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265BC86"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09F9124B"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C038762"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13.6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E6D9B5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 xml:space="preserve">Водозаборные сооружения </w:t>
            </w:r>
          </w:p>
          <w:p w14:paraId="2DECF8E7"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 xml:space="preserve">(2 скважины, водонапорная башня)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715746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D1FA65B"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3DAC2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3032040"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390912F"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33F6EF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 xml:space="preserve"> 14. Объекты водоотведения </w:t>
            </w:r>
          </w:p>
        </w:tc>
      </w:tr>
      <w:tr w:rsidR="007D3085" w:rsidRPr="000A1FB6" w14:paraId="3C08C7A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C1E8C4A"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AF8F961" w14:textId="77777777" w:rsidR="007D3085" w:rsidRPr="007D3085" w:rsidRDefault="007D3085" w:rsidP="007D3085">
            <w:pPr>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Родники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C83D9DF"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800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94A45D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165E61A"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39589A"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3C7682C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7E095A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DDB14A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8B3CF04"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519947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1613BB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3C0AC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93D9A80"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985109C"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0DB04E3"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577EF7"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120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AE7F01"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14B28D3"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B69E9DD"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EEACFA7"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B5D164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548DD4" w:themeColor="text2" w:themeTint="99"/>
                <w:sz w:val="24"/>
                <w:szCs w:val="24"/>
              </w:rPr>
            </w:pPr>
            <w:r w:rsidRPr="007D3085">
              <w:rPr>
                <w:rFonts w:ascii="Times New Roman" w:hAnsi="Times New Roman" w:cs="Times New Roman"/>
                <w:color w:val="FF0000"/>
                <w:sz w:val="24"/>
                <w:szCs w:val="24"/>
              </w:rPr>
              <w:t>14.10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D2CDD0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289F7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150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A7AD2C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4F5E76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8BB279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3891F85"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12D26E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C3AB267"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№6</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DAF9B4"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5AA319A"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D3DB82A"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3CEE738"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37FEC2E"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E8AF26D"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38339E2"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C50575D"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500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134507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EFFE29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9A469E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12F653B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D94871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60E4F4D"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E04F252"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460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ED11A37"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E79582"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D5F7AC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2C77EA6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EF5DC5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9128EB6"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7F989D3"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250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B2935DA"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703A9A2"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8FA9F5"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2C46A6E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F6764E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C97C233"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501D9CC"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300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30D349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CA7314A"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1AB2B5"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2E9399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D7D4A34"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A946A68"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AC2F67D"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220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4770A07"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5C8889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92D88E3"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05C2EF3"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85245FE"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75404B4"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4548A8"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150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60111A7"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20EE51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078AB9B"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3A7CBA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B8211B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7EE99FB"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7961FB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450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54C11D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25534D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9D88D0C"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21DCC9B"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73C3AF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CAE7D7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0FAAAD"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220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13790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F16D4A3"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9E85BFD"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15FEF3DF"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C3F2C0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 xml:space="preserve">14.20 </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E88DA96"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336A8BA"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2F3A157"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81622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99FE41C"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0BF52A04"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0DE627D"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 xml:space="preserve">14.21 </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E754342"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3A1F98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170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7EF16AC"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A45A1C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5BE1E1"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07368D0"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759948C"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14.22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2A4A86F"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1DE818B"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350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01C7574"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ED2D9A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9F5A97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8399BD1"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688D5F2"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14.23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A846B6D"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519E526"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400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D78D79F"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FF4A90F"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8066410"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336673B9"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51B913F"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14.24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D9FDC15"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8CABBF7"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650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499BE4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24C76A"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302F464"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7AA5C3DE"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C72606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lastRenderedPageBreak/>
              <w:t>14.25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AE9A50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06D4515"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120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AFFDEF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1892C0"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C2B4FA"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ED396D8"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4580ED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14.26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3D2273"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 xml:space="preserve"> 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15F43EF"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60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EBDFD7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B1BB2D"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2666F95"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04DF630"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64ED61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14.27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9778F89"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CA65B2"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20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1AC18DC"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поселок МТФ №2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42766F"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AC630E1"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5DF82A8A"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9EA7019"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14.28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DB2EB3"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09B44AB"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40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FA6447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поселок МТФ №1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89C783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5BDD09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082B2E73" w14:textId="77777777" w:rsidTr="00C93B2E">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484C960"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14.29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52E282A"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 xml:space="preserve">Очистные сооружения </w:t>
            </w:r>
          </w:p>
          <w:p w14:paraId="16C7A741" w14:textId="77777777" w:rsidR="007D3085" w:rsidRPr="007D3085" w:rsidRDefault="007D3085" w:rsidP="007D3085">
            <w:pPr>
              <w:shd w:val="clear" w:color="auto" w:fill="FFFFFF"/>
              <w:autoSpaceDE w:val="0"/>
              <w:autoSpaceDN w:val="0"/>
              <w:adjustRightInd w:val="0"/>
              <w:spacing w:after="0" w:line="240" w:lineRule="auto"/>
              <w:rPr>
                <w:rFonts w:ascii="Times New Roman" w:hAnsi="Times New Roman" w:cs="Times New Roman"/>
                <w:sz w:val="24"/>
                <w:szCs w:val="24"/>
              </w:rPr>
            </w:pPr>
            <w:r w:rsidRPr="007D3085">
              <w:rPr>
                <w:rFonts w:ascii="Times New Roman" w:hAnsi="Times New Roman" w:cs="Times New Roman"/>
                <w:sz w:val="24"/>
                <w:szCs w:val="24"/>
              </w:rPr>
              <w:t>г. Белореченска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46833D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 xml:space="preserve">36 </w:t>
            </w:r>
            <w:proofErr w:type="spellStart"/>
            <w:r w:rsidRPr="007D3085">
              <w:rPr>
                <w:rFonts w:ascii="Times New Roman" w:hAnsi="Times New Roman" w:cs="Times New Roman"/>
                <w:sz w:val="24"/>
                <w:szCs w:val="24"/>
              </w:rPr>
              <w:t>тыс</w:t>
            </w:r>
            <w:proofErr w:type="spellEnd"/>
            <w:r w:rsidRPr="007D3085">
              <w:rPr>
                <w:rFonts w:ascii="Times New Roman" w:hAnsi="Times New Roman" w:cs="Times New Roman"/>
                <w:sz w:val="24"/>
                <w:szCs w:val="24"/>
              </w:rPr>
              <w:t xml:space="preserve"> м³/</w:t>
            </w:r>
            <w:proofErr w:type="spellStart"/>
            <w:r w:rsidRPr="007D3085">
              <w:rPr>
                <w:rFonts w:ascii="Times New Roman" w:hAnsi="Times New Roman" w:cs="Times New Roman"/>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C99A708"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поселок МТФ №1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A9B546"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9C1054"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05756775"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BA1B3A3"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 xml:space="preserve">15. Объекты связи </w:t>
            </w:r>
          </w:p>
        </w:tc>
      </w:tr>
      <w:tr w:rsidR="007D3085" w:rsidRPr="000A1FB6" w14:paraId="209163CC" w14:textId="77777777" w:rsidTr="00C93B2E">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40EB512"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15.11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345248B"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АТС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E97BA64" w14:textId="77777777" w:rsidR="007D3085" w:rsidRPr="007D3085" w:rsidRDefault="007D3085" w:rsidP="007D3085">
            <w:pPr>
              <w:shd w:val="clear" w:color="auto" w:fill="FFFFFF"/>
              <w:autoSpaceDE w:val="0"/>
              <w:autoSpaceDN w:val="0"/>
              <w:adjustRightInd w:val="0"/>
              <w:spacing w:after="0" w:line="240" w:lineRule="auto"/>
              <w:ind w:left="-40" w:right="-40" w:firstLine="40"/>
              <w:jc w:val="center"/>
              <w:rPr>
                <w:rFonts w:ascii="Times New Roman" w:hAnsi="Times New Roman" w:cs="Times New Roman"/>
                <w:sz w:val="24"/>
                <w:szCs w:val="24"/>
              </w:rPr>
            </w:pPr>
            <w:r w:rsidRPr="007D3085">
              <w:rPr>
                <w:rFonts w:ascii="Times New Roman" w:hAnsi="Times New Roman" w:cs="Times New Roman"/>
                <w:sz w:val="24"/>
                <w:szCs w:val="24"/>
              </w:rPr>
              <w:t>SI-</w:t>
            </w:r>
            <w:proofErr w:type="gramStart"/>
            <w:r w:rsidRPr="007D3085">
              <w:rPr>
                <w:rFonts w:ascii="Times New Roman" w:hAnsi="Times New Roman" w:cs="Times New Roman"/>
                <w:sz w:val="24"/>
                <w:szCs w:val="24"/>
              </w:rPr>
              <w:t>2000,емкость</w:t>
            </w:r>
            <w:proofErr w:type="gramEnd"/>
            <w:r w:rsidRPr="007D3085">
              <w:rPr>
                <w:rFonts w:ascii="Times New Roman" w:hAnsi="Times New Roman" w:cs="Times New Roman"/>
                <w:sz w:val="24"/>
                <w:szCs w:val="24"/>
              </w:rPr>
              <w:t xml:space="preserve"> 2590 номеров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DD67CA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 ул. Центральная, 7</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877C7FD"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4001C9"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3E2AAA62" w14:textId="77777777" w:rsidTr="00C93B2E">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4AE528B"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15.12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EA15246"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АТС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DE0E9C" w14:textId="77777777" w:rsidR="007D3085" w:rsidRPr="007D3085" w:rsidRDefault="007D3085" w:rsidP="007D3085">
            <w:pPr>
              <w:shd w:val="clear" w:color="auto" w:fill="FFFFFF"/>
              <w:autoSpaceDE w:val="0"/>
              <w:autoSpaceDN w:val="0"/>
              <w:adjustRightInd w:val="0"/>
              <w:spacing w:after="0" w:line="240" w:lineRule="auto"/>
              <w:ind w:left="-40" w:right="-40" w:firstLine="40"/>
              <w:jc w:val="center"/>
              <w:rPr>
                <w:rFonts w:ascii="Times New Roman" w:hAnsi="Times New Roman" w:cs="Times New Roman"/>
                <w:sz w:val="24"/>
                <w:szCs w:val="24"/>
              </w:rPr>
            </w:pPr>
            <w:r w:rsidRPr="007D3085">
              <w:rPr>
                <w:rFonts w:ascii="Times New Roman" w:hAnsi="Times New Roman" w:cs="Times New Roman"/>
                <w:sz w:val="24"/>
                <w:szCs w:val="24"/>
              </w:rPr>
              <w:t>SI-</w:t>
            </w:r>
            <w:proofErr w:type="gramStart"/>
            <w:r w:rsidRPr="007D3085">
              <w:rPr>
                <w:rFonts w:ascii="Times New Roman" w:hAnsi="Times New Roman" w:cs="Times New Roman"/>
                <w:sz w:val="24"/>
                <w:szCs w:val="24"/>
              </w:rPr>
              <w:t>2000,емкость</w:t>
            </w:r>
            <w:proofErr w:type="gramEnd"/>
            <w:r w:rsidRPr="007D3085">
              <w:rPr>
                <w:rFonts w:ascii="Times New Roman" w:hAnsi="Times New Roman" w:cs="Times New Roman"/>
                <w:sz w:val="24"/>
                <w:szCs w:val="24"/>
              </w:rPr>
              <w:t xml:space="preserve"> 500 номеров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AE365F1"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 xml:space="preserve">п. Степной, </w:t>
            </w:r>
          </w:p>
          <w:p w14:paraId="10CA9E5A"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ул. Мира, 17</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829A754"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1052A0B"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Реконстр</w:t>
            </w:r>
            <w:proofErr w:type="spellEnd"/>
            <w:r w:rsidRPr="007D3085">
              <w:rPr>
                <w:rFonts w:ascii="Times New Roman" w:hAnsi="Times New Roman" w:cs="Times New Roman"/>
                <w:sz w:val="24"/>
                <w:szCs w:val="24"/>
              </w:rPr>
              <w:t>.</w:t>
            </w:r>
          </w:p>
        </w:tc>
      </w:tr>
      <w:tr w:rsidR="007D3085" w:rsidRPr="000A1FB6" w14:paraId="5536ADB7" w14:textId="77777777" w:rsidTr="00C93B2E">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5D748E6"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15.13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F144F96"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АТС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93DF187" w14:textId="77777777" w:rsidR="007D3085" w:rsidRPr="007D3085" w:rsidRDefault="007D3085" w:rsidP="007D3085">
            <w:pPr>
              <w:shd w:val="clear" w:color="auto" w:fill="FFFFFF"/>
              <w:autoSpaceDE w:val="0"/>
              <w:autoSpaceDN w:val="0"/>
              <w:adjustRightInd w:val="0"/>
              <w:spacing w:after="0" w:line="240" w:lineRule="auto"/>
              <w:ind w:left="-40" w:right="-40" w:firstLine="40"/>
              <w:jc w:val="center"/>
              <w:rPr>
                <w:rFonts w:ascii="Times New Roman" w:hAnsi="Times New Roman" w:cs="Times New Roman"/>
                <w:sz w:val="24"/>
                <w:szCs w:val="24"/>
              </w:rPr>
            </w:pPr>
            <w:r w:rsidRPr="007D3085">
              <w:rPr>
                <w:rFonts w:ascii="Times New Roman" w:hAnsi="Times New Roman" w:cs="Times New Roman"/>
                <w:sz w:val="24"/>
                <w:szCs w:val="24"/>
              </w:rPr>
              <w:t>SI-</w:t>
            </w:r>
            <w:proofErr w:type="gramStart"/>
            <w:r w:rsidRPr="007D3085">
              <w:rPr>
                <w:rFonts w:ascii="Times New Roman" w:hAnsi="Times New Roman" w:cs="Times New Roman"/>
                <w:sz w:val="24"/>
                <w:szCs w:val="24"/>
              </w:rPr>
              <w:t>2000,емкость</w:t>
            </w:r>
            <w:proofErr w:type="gramEnd"/>
            <w:r w:rsidRPr="007D3085">
              <w:rPr>
                <w:rFonts w:ascii="Times New Roman" w:hAnsi="Times New Roman" w:cs="Times New Roman"/>
                <w:sz w:val="24"/>
                <w:szCs w:val="24"/>
              </w:rPr>
              <w:t xml:space="preserve"> 530 номеров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8679F30"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52B16E"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16D9D42"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4B696299"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DB31CEC"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16. Объекты трубопроводного транспорта (отсутствуют)</w:t>
            </w:r>
          </w:p>
        </w:tc>
      </w:tr>
      <w:tr w:rsidR="007D3085" w:rsidRPr="000A1FB6" w14:paraId="6A30E1B6" w14:textId="77777777" w:rsidTr="00C93B2E">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4F871C2"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17. Объекты единой государственной системы предупреждения и ликвидации чрезвычайных ситуаций (отсутствуют)</w:t>
            </w:r>
          </w:p>
        </w:tc>
      </w:tr>
      <w:tr w:rsidR="007D3085" w:rsidRPr="000A1FB6" w14:paraId="4623CEEA" w14:textId="77777777" w:rsidTr="00C93B2E">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04FF2D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b/>
                <w:sz w:val="24"/>
                <w:szCs w:val="24"/>
              </w:rPr>
              <w:t>18. Места погребения (отсутствуют)</w:t>
            </w:r>
          </w:p>
        </w:tc>
      </w:tr>
      <w:tr w:rsidR="007D3085" w:rsidRPr="000A1FB6" w14:paraId="495C2F56" w14:textId="77777777" w:rsidTr="00C93B2E">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6C5B275"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b/>
                <w:sz w:val="24"/>
                <w:szCs w:val="24"/>
              </w:rPr>
              <w:t>19.Объекты утилизации, обезвреживания, размещения отходов производства и потребления (отсутствуют)</w:t>
            </w:r>
          </w:p>
        </w:tc>
      </w:tr>
      <w:tr w:rsidR="007D3085" w:rsidRPr="000A1FB6" w14:paraId="7C5260E7" w14:textId="77777777" w:rsidTr="00C93B2E">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090C13E" w14:textId="77777777" w:rsidR="007D3085" w:rsidRPr="007D3085" w:rsidRDefault="007D3085" w:rsidP="007D3085">
            <w:pPr>
              <w:spacing w:after="0" w:line="240" w:lineRule="auto"/>
              <w:jc w:val="center"/>
              <w:rPr>
                <w:rFonts w:ascii="Times New Roman" w:hAnsi="Times New Roman" w:cs="Times New Roman"/>
                <w:sz w:val="24"/>
                <w:szCs w:val="24"/>
              </w:rPr>
            </w:pPr>
            <w:r w:rsidRPr="007D3085">
              <w:rPr>
                <w:rFonts w:ascii="Times New Roman" w:hAnsi="Times New Roman" w:cs="Times New Roman"/>
                <w:b/>
                <w:sz w:val="24"/>
                <w:szCs w:val="24"/>
              </w:rPr>
              <w:t>20. Особо охраняемые природные территории</w:t>
            </w:r>
          </w:p>
        </w:tc>
      </w:tr>
      <w:tr w:rsidR="007D3085" w:rsidRPr="000A1FB6" w14:paraId="01722851" w14:textId="77777777" w:rsidTr="00C93B2E">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F5C8802" w14:textId="77777777" w:rsidR="007D3085" w:rsidRPr="007D3085" w:rsidRDefault="007D3085" w:rsidP="007D3085">
            <w:pPr>
              <w:spacing w:after="0" w:line="240" w:lineRule="auto"/>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20.2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BDAABF1" w14:textId="77777777" w:rsidR="007D3085" w:rsidRPr="007D3085" w:rsidRDefault="007D3085" w:rsidP="007D308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7D3085">
              <w:rPr>
                <w:rFonts w:ascii="Times New Roman" w:hAnsi="Times New Roman" w:cs="Times New Roman"/>
                <w:sz w:val="24"/>
                <w:szCs w:val="24"/>
              </w:rPr>
              <w:t>Природная рекреационная зона «Приречный лес»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F02EFBA" w14:textId="77777777" w:rsidR="007D3085" w:rsidRPr="007D3085" w:rsidRDefault="007D3085" w:rsidP="007D308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D3085">
              <w:rPr>
                <w:rFonts w:ascii="Times New Roman" w:hAnsi="Times New Roman" w:cs="Times New Roman"/>
                <w:sz w:val="24"/>
                <w:szCs w:val="24"/>
              </w:rPr>
              <w:t xml:space="preserve">Всего 49,74 га, </w:t>
            </w:r>
          </w:p>
          <w:p w14:paraId="1EB38EBC" w14:textId="77777777" w:rsidR="007D3085" w:rsidRPr="007D3085" w:rsidRDefault="007D3085" w:rsidP="007D3085">
            <w:pPr>
              <w:shd w:val="clear" w:color="auto" w:fill="FFFFFF"/>
              <w:autoSpaceDE w:val="0"/>
              <w:autoSpaceDN w:val="0"/>
              <w:adjustRightInd w:val="0"/>
              <w:spacing w:after="0" w:line="240" w:lineRule="auto"/>
              <w:ind w:left="-40" w:right="-40" w:firstLine="40"/>
              <w:jc w:val="center"/>
              <w:rPr>
                <w:rFonts w:ascii="Times New Roman" w:hAnsi="Times New Roman" w:cs="Times New Roman"/>
                <w:sz w:val="24"/>
                <w:szCs w:val="24"/>
              </w:rPr>
            </w:pPr>
            <w:r w:rsidRPr="007D3085">
              <w:rPr>
                <w:rFonts w:ascii="Times New Roman" w:hAnsi="Times New Roman" w:cs="Times New Roman"/>
                <w:sz w:val="24"/>
                <w:szCs w:val="24"/>
              </w:rPr>
              <w:t>в границах Родниковского поселения -</w:t>
            </w:r>
          </w:p>
          <w:p w14:paraId="697785CE" w14:textId="77777777" w:rsidR="007D3085" w:rsidRPr="007D3085" w:rsidRDefault="007D3085" w:rsidP="007D3085">
            <w:pPr>
              <w:shd w:val="clear" w:color="auto" w:fill="FFFFFF"/>
              <w:autoSpaceDE w:val="0"/>
              <w:autoSpaceDN w:val="0"/>
              <w:adjustRightInd w:val="0"/>
              <w:spacing w:after="0" w:line="240" w:lineRule="auto"/>
              <w:ind w:left="-40" w:right="-40" w:firstLine="40"/>
              <w:jc w:val="center"/>
              <w:rPr>
                <w:rFonts w:ascii="Times New Roman" w:hAnsi="Times New Roman" w:cs="Times New Roman"/>
                <w:sz w:val="24"/>
                <w:szCs w:val="24"/>
              </w:rPr>
            </w:pPr>
            <w:r w:rsidRPr="007D3085">
              <w:rPr>
                <w:rFonts w:ascii="Times New Roman" w:hAnsi="Times New Roman" w:cs="Times New Roman"/>
                <w:sz w:val="24"/>
                <w:szCs w:val="24"/>
              </w:rPr>
              <w:t>43,04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95522ED" w14:textId="77777777" w:rsidR="007D3085" w:rsidRPr="007D3085" w:rsidRDefault="007D3085" w:rsidP="007D308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 xml:space="preserve">х. Приречный, Родниковское сельское поселение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229B7F0" w14:textId="77777777" w:rsidR="007D3085" w:rsidRPr="007D3085" w:rsidRDefault="007D3085" w:rsidP="007D3085">
            <w:pPr>
              <w:spacing w:after="0" w:line="240" w:lineRule="auto"/>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58243DC" w14:textId="77777777" w:rsidR="007D3085" w:rsidRPr="007D3085" w:rsidRDefault="007D3085" w:rsidP="007D3085">
            <w:pPr>
              <w:spacing w:after="0" w:line="240" w:lineRule="auto"/>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0A1FB6" w14:paraId="636509A2" w14:textId="77777777" w:rsidTr="00C93B2E">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381534A" w14:textId="77777777" w:rsidR="007D3085" w:rsidRPr="007D3085" w:rsidRDefault="007D3085" w:rsidP="007D3085">
            <w:pPr>
              <w:spacing w:after="0" w:line="240" w:lineRule="auto"/>
              <w:jc w:val="center"/>
              <w:rPr>
                <w:rFonts w:ascii="Times New Roman" w:hAnsi="Times New Roman" w:cs="Times New Roman"/>
                <w:b/>
                <w:sz w:val="24"/>
                <w:szCs w:val="24"/>
              </w:rPr>
            </w:pPr>
            <w:r w:rsidRPr="007D3085">
              <w:rPr>
                <w:rFonts w:ascii="Times New Roman" w:hAnsi="Times New Roman" w:cs="Times New Roman"/>
                <w:b/>
                <w:sz w:val="24"/>
                <w:szCs w:val="24"/>
              </w:rPr>
              <w:t>21. Инвестиционные проекты (отсутствуют)</w:t>
            </w:r>
          </w:p>
        </w:tc>
      </w:tr>
    </w:tbl>
    <w:p w14:paraId="362F89B2" w14:textId="77777777" w:rsidR="00636083" w:rsidRPr="00BA088E" w:rsidRDefault="00636083" w:rsidP="00590E49">
      <w:pPr>
        <w:spacing w:after="0"/>
        <w:rPr>
          <w:b/>
          <w:lang w:eastAsia="ar-SA"/>
        </w:rPr>
      </w:pPr>
    </w:p>
    <w:p w14:paraId="58C23ACB" w14:textId="77777777" w:rsidR="00636083" w:rsidRPr="00BA088E" w:rsidRDefault="00636083" w:rsidP="00E10EC6">
      <w:pPr>
        <w:pStyle w:val="af0"/>
        <w:numPr>
          <w:ilvl w:val="0"/>
          <w:numId w:val="16"/>
        </w:numPr>
        <w:spacing w:after="0"/>
        <w:ind w:left="0" w:firstLine="709"/>
        <w:jc w:val="both"/>
        <w:rPr>
          <w:rFonts w:ascii="Times New Roman" w:hAnsi="Times New Roman"/>
          <w:sz w:val="28"/>
          <w:szCs w:val="28"/>
          <w:lang w:eastAsia="ar-SA"/>
        </w:rPr>
      </w:pPr>
      <w:r w:rsidRPr="00BA088E">
        <w:rPr>
          <w:rFonts w:ascii="Times New Roman" w:hAnsi="Times New Roman"/>
          <w:sz w:val="28"/>
          <w:szCs w:val="28"/>
          <w:lang w:eastAsia="ar-SA"/>
        </w:rPr>
        <w:t>В связи с размещением объектов местного значения, приведенных выше в таблице 1, разделы 1-</w:t>
      </w:r>
      <w:r w:rsidR="0052767C" w:rsidRPr="00BA088E">
        <w:rPr>
          <w:rFonts w:ascii="Times New Roman" w:hAnsi="Times New Roman"/>
          <w:sz w:val="28"/>
          <w:szCs w:val="28"/>
          <w:lang w:eastAsia="ar-SA"/>
        </w:rPr>
        <w:t>9</w:t>
      </w:r>
      <w:r w:rsidRPr="00BA088E">
        <w:rPr>
          <w:rFonts w:ascii="Times New Roman" w:hAnsi="Times New Roman"/>
          <w:sz w:val="28"/>
          <w:szCs w:val="28"/>
          <w:lang w:eastAsia="ar-SA"/>
        </w:rPr>
        <w:t xml:space="preserve"> установления зон с особыми условиями использования территории (далее – ЗОУИТ) не требуется.</w:t>
      </w:r>
    </w:p>
    <w:p w14:paraId="2E566260" w14:textId="77777777" w:rsidR="00503D7C" w:rsidRPr="00BA088E" w:rsidRDefault="00BE218E" w:rsidP="00E10EC6">
      <w:pPr>
        <w:pStyle w:val="af0"/>
        <w:numPr>
          <w:ilvl w:val="0"/>
          <w:numId w:val="16"/>
        </w:numPr>
        <w:spacing w:after="0"/>
        <w:ind w:left="0" w:firstLine="709"/>
        <w:jc w:val="both"/>
        <w:rPr>
          <w:rFonts w:ascii="Times New Roman" w:hAnsi="Times New Roman"/>
          <w:sz w:val="28"/>
          <w:szCs w:val="28"/>
          <w:lang w:eastAsia="ar-SA"/>
        </w:rPr>
      </w:pPr>
      <w:r w:rsidRPr="00BA088E">
        <w:rPr>
          <w:rFonts w:ascii="Times New Roman" w:hAnsi="Times New Roman"/>
          <w:sz w:val="28"/>
          <w:szCs w:val="28"/>
          <w:lang w:eastAsia="ar-SA"/>
        </w:rPr>
        <w:t>При р</w:t>
      </w:r>
      <w:r w:rsidR="00503D7C" w:rsidRPr="00BA088E">
        <w:rPr>
          <w:rFonts w:ascii="Times New Roman" w:hAnsi="Times New Roman"/>
          <w:sz w:val="28"/>
          <w:szCs w:val="28"/>
          <w:lang w:eastAsia="ar-SA"/>
        </w:rPr>
        <w:t>азмещени</w:t>
      </w:r>
      <w:r w:rsidRPr="00BA088E">
        <w:rPr>
          <w:rFonts w:ascii="Times New Roman" w:hAnsi="Times New Roman"/>
          <w:sz w:val="28"/>
          <w:szCs w:val="28"/>
          <w:lang w:eastAsia="ar-SA"/>
        </w:rPr>
        <w:t>и</w:t>
      </w:r>
      <w:r w:rsidR="00AC1BE8">
        <w:rPr>
          <w:rFonts w:ascii="Times New Roman" w:hAnsi="Times New Roman"/>
          <w:sz w:val="28"/>
          <w:szCs w:val="28"/>
          <w:lang w:eastAsia="ar-SA"/>
        </w:rPr>
        <w:t xml:space="preserve"> </w:t>
      </w:r>
      <w:r w:rsidR="00503D7C" w:rsidRPr="00BA088E">
        <w:rPr>
          <w:rFonts w:ascii="Times New Roman" w:hAnsi="Times New Roman"/>
          <w:sz w:val="28"/>
          <w:szCs w:val="28"/>
          <w:u w:val="single"/>
          <w:lang w:eastAsia="ar-SA"/>
        </w:rPr>
        <w:t>котельных</w:t>
      </w:r>
      <w:r w:rsidR="00503D7C" w:rsidRPr="00BA088E">
        <w:rPr>
          <w:rFonts w:ascii="Times New Roman" w:hAnsi="Times New Roman"/>
          <w:sz w:val="28"/>
          <w:szCs w:val="28"/>
          <w:lang w:eastAsia="ar-SA"/>
        </w:rPr>
        <w:t xml:space="preserve">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w:t>
      </w:r>
      <w:r w:rsidR="008A5401" w:rsidRPr="00BA088E">
        <w:rPr>
          <w:rFonts w:ascii="Times New Roman" w:hAnsi="Times New Roman"/>
          <w:sz w:val="28"/>
          <w:szCs w:val="28"/>
          <w:lang w:eastAsia="ar-SA"/>
        </w:rPr>
        <w:t xml:space="preserve"> (требования п. 7.1.10 СанПиН 2.2.1/2.1.1.1200-03 "Санитарно-защитные зоны и санитарная классификация предприятий, сооружений и иных объектов»).</w:t>
      </w:r>
      <w:r w:rsidR="00503D7C" w:rsidRPr="00BA088E">
        <w:rPr>
          <w:rFonts w:ascii="Times New Roman" w:hAnsi="Times New Roman"/>
          <w:sz w:val="28"/>
          <w:szCs w:val="28"/>
          <w:lang w:eastAsia="ar-SA"/>
        </w:rPr>
        <w:t xml:space="preserve"> Для крышных, встроенно-пристроенных котельных размер санитарно-защитной зоны не устанавливается. Размещение указанных котельных осуществляется в каждом </w:t>
      </w:r>
      <w:r w:rsidR="00503D7C" w:rsidRPr="00BA088E">
        <w:rPr>
          <w:rFonts w:ascii="Times New Roman" w:hAnsi="Times New Roman"/>
          <w:sz w:val="28"/>
          <w:szCs w:val="28"/>
          <w:lang w:eastAsia="ar-SA"/>
        </w:rPr>
        <w:lastRenderedPageBreak/>
        <w:t>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p w14:paraId="4308D48B" w14:textId="77777777" w:rsidR="00083D9B" w:rsidRPr="00BA088E" w:rsidRDefault="00083D9B" w:rsidP="00E10EC6">
      <w:pPr>
        <w:pStyle w:val="af0"/>
        <w:numPr>
          <w:ilvl w:val="0"/>
          <w:numId w:val="16"/>
        </w:numPr>
        <w:spacing w:after="0"/>
        <w:ind w:left="0" w:firstLine="709"/>
        <w:jc w:val="both"/>
        <w:rPr>
          <w:rFonts w:ascii="Times New Roman" w:hAnsi="Times New Roman"/>
          <w:sz w:val="28"/>
          <w:szCs w:val="28"/>
          <w:lang w:eastAsia="ar-SA"/>
        </w:rPr>
      </w:pPr>
      <w:r w:rsidRPr="00BA088E">
        <w:rPr>
          <w:rFonts w:ascii="Times New Roman" w:hAnsi="Times New Roman"/>
          <w:sz w:val="28"/>
          <w:szCs w:val="28"/>
          <w:lang w:eastAsia="ar-SA"/>
        </w:rPr>
        <w:t xml:space="preserve">Размещение </w:t>
      </w:r>
      <w:r w:rsidRPr="00BA088E">
        <w:rPr>
          <w:rFonts w:ascii="Times New Roman" w:hAnsi="Times New Roman"/>
          <w:sz w:val="28"/>
          <w:szCs w:val="28"/>
          <w:u w:val="single"/>
          <w:lang w:eastAsia="ar-SA"/>
        </w:rPr>
        <w:t>водозаборных сооруже</w:t>
      </w:r>
      <w:r w:rsidRPr="00BA088E">
        <w:rPr>
          <w:rFonts w:ascii="Times New Roman" w:hAnsi="Times New Roman"/>
          <w:sz w:val="28"/>
          <w:szCs w:val="28"/>
          <w:lang w:eastAsia="ar-SA"/>
        </w:rPr>
        <w:t xml:space="preserve">ний требует установления границ зон санитарной охраны источника водоснабжения: I пояса зоны санитарной охраны для подземного источника с надежно защищенными водоносными горизонтами - радиусом </w:t>
      </w:r>
      <w:smartTag w:uri="urn:schemas-microsoft-com:office:smarttags" w:element="metricconverter">
        <w:smartTagPr>
          <w:attr w:name="ProductID" w:val="30 м"/>
        </w:smartTagPr>
        <w:r w:rsidRPr="00BA088E">
          <w:rPr>
            <w:rFonts w:ascii="Times New Roman" w:hAnsi="Times New Roman"/>
            <w:sz w:val="28"/>
            <w:szCs w:val="28"/>
            <w:lang w:eastAsia="ar-SA"/>
          </w:rPr>
          <w:t>30 м</w:t>
        </w:r>
      </w:smartTag>
      <w:r w:rsidRPr="00BA088E">
        <w:rPr>
          <w:rFonts w:ascii="Times New Roman" w:hAnsi="Times New Roman"/>
          <w:sz w:val="28"/>
          <w:szCs w:val="28"/>
          <w:lang w:eastAsia="ar-SA"/>
        </w:rPr>
        <w:t xml:space="preserve"> от устья скважины, II и III пояса – зона ограничений против бактериального и химического загрязнения. Границы II и III поясов определяются гидродинамическими расчетами, исходя из условия, что если в водоносный горизонт поступит соответственно микробное или химическое </w:t>
      </w:r>
      <w:proofErr w:type="gramStart"/>
      <w:r w:rsidRPr="00BA088E">
        <w:rPr>
          <w:rFonts w:ascii="Times New Roman" w:hAnsi="Times New Roman"/>
          <w:sz w:val="28"/>
          <w:szCs w:val="28"/>
          <w:lang w:eastAsia="ar-SA"/>
        </w:rPr>
        <w:t>загрязнение,  то</w:t>
      </w:r>
      <w:proofErr w:type="gramEnd"/>
      <w:r w:rsidRPr="00BA088E">
        <w:rPr>
          <w:rFonts w:ascii="Times New Roman" w:hAnsi="Times New Roman"/>
          <w:sz w:val="28"/>
          <w:szCs w:val="28"/>
          <w:lang w:eastAsia="ar-SA"/>
        </w:rPr>
        <w:t xml:space="preserve"> оно не достигнет водозаборных сооружений. Расчет производится согласно "Рекомендациям по гидрогеологическим расчетам для определения II и III поясов зон санитарной охраны подземных источников хозпитьевого водоснабжения" (ВНИИ ВОДГЕО, </w:t>
      </w:r>
      <w:smartTag w:uri="urn:schemas-microsoft-com:office:smarttags" w:element="metricconverter">
        <w:smartTagPr>
          <w:attr w:name="ProductID" w:val="1983 г"/>
        </w:smartTagPr>
        <w:r w:rsidRPr="00BA088E">
          <w:rPr>
            <w:rFonts w:ascii="Times New Roman" w:hAnsi="Times New Roman"/>
            <w:sz w:val="28"/>
            <w:szCs w:val="28"/>
            <w:lang w:eastAsia="ar-SA"/>
          </w:rPr>
          <w:t>1983 г</w:t>
        </w:r>
      </w:smartTag>
      <w:r w:rsidRPr="00BA088E">
        <w:rPr>
          <w:rFonts w:ascii="Times New Roman" w:hAnsi="Times New Roman"/>
          <w:sz w:val="28"/>
          <w:szCs w:val="28"/>
          <w:lang w:eastAsia="ar-SA"/>
        </w:rPr>
        <w:t>.) и СанПиН 2.1.4.1110-02.</w:t>
      </w:r>
    </w:p>
    <w:p w14:paraId="44CE9FE7" w14:textId="77777777" w:rsidR="005D6D21" w:rsidRPr="00BA088E" w:rsidRDefault="005D6D21" w:rsidP="00E10EC6">
      <w:pPr>
        <w:pStyle w:val="af0"/>
        <w:numPr>
          <w:ilvl w:val="0"/>
          <w:numId w:val="16"/>
        </w:numPr>
        <w:spacing w:after="0"/>
        <w:ind w:left="0" w:firstLine="709"/>
        <w:jc w:val="both"/>
        <w:rPr>
          <w:rFonts w:ascii="Times New Roman" w:hAnsi="Times New Roman"/>
          <w:sz w:val="28"/>
          <w:szCs w:val="28"/>
          <w:lang w:eastAsia="ar-SA"/>
        </w:rPr>
      </w:pPr>
      <w:r w:rsidRPr="00BA088E">
        <w:rPr>
          <w:rFonts w:ascii="Times New Roman" w:hAnsi="Times New Roman"/>
          <w:sz w:val="28"/>
          <w:szCs w:val="28"/>
          <w:lang w:eastAsia="ar-SA"/>
        </w:rPr>
        <w:t xml:space="preserve">Размещение </w:t>
      </w:r>
      <w:r w:rsidRPr="00BA088E">
        <w:rPr>
          <w:rFonts w:ascii="Times New Roman" w:hAnsi="Times New Roman"/>
          <w:sz w:val="28"/>
          <w:szCs w:val="28"/>
          <w:u w:val="single"/>
          <w:lang w:eastAsia="ar-SA"/>
        </w:rPr>
        <w:t>канализационных очистных сооружений</w:t>
      </w:r>
      <w:r w:rsidRPr="00BA088E">
        <w:rPr>
          <w:rFonts w:ascii="Times New Roman" w:hAnsi="Times New Roman"/>
          <w:sz w:val="28"/>
          <w:szCs w:val="28"/>
          <w:lang w:eastAsia="ar-SA"/>
        </w:rPr>
        <w:t xml:space="preserve"> требует установления санитарно-защитной зоны на основании требований п. 7.1.2 СанПиН 2.2.1/2.1.1.1200-03 "Санитарно-защитные зоны и санитарная классификация предприятий, </w:t>
      </w:r>
      <w:proofErr w:type="spellStart"/>
      <w:r w:rsidRPr="00BA088E">
        <w:rPr>
          <w:rFonts w:ascii="Times New Roman" w:hAnsi="Times New Roman"/>
          <w:sz w:val="28"/>
          <w:szCs w:val="28"/>
          <w:lang w:eastAsia="ar-SA"/>
        </w:rPr>
        <w:t>сооруженийи</w:t>
      </w:r>
      <w:proofErr w:type="spellEnd"/>
      <w:r w:rsidRPr="00BA088E">
        <w:rPr>
          <w:rFonts w:ascii="Times New Roman" w:hAnsi="Times New Roman"/>
          <w:sz w:val="28"/>
          <w:szCs w:val="28"/>
          <w:lang w:eastAsia="ar-SA"/>
        </w:rPr>
        <w:t xml:space="preserve"> иных объектов» в </w:t>
      </w:r>
      <w:proofErr w:type="spellStart"/>
      <w:r w:rsidRPr="00BA088E">
        <w:rPr>
          <w:rFonts w:ascii="Times New Roman" w:hAnsi="Times New Roman"/>
          <w:sz w:val="28"/>
          <w:szCs w:val="28"/>
          <w:lang w:eastAsia="ar-SA"/>
        </w:rPr>
        <w:t>засисимости</w:t>
      </w:r>
      <w:proofErr w:type="spellEnd"/>
      <w:r w:rsidRPr="00BA088E">
        <w:rPr>
          <w:rFonts w:ascii="Times New Roman" w:hAnsi="Times New Roman"/>
          <w:sz w:val="28"/>
          <w:szCs w:val="28"/>
          <w:lang w:eastAsia="ar-SA"/>
        </w:rPr>
        <w:t xml:space="preserve"> от их мощности. </w:t>
      </w:r>
    </w:p>
    <w:p w14:paraId="45D93EBA" w14:textId="77777777" w:rsidR="005D6D21" w:rsidRPr="00BA088E" w:rsidRDefault="00BE218E" w:rsidP="00E10EC6">
      <w:pPr>
        <w:pStyle w:val="af0"/>
        <w:spacing w:after="0"/>
        <w:ind w:left="0" w:firstLine="709"/>
        <w:jc w:val="both"/>
        <w:rPr>
          <w:rFonts w:ascii="Times New Roman" w:hAnsi="Times New Roman"/>
          <w:sz w:val="28"/>
          <w:szCs w:val="28"/>
          <w:lang w:eastAsia="ar-SA"/>
        </w:rPr>
      </w:pPr>
      <w:r w:rsidRPr="00BA088E">
        <w:rPr>
          <w:rFonts w:ascii="Times New Roman" w:hAnsi="Times New Roman"/>
          <w:sz w:val="28"/>
          <w:szCs w:val="28"/>
          <w:lang w:eastAsia="ar-SA"/>
        </w:rPr>
        <w:t>Ориент</w:t>
      </w:r>
      <w:r w:rsidR="00874FBA" w:rsidRPr="00BA088E">
        <w:rPr>
          <w:rFonts w:ascii="Times New Roman" w:hAnsi="Times New Roman"/>
          <w:sz w:val="28"/>
          <w:szCs w:val="28"/>
          <w:lang w:eastAsia="ar-SA"/>
        </w:rPr>
        <w:t>и</w:t>
      </w:r>
      <w:r w:rsidRPr="00BA088E">
        <w:rPr>
          <w:rFonts w:ascii="Times New Roman" w:hAnsi="Times New Roman"/>
          <w:sz w:val="28"/>
          <w:szCs w:val="28"/>
          <w:lang w:eastAsia="ar-SA"/>
        </w:rPr>
        <w:t>ровочные размеры санитарно-защитных зон должны устанавливаться согласно таблице 7.1.2. СанПиН 2.2.1/2.1.1.1200-03.</w:t>
      </w:r>
    </w:p>
    <w:p w14:paraId="3A484F4B" w14:textId="77777777" w:rsidR="00BE218E" w:rsidRPr="00BA088E" w:rsidRDefault="00BE218E" w:rsidP="00E10EC6">
      <w:pPr>
        <w:spacing w:before="120" w:after="120" w:line="240" w:lineRule="auto"/>
        <w:ind w:firstLine="709"/>
        <w:jc w:val="center"/>
        <w:rPr>
          <w:rFonts w:ascii="Times New Roman" w:eastAsia="Times New Roman" w:hAnsi="Times New Roman" w:cs="Times New Roman"/>
          <w:bCs/>
          <w:color w:val="000000"/>
          <w:sz w:val="28"/>
          <w:szCs w:val="28"/>
        </w:rPr>
      </w:pPr>
      <w:bookmarkStart w:id="6" w:name="i434875"/>
      <w:r w:rsidRPr="00BA088E">
        <w:rPr>
          <w:rFonts w:ascii="Times New Roman" w:eastAsia="Times New Roman" w:hAnsi="Times New Roman" w:cs="Times New Roman"/>
          <w:bCs/>
          <w:color w:val="000000"/>
          <w:sz w:val="28"/>
          <w:szCs w:val="28"/>
        </w:rPr>
        <w:t>Санитарно-защитные зоны для канализационных очистных сооружений</w:t>
      </w:r>
      <w:bookmarkEnd w:id="6"/>
    </w:p>
    <w:p w14:paraId="0316D567" w14:textId="77777777" w:rsidR="00BE218E" w:rsidRPr="00BA088E" w:rsidRDefault="00BE218E" w:rsidP="00E10EC6">
      <w:pPr>
        <w:spacing w:before="120" w:after="0" w:line="240" w:lineRule="auto"/>
        <w:ind w:firstLine="709"/>
        <w:jc w:val="right"/>
        <w:rPr>
          <w:rFonts w:ascii="Times New Roman" w:eastAsia="Times New Roman" w:hAnsi="Times New Roman" w:cs="Times New Roman"/>
          <w:color w:val="000000"/>
          <w:sz w:val="28"/>
          <w:szCs w:val="28"/>
        </w:rPr>
      </w:pPr>
      <w:r w:rsidRPr="00BA088E">
        <w:rPr>
          <w:rFonts w:ascii="Times New Roman" w:eastAsia="Times New Roman" w:hAnsi="Times New Roman" w:cs="Times New Roman"/>
          <w:bCs/>
          <w:color w:val="000000"/>
          <w:sz w:val="28"/>
          <w:szCs w:val="28"/>
        </w:rPr>
        <w:t>Таблица 2</w:t>
      </w:r>
    </w:p>
    <w:tbl>
      <w:tblPr>
        <w:tblW w:w="5000" w:type="pct"/>
        <w:jc w:val="center"/>
        <w:tblCellMar>
          <w:left w:w="0" w:type="dxa"/>
          <w:right w:w="0" w:type="dxa"/>
        </w:tblCellMar>
        <w:tblLook w:val="04A0" w:firstRow="1" w:lastRow="0" w:firstColumn="1" w:lastColumn="0" w:noHBand="0" w:noVBand="1"/>
      </w:tblPr>
      <w:tblGrid>
        <w:gridCol w:w="5574"/>
        <w:gridCol w:w="797"/>
        <w:gridCol w:w="1097"/>
        <w:gridCol w:w="1097"/>
        <w:gridCol w:w="1296"/>
      </w:tblGrid>
      <w:tr w:rsidR="00BE218E" w:rsidRPr="00BA088E" w14:paraId="3DA5C3A7" w14:textId="77777777" w:rsidTr="00F27F7C">
        <w:trPr>
          <w:trHeight w:val="20"/>
          <w:tblHeader/>
          <w:jc w:val="center"/>
        </w:trPr>
        <w:tc>
          <w:tcPr>
            <w:tcW w:w="2827"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1E058C23" w14:textId="77777777" w:rsidR="00BE218E" w:rsidRPr="00BA088E" w:rsidRDefault="00BE218E" w:rsidP="003C3C36">
            <w:pPr>
              <w:spacing w:after="0" w:line="20" w:lineRule="atLeast"/>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Сооружения для очистки сточных вод</w:t>
            </w:r>
          </w:p>
        </w:tc>
        <w:tc>
          <w:tcPr>
            <w:tcW w:w="2173" w:type="pct"/>
            <w:gridSpan w:val="4"/>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5DDEBA4" w14:textId="77777777" w:rsidR="00BE218E" w:rsidRPr="00BA088E" w:rsidRDefault="00BE218E" w:rsidP="003C3C36">
            <w:pPr>
              <w:spacing w:after="0" w:line="20" w:lineRule="atLeast"/>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Расстояние в м при расчетной производительности очистных сооружений в тыс. м</w:t>
            </w:r>
            <w:r w:rsidRPr="00BA088E">
              <w:rPr>
                <w:rFonts w:ascii="Times New Roman" w:eastAsia="Times New Roman" w:hAnsi="Times New Roman" w:cs="Times New Roman"/>
                <w:sz w:val="24"/>
                <w:szCs w:val="24"/>
                <w:vertAlign w:val="superscript"/>
              </w:rPr>
              <w:t>3</w:t>
            </w:r>
            <w:r w:rsidRPr="00BA088E">
              <w:rPr>
                <w:rFonts w:ascii="Times New Roman" w:eastAsia="Times New Roman" w:hAnsi="Times New Roman" w:cs="Times New Roman"/>
                <w:sz w:val="24"/>
                <w:szCs w:val="24"/>
              </w:rPr>
              <w:t>/сутки</w:t>
            </w:r>
          </w:p>
        </w:tc>
      </w:tr>
      <w:tr w:rsidR="00BE218E" w:rsidRPr="00BA088E" w14:paraId="1E361CB3" w14:textId="77777777" w:rsidTr="00F27F7C">
        <w:trPr>
          <w:trHeight w:val="20"/>
          <w:tblHeader/>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B4FA5AD" w14:textId="77777777" w:rsidR="00BE218E" w:rsidRPr="00BA088E" w:rsidRDefault="00BE218E" w:rsidP="003C3C36">
            <w:pPr>
              <w:spacing w:after="0" w:line="240" w:lineRule="auto"/>
              <w:rPr>
                <w:rFonts w:ascii="Times New Roman" w:eastAsia="Times New Roman" w:hAnsi="Times New Roman" w:cs="Times New Roman"/>
                <w:sz w:val="24"/>
                <w:szCs w:val="24"/>
              </w:rPr>
            </w:pP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993A6AD" w14:textId="77777777" w:rsidR="00BE218E" w:rsidRPr="00BA088E"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до 0,2</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106E29F8" w14:textId="77777777" w:rsidR="00BE218E" w:rsidRPr="00BA088E"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более 0,2 до 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D4CD0E1" w14:textId="77777777" w:rsidR="00BE218E" w:rsidRPr="00BA088E"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более 5,0 до 50,0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36F63403" w14:textId="77777777" w:rsidR="00BE218E" w:rsidRPr="00BA088E"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более 50,0 до 280</w:t>
            </w:r>
          </w:p>
        </w:tc>
      </w:tr>
      <w:tr w:rsidR="00BE218E" w:rsidRPr="00BA088E" w14:paraId="6AA285C8"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1CF7CF0E" w14:textId="77777777" w:rsidR="00BE218E" w:rsidRPr="00BA088E" w:rsidRDefault="00BE218E" w:rsidP="0067297F">
            <w:pPr>
              <w:spacing w:after="0"/>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Насосные станции и аварийно-регулирующие резервуары, локальные очистные сооружения</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69CEFF42"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15</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5238980"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20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F5EDD5F"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20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55F7899"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30</w:t>
            </w:r>
          </w:p>
        </w:tc>
      </w:tr>
      <w:tr w:rsidR="00BE218E" w:rsidRPr="00BA088E" w14:paraId="1ED1632F"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77F341C3" w14:textId="77777777" w:rsidR="00BE218E" w:rsidRPr="00BA088E" w:rsidRDefault="00BE218E" w:rsidP="0067297F">
            <w:pPr>
              <w:spacing w:after="0"/>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Сооружения для механической и биологической очистки с иловыми площадками для сброженных осадков, а также иловые площадки</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A2EDC90"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150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02D04A92"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0BC976BE"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400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ADD173D"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500</w:t>
            </w:r>
          </w:p>
        </w:tc>
      </w:tr>
      <w:tr w:rsidR="00BE218E" w:rsidRPr="00BA088E" w14:paraId="1C11DD25"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61D6B912" w14:textId="77777777" w:rsidR="00BE218E" w:rsidRPr="00BA088E" w:rsidRDefault="00BE218E" w:rsidP="0067297F">
            <w:pPr>
              <w:spacing w:after="0"/>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Сооружения для механической и биологической очистки с термомеханической обработкой осадка в закрытых помещениях</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0586CDD2"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100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1F92A272"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150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576EA8E2"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300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B51CC27"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400</w:t>
            </w:r>
          </w:p>
        </w:tc>
      </w:tr>
      <w:tr w:rsidR="00BE218E" w:rsidRPr="00BA088E" w14:paraId="21A7B5D9" w14:textId="77777777" w:rsidTr="00BE218E">
        <w:trPr>
          <w:trHeight w:val="20"/>
          <w:jc w:val="center"/>
        </w:trPr>
        <w:tc>
          <w:tcPr>
            <w:tcW w:w="2827"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14:paraId="745D9A46" w14:textId="77777777" w:rsidR="00BE218E" w:rsidRPr="00BA088E" w:rsidRDefault="00BE218E" w:rsidP="0067297F">
            <w:pPr>
              <w:spacing w:after="0"/>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Поля:</w:t>
            </w:r>
          </w:p>
        </w:tc>
        <w:tc>
          <w:tcPr>
            <w:tcW w:w="404" w:type="pct"/>
            <w:tcBorders>
              <w:top w:val="nil"/>
              <w:left w:val="nil"/>
              <w:bottom w:val="nil"/>
              <w:right w:val="single" w:sz="6" w:space="0" w:color="auto"/>
            </w:tcBorders>
            <w:shd w:val="clear" w:color="auto" w:fill="FFFFFF"/>
            <w:tcMar>
              <w:top w:w="0" w:type="dxa"/>
              <w:left w:w="40" w:type="dxa"/>
              <w:bottom w:w="0" w:type="dxa"/>
              <w:right w:w="40" w:type="dxa"/>
            </w:tcMar>
            <w:hideMark/>
          </w:tcPr>
          <w:p w14:paraId="45F4545C"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 </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49551AAC"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 </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60ED1CBD"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 </w:t>
            </w:r>
          </w:p>
        </w:tc>
        <w:tc>
          <w:tcPr>
            <w:tcW w:w="657" w:type="pct"/>
            <w:tcBorders>
              <w:top w:val="nil"/>
              <w:left w:val="nil"/>
              <w:bottom w:val="nil"/>
              <w:right w:val="single" w:sz="6" w:space="0" w:color="auto"/>
            </w:tcBorders>
            <w:shd w:val="clear" w:color="auto" w:fill="FFFFFF"/>
            <w:tcMar>
              <w:top w:w="0" w:type="dxa"/>
              <w:left w:w="40" w:type="dxa"/>
              <w:bottom w:w="0" w:type="dxa"/>
              <w:right w:w="40" w:type="dxa"/>
            </w:tcMar>
            <w:hideMark/>
          </w:tcPr>
          <w:p w14:paraId="037459DA"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 </w:t>
            </w:r>
          </w:p>
        </w:tc>
      </w:tr>
      <w:tr w:rsidR="00BE218E" w:rsidRPr="00BA088E" w14:paraId="7F2B8269" w14:textId="77777777" w:rsidTr="00BE218E">
        <w:trPr>
          <w:trHeight w:val="20"/>
          <w:jc w:val="center"/>
        </w:trPr>
        <w:tc>
          <w:tcPr>
            <w:tcW w:w="2827"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14:paraId="39F7FB68" w14:textId="77777777" w:rsidR="00BE218E" w:rsidRPr="00BA088E" w:rsidRDefault="00BE218E" w:rsidP="0067297F">
            <w:pPr>
              <w:spacing w:after="0"/>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а) фильтрации</w:t>
            </w:r>
          </w:p>
        </w:tc>
        <w:tc>
          <w:tcPr>
            <w:tcW w:w="404" w:type="pct"/>
            <w:tcBorders>
              <w:top w:val="nil"/>
              <w:left w:val="nil"/>
              <w:bottom w:val="nil"/>
              <w:right w:val="single" w:sz="6" w:space="0" w:color="auto"/>
            </w:tcBorders>
            <w:shd w:val="clear" w:color="auto" w:fill="FFFFFF"/>
            <w:tcMar>
              <w:top w:w="0" w:type="dxa"/>
              <w:left w:w="40" w:type="dxa"/>
              <w:bottom w:w="0" w:type="dxa"/>
              <w:right w:w="40" w:type="dxa"/>
            </w:tcMar>
            <w:hideMark/>
          </w:tcPr>
          <w:p w14:paraId="797499BF"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200</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093B33D8"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300</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3F4097E5"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500</w:t>
            </w:r>
          </w:p>
        </w:tc>
        <w:tc>
          <w:tcPr>
            <w:tcW w:w="657" w:type="pct"/>
            <w:tcBorders>
              <w:top w:val="nil"/>
              <w:left w:val="nil"/>
              <w:bottom w:val="nil"/>
              <w:right w:val="single" w:sz="6" w:space="0" w:color="auto"/>
            </w:tcBorders>
            <w:shd w:val="clear" w:color="auto" w:fill="FFFFFF"/>
            <w:tcMar>
              <w:top w:w="0" w:type="dxa"/>
              <w:left w:w="40" w:type="dxa"/>
              <w:bottom w:w="0" w:type="dxa"/>
              <w:right w:w="40" w:type="dxa"/>
            </w:tcMar>
            <w:hideMark/>
          </w:tcPr>
          <w:p w14:paraId="2C100F66"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1000</w:t>
            </w:r>
          </w:p>
        </w:tc>
      </w:tr>
      <w:tr w:rsidR="00BE218E" w:rsidRPr="00BA088E" w14:paraId="69064230"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4336E57D" w14:textId="77777777" w:rsidR="00BE218E" w:rsidRPr="00BA088E" w:rsidRDefault="00BE218E" w:rsidP="0067297F">
            <w:pPr>
              <w:spacing w:after="0"/>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б) орошения</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2C0EC341"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150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D655C18"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48AE97F"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400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202C92BE"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1000</w:t>
            </w:r>
          </w:p>
        </w:tc>
      </w:tr>
      <w:tr w:rsidR="00BE218E" w:rsidRPr="008D5C36" w14:paraId="4ADB72FE"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30260A00" w14:textId="77777777" w:rsidR="00BE218E" w:rsidRPr="00BA088E" w:rsidRDefault="009273A2" w:rsidP="0067297F">
            <w:pPr>
              <w:spacing w:after="0"/>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б</w:t>
            </w:r>
            <w:r w:rsidR="00BE218E" w:rsidRPr="00BA088E">
              <w:rPr>
                <w:rFonts w:ascii="Times New Roman" w:eastAsia="Times New Roman" w:hAnsi="Times New Roman" w:cs="Times New Roman"/>
                <w:sz w:val="24"/>
                <w:szCs w:val="24"/>
              </w:rPr>
              <w:t>иологические пруды</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3E5A5E51"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2BE12BBC"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8578AC2"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300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51732EE9" w14:textId="77777777" w:rsidR="00BE218E" w:rsidRPr="00BA088E" w:rsidRDefault="00BE218E" w:rsidP="0067297F">
            <w:pPr>
              <w:spacing w:after="0"/>
              <w:jc w:val="center"/>
              <w:rPr>
                <w:rFonts w:ascii="Times New Roman" w:eastAsia="Times New Roman" w:hAnsi="Times New Roman" w:cs="Times New Roman"/>
                <w:sz w:val="24"/>
                <w:szCs w:val="24"/>
              </w:rPr>
            </w:pPr>
            <w:r w:rsidRPr="00BA088E">
              <w:rPr>
                <w:rFonts w:ascii="Times New Roman" w:eastAsia="Times New Roman" w:hAnsi="Times New Roman" w:cs="Times New Roman"/>
                <w:sz w:val="24"/>
                <w:szCs w:val="24"/>
              </w:rPr>
              <w:t>300</w:t>
            </w:r>
          </w:p>
        </w:tc>
      </w:tr>
    </w:tbl>
    <w:p w14:paraId="5FD745A6" w14:textId="77777777" w:rsidR="009C3167" w:rsidRPr="008D5C36" w:rsidRDefault="009C3167" w:rsidP="0040258F">
      <w:pPr>
        <w:pStyle w:val="ConsPlusTitle"/>
        <w:widowControl/>
        <w:spacing w:line="276" w:lineRule="auto"/>
        <w:ind w:firstLine="709"/>
        <w:jc w:val="both"/>
        <w:rPr>
          <w:b w:val="0"/>
          <w:highlight w:val="yellow"/>
          <w:u w:val="single"/>
          <w:lang w:eastAsia="ar-SA"/>
        </w:rPr>
      </w:pPr>
      <w:r w:rsidRPr="008D5C36">
        <w:rPr>
          <w:highlight w:val="yellow"/>
          <w:lang w:eastAsia="ar-SA"/>
        </w:rPr>
        <w:br w:type="page"/>
      </w:r>
    </w:p>
    <w:p w14:paraId="6097E72A" w14:textId="77777777" w:rsidR="00DA55E8" w:rsidRPr="00412A3D" w:rsidRDefault="000A38AD" w:rsidP="0003322E">
      <w:pPr>
        <w:pStyle w:val="ConsPlusNormal"/>
        <w:spacing w:before="240"/>
        <w:ind w:firstLine="540"/>
        <w:jc w:val="both"/>
        <w:outlineLvl w:val="0"/>
        <w:rPr>
          <w:rFonts w:ascii="Times New Roman" w:hAnsi="Times New Roman"/>
          <w:b/>
          <w:bCs/>
          <w:spacing w:val="-1"/>
          <w:sz w:val="24"/>
          <w:szCs w:val="24"/>
        </w:rPr>
      </w:pPr>
      <w:bookmarkStart w:id="7" w:name="_Toc477867009"/>
      <w:bookmarkStart w:id="8" w:name="_Toc143603604"/>
      <w:r w:rsidRPr="00412A3D">
        <w:rPr>
          <w:rFonts w:ascii="Times New Roman" w:hAnsi="Times New Roman"/>
          <w:b/>
          <w:bCs/>
          <w:spacing w:val="-1"/>
          <w:sz w:val="24"/>
          <w:szCs w:val="24"/>
        </w:rPr>
        <w:lastRenderedPageBreak/>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bookmarkEnd w:id="7"/>
      <w:r w:rsidR="00DA55E8" w:rsidRPr="00412A3D">
        <w:rPr>
          <w:rFonts w:ascii="Times New Roman" w:hAnsi="Times New Roman"/>
          <w:b/>
          <w:bCs/>
          <w:spacing w:val="-1"/>
          <w:sz w:val="24"/>
          <w:szCs w:val="24"/>
        </w:rPr>
        <w:t>, ЗА ИСКЛЮЧЕНИЕМ ЛИНЕЙНЫХ ОБЪЕКТОВ.</w:t>
      </w:r>
      <w:bookmarkEnd w:id="8"/>
    </w:p>
    <w:p w14:paraId="3E8C2BBF" w14:textId="77777777" w:rsidR="000A38AD" w:rsidRPr="008D5C36" w:rsidRDefault="000A38AD" w:rsidP="0003322E">
      <w:pPr>
        <w:pStyle w:val="ae"/>
        <w:tabs>
          <w:tab w:val="left" w:pos="1044"/>
        </w:tabs>
        <w:kinsoku w:val="0"/>
        <w:overflowPunct w:val="0"/>
        <w:spacing w:before="43" w:line="241" w:lineRule="auto"/>
        <w:ind w:left="1134" w:right="271" w:hanging="283"/>
        <w:jc w:val="both"/>
        <w:rPr>
          <w:rFonts w:ascii="Times New Roman" w:eastAsia="Times New Roman" w:hAnsi="Times New Roman"/>
          <w:b/>
          <w:bCs/>
          <w:spacing w:val="-1"/>
          <w:sz w:val="24"/>
          <w:szCs w:val="24"/>
          <w:highlight w:val="yellow"/>
        </w:rPr>
      </w:pPr>
    </w:p>
    <w:p w14:paraId="22771109" w14:textId="77777777" w:rsidR="00DA55E8" w:rsidRPr="008D5C36" w:rsidRDefault="00DA55E8" w:rsidP="0003322E">
      <w:pPr>
        <w:rPr>
          <w:b/>
          <w:spacing w:val="-1"/>
          <w:highlight w:val="yellow"/>
        </w:rPr>
      </w:pPr>
      <w:bookmarkStart w:id="9" w:name="_Toc477867010"/>
    </w:p>
    <w:p w14:paraId="4CD54728" w14:textId="77777777" w:rsidR="000A38AD" w:rsidRPr="00412A3D" w:rsidRDefault="000A38AD" w:rsidP="003333BA">
      <w:pPr>
        <w:pStyle w:val="20"/>
        <w:rPr>
          <w:b/>
          <w:spacing w:val="-1"/>
        </w:rPr>
      </w:pPr>
      <w:bookmarkStart w:id="10" w:name="_Toc143603605"/>
      <w:r w:rsidRPr="00412A3D">
        <w:rPr>
          <w:b/>
          <w:spacing w:val="-1"/>
        </w:rPr>
        <w:t xml:space="preserve">2.1. </w:t>
      </w:r>
      <w:r w:rsidR="00933598" w:rsidRPr="00412A3D">
        <w:rPr>
          <w:b/>
          <w:spacing w:val="-1"/>
        </w:rPr>
        <w:t>Жил</w:t>
      </w:r>
      <w:r w:rsidR="00F72585" w:rsidRPr="00412A3D">
        <w:rPr>
          <w:b/>
          <w:spacing w:val="-1"/>
        </w:rPr>
        <w:t>ые</w:t>
      </w:r>
      <w:r w:rsidR="00933598" w:rsidRPr="00412A3D">
        <w:rPr>
          <w:b/>
          <w:spacing w:val="-1"/>
        </w:rPr>
        <w:t xml:space="preserve"> зон</w:t>
      </w:r>
      <w:r w:rsidR="00F72585" w:rsidRPr="00412A3D">
        <w:rPr>
          <w:b/>
          <w:spacing w:val="-1"/>
        </w:rPr>
        <w:t>ы</w:t>
      </w:r>
      <w:bookmarkEnd w:id="9"/>
      <w:bookmarkEnd w:id="10"/>
    </w:p>
    <w:p w14:paraId="2D17AEE9" w14:textId="77777777" w:rsidR="00D17524" w:rsidRPr="002F6F66" w:rsidRDefault="00D17524" w:rsidP="00D17524">
      <w:pPr>
        <w:pStyle w:val="ae"/>
        <w:kinsoku w:val="0"/>
        <w:overflowPunct w:val="0"/>
        <w:spacing w:after="0"/>
        <w:ind w:firstLine="709"/>
        <w:jc w:val="both"/>
        <w:rPr>
          <w:rFonts w:ascii="Times New Roman" w:hAnsi="Times New Roman"/>
          <w:spacing w:val="-1"/>
          <w:sz w:val="28"/>
          <w:szCs w:val="28"/>
        </w:rPr>
      </w:pPr>
      <w:r w:rsidRPr="002F6F66">
        <w:rPr>
          <w:rFonts w:ascii="Times New Roman" w:hAnsi="Times New Roman"/>
          <w:spacing w:val="-1"/>
          <w:sz w:val="28"/>
          <w:szCs w:val="28"/>
        </w:rPr>
        <w:t>Площадь:</w:t>
      </w:r>
      <w:r w:rsidR="0058251F">
        <w:rPr>
          <w:rFonts w:ascii="Times New Roman" w:hAnsi="Times New Roman"/>
          <w:spacing w:val="-1"/>
          <w:sz w:val="28"/>
          <w:szCs w:val="28"/>
        </w:rPr>
        <w:t>8</w:t>
      </w:r>
      <w:r w:rsidR="00AD3EE6">
        <w:rPr>
          <w:rFonts w:ascii="Times New Roman" w:hAnsi="Times New Roman"/>
          <w:spacing w:val="-1"/>
          <w:sz w:val="28"/>
          <w:szCs w:val="28"/>
        </w:rPr>
        <w:t>4</w:t>
      </w:r>
      <w:r w:rsidR="008A5048">
        <w:rPr>
          <w:rFonts w:ascii="Times New Roman" w:hAnsi="Times New Roman"/>
          <w:spacing w:val="-1"/>
          <w:sz w:val="28"/>
          <w:szCs w:val="28"/>
        </w:rPr>
        <w:t>8</w:t>
      </w:r>
      <w:r w:rsidR="002F6F66" w:rsidRPr="002F6F66">
        <w:rPr>
          <w:rFonts w:ascii="Times New Roman" w:hAnsi="Times New Roman"/>
          <w:spacing w:val="-1"/>
          <w:sz w:val="28"/>
          <w:szCs w:val="28"/>
        </w:rPr>
        <w:t>,</w:t>
      </w:r>
      <w:r w:rsidR="008A5048">
        <w:rPr>
          <w:rFonts w:ascii="Times New Roman" w:hAnsi="Times New Roman"/>
          <w:spacing w:val="-1"/>
          <w:sz w:val="28"/>
          <w:szCs w:val="28"/>
        </w:rPr>
        <w:t>51</w:t>
      </w:r>
      <w:r w:rsidR="00F12656">
        <w:rPr>
          <w:rFonts w:ascii="Times New Roman" w:hAnsi="Times New Roman"/>
          <w:spacing w:val="-1"/>
          <w:sz w:val="28"/>
          <w:szCs w:val="28"/>
        </w:rPr>
        <w:t xml:space="preserve"> </w:t>
      </w:r>
      <w:r w:rsidRPr="002F6F66">
        <w:rPr>
          <w:rFonts w:ascii="Times New Roman" w:hAnsi="Times New Roman"/>
          <w:spacing w:val="-1"/>
          <w:sz w:val="28"/>
          <w:szCs w:val="28"/>
        </w:rPr>
        <w:t>га.</w:t>
      </w:r>
    </w:p>
    <w:p w14:paraId="009DF146" w14:textId="77777777" w:rsidR="00933598" w:rsidRPr="00F35F7E" w:rsidRDefault="00796545" w:rsidP="00933598">
      <w:pPr>
        <w:spacing w:after="0"/>
        <w:ind w:firstLine="709"/>
        <w:jc w:val="both"/>
        <w:rPr>
          <w:rFonts w:ascii="Times New Roman" w:hAnsi="Times New Roman" w:cs="Times New Roman"/>
          <w:sz w:val="28"/>
          <w:szCs w:val="28"/>
          <w:u w:val="single"/>
        </w:rPr>
      </w:pPr>
      <w:r w:rsidRPr="00F35F7E">
        <w:rPr>
          <w:rFonts w:ascii="Times New Roman" w:hAnsi="Times New Roman" w:cs="Times New Roman"/>
          <w:sz w:val="28"/>
          <w:szCs w:val="28"/>
          <w:u w:val="single"/>
        </w:rPr>
        <w:t xml:space="preserve">2.1.1 </w:t>
      </w:r>
      <w:r w:rsidR="00933598" w:rsidRPr="00F35F7E">
        <w:rPr>
          <w:rFonts w:ascii="Times New Roman" w:hAnsi="Times New Roman" w:cs="Times New Roman"/>
          <w:sz w:val="28"/>
          <w:szCs w:val="28"/>
          <w:u w:val="single"/>
        </w:rPr>
        <w:t>Зона застройки индивидуальными жилыми домами</w:t>
      </w:r>
    </w:p>
    <w:p w14:paraId="463DA8A0" w14:textId="77777777" w:rsidR="008D6AC0" w:rsidRPr="00F35F7E" w:rsidRDefault="008D6AC0" w:rsidP="00CC1378">
      <w:pPr>
        <w:pStyle w:val="ae"/>
        <w:kinsoku w:val="0"/>
        <w:overflowPunct w:val="0"/>
        <w:spacing w:after="0"/>
        <w:ind w:firstLine="709"/>
        <w:jc w:val="both"/>
        <w:rPr>
          <w:rFonts w:ascii="Times New Roman" w:hAnsi="Times New Roman"/>
          <w:sz w:val="28"/>
          <w:szCs w:val="28"/>
        </w:rPr>
      </w:pPr>
      <w:r w:rsidRPr="00F35F7E">
        <w:rPr>
          <w:rFonts w:ascii="Times New Roman" w:hAnsi="Times New Roman"/>
          <w:spacing w:val="-1"/>
          <w:sz w:val="28"/>
          <w:szCs w:val="28"/>
        </w:rPr>
        <w:t>Площадь:</w:t>
      </w:r>
      <w:r w:rsidR="00AD3EE6">
        <w:rPr>
          <w:rFonts w:ascii="Times New Roman" w:hAnsi="Times New Roman"/>
          <w:sz w:val="28"/>
          <w:szCs w:val="28"/>
        </w:rPr>
        <w:t>82</w:t>
      </w:r>
      <w:r w:rsidR="008A5048">
        <w:rPr>
          <w:rFonts w:ascii="Times New Roman" w:hAnsi="Times New Roman"/>
          <w:sz w:val="28"/>
          <w:szCs w:val="28"/>
        </w:rPr>
        <w:t>2</w:t>
      </w:r>
      <w:r w:rsidR="00F0315D">
        <w:rPr>
          <w:rFonts w:ascii="Times New Roman" w:hAnsi="Times New Roman"/>
          <w:sz w:val="28"/>
          <w:szCs w:val="28"/>
        </w:rPr>
        <w:t>,</w:t>
      </w:r>
      <w:r w:rsidR="008A5048">
        <w:rPr>
          <w:rFonts w:ascii="Times New Roman" w:hAnsi="Times New Roman"/>
          <w:sz w:val="28"/>
          <w:szCs w:val="28"/>
        </w:rPr>
        <w:t>41</w:t>
      </w:r>
      <w:r w:rsidRPr="00F35F7E">
        <w:rPr>
          <w:rFonts w:ascii="Times New Roman" w:hAnsi="Times New Roman"/>
          <w:sz w:val="28"/>
          <w:szCs w:val="28"/>
        </w:rPr>
        <w:t xml:space="preserve"> га</w:t>
      </w:r>
      <w:r w:rsidR="00CC1378" w:rsidRPr="00F35F7E">
        <w:rPr>
          <w:rFonts w:ascii="Times New Roman" w:hAnsi="Times New Roman"/>
          <w:sz w:val="28"/>
          <w:szCs w:val="28"/>
        </w:rPr>
        <w:t>.</w:t>
      </w:r>
    </w:p>
    <w:p w14:paraId="467AE3AF" w14:textId="77777777" w:rsidR="000A38AD" w:rsidRPr="00412A3D" w:rsidRDefault="000A38AD" w:rsidP="00CC1378">
      <w:pPr>
        <w:pStyle w:val="ae"/>
        <w:kinsoku w:val="0"/>
        <w:overflowPunct w:val="0"/>
        <w:spacing w:after="0"/>
        <w:ind w:firstLine="709"/>
        <w:jc w:val="both"/>
        <w:rPr>
          <w:rFonts w:ascii="Times New Roman" w:hAnsi="Times New Roman"/>
          <w:sz w:val="28"/>
          <w:szCs w:val="28"/>
        </w:rPr>
      </w:pPr>
      <w:r w:rsidRPr="00F35F7E">
        <w:rPr>
          <w:rFonts w:ascii="Times New Roman" w:hAnsi="Times New Roman"/>
          <w:spacing w:val="-1"/>
          <w:sz w:val="28"/>
          <w:szCs w:val="28"/>
        </w:rPr>
        <w:t>Максимальнаяэтажность</w:t>
      </w:r>
      <w:r w:rsidRPr="00412A3D">
        <w:rPr>
          <w:rFonts w:ascii="Times New Roman" w:hAnsi="Times New Roman"/>
          <w:spacing w:val="-1"/>
          <w:sz w:val="28"/>
          <w:szCs w:val="28"/>
        </w:rPr>
        <w:t>застройки:</w:t>
      </w:r>
      <w:r w:rsidR="008A5401" w:rsidRPr="00412A3D">
        <w:rPr>
          <w:rFonts w:ascii="Times New Roman" w:hAnsi="Times New Roman"/>
          <w:sz w:val="28"/>
          <w:szCs w:val="28"/>
        </w:rPr>
        <w:t>3</w:t>
      </w:r>
      <w:r w:rsidR="00CC1378" w:rsidRPr="00412A3D">
        <w:rPr>
          <w:rFonts w:ascii="Times New Roman" w:hAnsi="Times New Roman"/>
          <w:sz w:val="28"/>
          <w:szCs w:val="28"/>
        </w:rPr>
        <w:t>.</w:t>
      </w:r>
    </w:p>
    <w:p w14:paraId="737D828B" w14:textId="77777777" w:rsidR="00933598" w:rsidRPr="00412A3D" w:rsidRDefault="00933598" w:rsidP="00933598">
      <w:pPr>
        <w:pStyle w:val="ae"/>
        <w:kinsoku w:val="0"/>
        <w:overflowPunct w:val="0"/>
        <w:spacing w:after="0"/>
        <w:ind w:left="212" w:firstLine="709"/>
        <w:jc w:val="both"/>
        <w:rPr>
          <w:rFonts w:ascii="Times New Roman" w:hAnsi="Times New Roman"/>
          <w:sz w:val="28"/>
          <w:szCs w:val="28"/>
        </w:rPr>
      </w:pPr>
      <w:r w:rsidRPr="00412A3D">
        <w:rPr>
          <w:rFonts w:ascii="Times New Roman" w:hAnsi="Times New Roman"/>
          <w:sz w:val="28"/>
          <w:szCs w:val="28"/>
        </w:rPr>
        <w:t xml:space="preserve">Планируемые объекты местного, регионального и федерального </w:t>
      </w:r>
      <w:proofErr w:type="gramStart"/>
      <w:r w:rsidRPr="00412A3D">
        <w:rPr>
          <w:rFonts w:ascii="Times New Roman" w:hAnsi="Times New Roman"/>
          <w:sz w:val="28"/>
          <w:szCs w:val="28"/>
        </w:rPr>
        <w:t xml:space="preserve">значения </w:t>
      </w:r>
      <w:r w:rsidR="00412A3D">
        <w:rPr>
          <w:rFonts w:ascii="Times New Roman" w:hAnsi="Times New Roman"/>
          <w:sz w:val="28"/>
          <w:szCs w:val="28"/>
        </w:rPr>
        <w:t xml:space="preserve"> сельского</w:t>
      </w:r>
      <w:proofErr w:type="gramEnd"/>
      <w:r w:rsidR="00412A3D">
        <w:rPr>
          <w:rFonts w:ascii="Times New Roman" w:hAnsi="Times New Roman"/>
          <w:sz w:val="28"/>
          <w:szCs w:val="28"/>
        </w:rPr>
        <w:t xml:space="preserve"> </w:t>
      </w:r>
      <w:r w:rsidRPr="00412A3D">
        <w:rPr>
          <w:rFonts w:ascii="Times New Roman" w:hAnsi="Times New Roman"/>
          <w:sz w:val="28"/>
          <w:szCs w:val="28"/>
        </w:rPr>
        <w:t>поселения отсутствуют.</w:t>
      </w:r>
    </w:p>
    <w:p w14:paraId="310603C3" w14:textId="77777777" w:rsidR="00814BE5" w:rsidRPr="00F35F7E" w:rsidRDefault="00814BE5" w:rsidP="00814BE5">
      <w:pPr>
        <w:spacing w:after="0"/>
        <w:ind w:firstLine="709"/>
        <w:jc w:val="both"/>
        <w:rPr>
          <w:rFonts w:ascii="Times New Roman" w:hAnsi="Times New Roman" w:cs="Times New Roman"/>
          <w:sz w:val="28"/>
          <w:szCs w:val="28"/>
          <w:u w:val="single"/>
        </w:rPr>
      </w:pPr>
      <w:r w:rsidRPr="00F35F7E">
        <w:rPr>
          <w:rFonts w:ascii="Times New Roman" w:hAnsi="Times New Roman" w:cs="Times New Roman"/>
          <w:sz w:val="28"/>
          <w:szCs w:val="28"/>
          <w:u w:val="single"/>
        </w:rPr>
        <w:t>2.1.2 Зона застройки малоэтажными жилыми домами (до 4 этажей, включая мансардный).</w:t>
      </w:r>
    </w:p>
    <w:p w14:paraId="4ECB0DA8" w14:textId="77777777" w:rsidR="00814BE5" w:rsidRPr="00F35F7E" w:rsidRDefault="00814BE5" w:rsidP="00C23FE3">
      <w:pPr>
        <w:pStyle w:val="ae"/>
        <w:kinsoku w:val="0"/>
        <w:overflowPunct w:val="0"/>
        <w:spacing w:after="0"/>
        <w:ind w:firstLine="709"/>
        <w:jc w:val="both"/>
        <w:rPr>
          <w:rFonts w:ascii="Times New Roman" w:hAnsi="Times New Roman"/>
          <w:sz w:val="28"/>
          <w:szCs w:val="28"/>
        </w:rPr>
      </w:pPr>
      <w:r w:rsidRPr="00F35F7E">
        <w:rPr>
          <w:rFonts w:ascii="Times New Roman" w:hAnsi="Times New Roman"/>
          <w:spacing w:val="-1"/>
          <w:sz w:val="28"/>
          <w:szCs w:val="28"/>
        </w:rPr>
        <w:t>Площадь:</w:t>
      </w:r>
      <w:r w:rsidR="0058251F">
        <w:rPr>
          <w:rFonts w:ascii="Times New Roman" w:hAnsi="Times New Roman"/>
          <w:sz w:val="28"/>
          <w:szCs w:val="28"/>
        </w:rPr>
        <w:t>2</w:t>
      </w:r>
      <w:r w:rsidR="007D3085">
        <w:rPr>
          <w:rFonts w:ascii="Times New Roman" w:hAnsi="Times New Roman"/>
          <w:sz w:val="28"/>
          <w:szCs w:val="28"/>
        </w:rPr>
        <w:t>6</w:t>
      </w:r>
      <w:r w:rsidR="00F0315D">
        <w:rPr>
          <w:rFonts w:ascii="Times New Roman" w:hAnsi="Times New Roman"/>
          <w:sz w:val="28"/>
          <w:szCs w:val="28"/>
        </w:rPr>
        <w:t>,</w:t>
      </w:r>
      <w:r w:rsidR="007D3085">
        <w:rPr>
          <w:rFonts w:ascii="Times New Roman" w:hAnsi="Times New Roman"/>
          <w:sz w:val="28"/>
          <w:szCs w:val="28"/>
        </w:rPr>
        <w:t>10</w:t>
      </w:r>
      <w:r w:rsidRPr="00F35F7E">
        <w:rPr>
          <w:rFonts w:ascii="Times New Roman" w:hAnsi="Times New Roman"/>
          <w:sz w:val="28"/>
          <w:szCs w:val="28"/>
        </w:rPr>
        <w:t xml:space="preserve"> га.</w:t>
      </w:r>
    </w:p>
    <w:p w14:paraId="5ED7BA40" w14:textId="77777777" w:rsidR="00C23FE3" w:rsidRDefault="00C23FE3" w:rsidP="00C23FE3">
      <w:pPr>
        <w:pStyle w:val="ae"/>
        <w:kinsoku w:val="0"/>
        <w:overflowPunct w:val="0"/>
        <w:spacing w:after="0"/>
        <w:ind w:firstLine="709"/>
        <w:rPr>
          <w:rFonts w:ascii="Times New Roman" w:hAnsi="Times New Roman"/>
          <w:spacing w:val="-1"/>
          <w:sz w:val="28"/>
          <w:szCs w:val="28"/>
        </w:rPr>
      </w:pPr>
      <w:r w:rsidRPr="00412A3D">
        <w:rPr>
          <w:rFonts w:ascii="Times New Roman" w:hAnsi="Times New Roman"/>
          <w:spacing w:val="-1"/>
          <w:sz w:val="28"/>
          <w:szCs w:val="28"/>
        </w:rPr>
        <w:t>Этажность застройки: 1-4.</w:t>
      </w:r>
    </w:p>
    <w:p w14:paraId="15110963" w14:textId="77777777" w:rsidR="00C93B2E" w:rsidRDefault="00C93B2E" w:rsidP="00C23FE3">
      <w:pPr>
        <w:pStyle w:val="ae"/>
        <w:kinsoku w:val="0"/>
        <w:overflowPunct w:val="0"/>
        <w:spacing w:after="0"/>
        <w:ind w:firstLine="709"/>
        <w:rPr>
          <w:rFonts w:ascii="Times New Roman" w:hAnsi="Times New Roman"/>
          <w:spacing w:val="-1"/>
          <w:sz w:val="28"/>
          <w:szCs w:val="28"/>
        </w:rPr>
      </w:pPr>
    </w:p>
    <w:p w14:paraId="49A1D02A" w14:textId="77777777" w:rsidR="00C93B2E" w:rsidRPr="00B60085" w:rsidRDefault="00C93B2E" w:rsidP="00C93B2E">
      <w:pPr>
        <w:spacing w:after="0"/>
        <w:jc w:val="center"/>
        <w:rPr>
          <w:rFonts w:ascii="Times New Roman" w:hAnsi="Times New Roman" w:cs="Times New Roman"/>
          <w:bCs/>
          <w:spacing w:val="-1"/>
          <w:sz w:val="28"/>
          <w:szCs w:val="28"/>
        </w:rPr>
      </w:pPr>
      <w:r w:rsidRPr="00B60085">
        <w:rPr>
          <w:rFonts w:ascii="Times New Roman" w:hAnsi="Times New Roman" w:cs="Times New Roman"/>
          <w:bCs/>
          <w:spacing w:val="-1"/>
          <w:sz w:val="28"/>
          <w:szCs w:val="28"/>
        </w:rPr>
        <w:t>Планируемые объекты</w:t>
      </w:r>
      <w:r>
        <w:rPr>
          <w:rFonts w:ascii="Times New Roman" w:hAnsi="Times New Roman" w:cs="Times New Roman"/>
          <w:bCs/>
          <w:spacing w:val="-1"/>
          <w:sz w:val="28"/>
          <w:szCs w:val="28"/>
        </w:rPr>
        <w:t xml:space="preserve"> </w:t>
      </w:r>
      <w:r w:rsidRPr="00B60085">
        <w:rPr>
          <w:rFonts w:ascii="Times New Roman" w:hAnsi="Times New Roman" w:cs="Times New Roman"/>
          <w:bCs/>
          <w:spacing w:val="-1"/>
          <w:sz w:val="28"/>
          <w:szCs w:val="28"/>
        </w:rPr>
        <w:t>местного</w:t>
      </w:r>
      <w:r>
        <w:rPr>
          <w:rFonts w:ascii="Times New Roman" w:hAnsi="Times New Roman" w:cs="Times New Roman"/>
          <w:bCs/>
          <w:spacing w:val="-1"/>
          <w:sz w:val="28"/>
          <w:szCs w:val="28"/>
        </w:rPr>
        <w:t xml:space="preserve"> </w:t>
      </w:r>
      <w:r w:rsidRPr="00B60085">
        <w:rPr>
          <w:rFonts w:ascii="Times New Roman" w:hAnsi="Times New Roman" w:cs="Times New Roman"/>
          <w:bCs/>
          <w:spacing w:val="-1"/>
          <w:sz w:val="28"/>
          <w:szCs w:val="28"/>
        </w:rPr>
        <w:t>значения</w:t>
      </w:r>
      <w:r>
        <w:rPr>
          <w:rFonts w:ascii="Times New Roman" w:hAnsi="Times New Roman" w:cs="Times New Roman"/>
          <w:bCs/>
          <w:spacing w:val="-1"/>
          <w:sz w:val="28"/>
          <w:szCs w:val="28"/>
        </w:rPr>
        <w:t xml:space="preserve"> </w:t>
      </w:r>
      <w:r w:rsidRPr="00B60085">
        <w:rPr>
          <w:rFonts w:ascii="Times New Roman" w:hAnsi="Times New Roman" w:cs="Times New Roman"/>
          <w:bCs/>
          <w:spacing w:val="-1"/>
          <w:sz w:val="28"/>
          <w:szCs w:val="28"/>
        </w:rPr>
        <w:t>сельского поселения</w:t>
      </w:r>
    </w:p>
    <w:p w14:paraId="5FBBB3BF" w14:textId="77777777" w:rsidR="00C93B2E" w:rsidRPr="00412A3D" w:rsidRDefault="00C93B2E" w:rsidP="00C93B2E">
      <w:pPr>
        <w:pStyle w:val="ae"/>
        <w:kinsoku w:val="0"/>
        <w:overflowPunct w:val="0"/>
        <w:spacing w:after="0"/>
        <w:ind w:left="212"/>
        <w:jc w:val="right"/>
        <w:rPr>
          <w:rFonts w:ascii="Times New Roman" w:hAnsi="Times New Roman"/>
          <w:spacing w:val="-1"/>
          <w:sz w:val="28"/>
          <w:szCs w:val="28"/>
        </w:rPr>
      </w:pPr>
      <w:r w:rsidRPr="00B60085">
        <w:rPr>
          <w:rFonts w:ascii="Times New Roman" w:hAnsi="Times New Roman"/>
          <w:bCs/>
          <w:spacing w:val="-1"/>
          <w:sz w:val="28"/>
          <w:szCs w:val="28"/>
        </w:rPr>
        <w:t>Таблица 3</w:t>
      </w:r>
    </w:p>
    <w:tbl>
      <w:tblPr>
        <w:tblStyle w:val="aff0"/>
        <w:tblW w:w="0" w:type="auto"/>
        <w:tblInd w:w="212" w:type="dxa"/>
        <w:tblLayout w:type="fixed"/>
        <w:tblLook w:val="04A0" w:firstRow="1" w:lastRow="0" w:firstColumn="1" w:lastColumn="0" w:noHBand="0" w:noVBand="1"/>
      </w:tblPr>
      <w:tblGrid>
        <w:gridCol w:w="889"/>
        <w:gridCol w:w="3118"/>
        <w:gridCol w:w="1843"/>
        <w:gridCol w:w="1843"/>
        <w:gridCol w:w="826"/>
        <w:gridCol w:w="1266"/>
      </w:tblGrid>
      <w:tr w:rsidR="00C93B2E" w:rsidRPr="00B60085" w14:paraId="6E37373E" w14:textId="77777777" w:rsidTr="00C93B2E">
        <w:trPr>
          <w:tblHeader/>
        </w:trPr>
        <w:tc>
          <w:tcPr>
            <w:tcW w:w="889" w:type="dxa"/>
            <w:vAlign w:val="center"/>
          </w:tcPr>
          <w:p w14:paraId="3EEB9415" w14:textId="77777777" w:rsidR="00C93B2E" w:rsidRPr="00B60085" w:rsidRDefault="00C93B2E" w:rsidP="00C93B2E">
            <w:pPr>
              <w:shd w:val="clear" w:color="auto" w:fill="FFFFFF"/>
              <w:autoSpaceDE w:val="0"/>
              <w:autoSpaceDN w:val="0"/>
              <w:adjustRightInd w:val="0"/>
              <w:ind w:left="-70" w:right="-108"/>
              <w:jc w:val="center"/>
              <w:rPr>
                <w:rFonts w:ascii="Times New Roman" w:hAnsi="Times New Roman" w:cs="Times New Roman"/>
                <w:sz w:val="24"/>
                <w:szCs w:val="24"/>
              </w:rPr>
            </w:pPr>
            <w:r w:rsidRPr="00B60085">
              <w:rPr>
                <w:rFonts w:ascii="Times New Roman" w:hAnsi="Times New Roman" w:cs="Times New Roman"/>
                <w:sz w:val="24"/>
                <w:szCs w:val="24"/>
              </w:rPr>
              <w:t>№ объекта на карте</w:t>
            </w:r>
          </w:p>
        </w:tc>
        <w:tc>
          <w:tcPr>
            <w:tcW w:w="3118" w:type="dxa"/>
            <w:vAlign w:val="center"/>
          </w:tcPr>
          <w:p w14:paraId="6E9CC078" w14:textId="77777777" w:rsidR="00C93B2E" w:rsidRPr="00B60085" w:rsidRDefault="00C93B2E" w:rsidP="00C93B2E">
            <w:pPr>
              <w:shd w:val="clear" w:color="auto" w:fill="FFFFFF"/>
              <w:autoSpaceDE w:val="0"/>
              <w:autoSpaceDN w:val="0"/>
              <w:adjustRightInd w:val="0"/>
              <w:ind w:right="102"/>
              <w:jc w:val="center"/>
              <w:rPr>
                <w:rFonts w:ascii="Times New Roman" w:hAnsi="Times New Roman" w:cs="Times New Roman"/>
                <w:sz w:val="24"/>
                <w:szCs w:val="24"/>
              </w:rPr>
            </w:pPr>
            <w:r w:rsidRPr="00B60085">
              <w:rPr>
                <w:rFonts w:ascii="Times New Roman" w:hAnsi="Times New Roman" w:cs="Times New Roman"/>
                <w:sz w:val="24"/>
                <w:szCs w:val="24"/>
              </w:rPr>
              <w:t>Наименование объекта</w:t>
            </w:r>
          </w:p>
        </w:tc>
        <w:tc>
          <w:tcPr>
            <w:tcW w:w="1843" w:type="dxa"/>
            <w:vAlign w:val="center"/>
          </w:tcPr>
          <w:p w14:paraId="0E90A971" w14:textId="77777777" w:rsidR="00C93B2E" w:rsidRPr="00B60085"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B60085">
              <w:rPr>
                <w:rFonts w:ascii="Times New Roman" w:hAnsi="Times New Roman" w:cs="Times New Roman"/>
                <w:sz w:val="24"/>
                <w:szCs w:val="24"/>
              </w:rPr>
              <w:t>Краткая характеристика</w:t>
            </w:r>
          </w:p>
        </w:tc>
        <w:tc>
          <w:tcPr>
            <w:tcW w:w="1843" w:type="dxa"/>
            <w:vAlign w:val="center"/>
          </w:tcPr>
          <w:p w14:paraId="5EC1129D" w14:textId="77777777" w:rsidR="00C93B2E" w:rsidRPr="00B60085"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B60085">
              <w:rPr>
                <w:rFonts w:ascii="Times New Roman" w:hAnsi="Times New Roman" w:cs="Times New Roman"/>
                <w:sz w:val="24"/>
                <w:szCs w:val="24"/>
              </w:rPr>
              <w:t>Местополо-жение</w:t>
            </w:r>
            <w:proofErr w:type="spellEnd"/>
          </w:p>
        </w:tc>
        <w:tc>
          <w:tcPr>
            <w:tcW w:w="826" w:type="dxa"/>
            <w:vAlign w:val="center"/>
          </w:tcPr>
          <w:p w14:paraId="2FF40493" w14:textId="77777777" w:rsidR="00C93B2E" w:rsidRPr="00B60085"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B60085">
              <w:rPr>
                <w:rFonts w:ascii="Times New Roman" w:hAnsi="Times New Roman" w:cs="Times New Roman"/>
                <w:sz w:val="24"/>
                <w:szCs w:val="24"/>
              </w:rPr>
              <w:t>Значение</w:t>
            </w:r>
          </w:p>
        </w:tc>
        <w:tc>
          <w:tcPr>
            <w:tcW w:w="1266" w:type="dxa"/>
          </w:tcPr>
          <w:p w14:paraId="3F6058B0" w14:textId="77777777" w:rsidR="00C93B2E" w:rsidRPr="00B60085"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B60085">
              <w:rPr>
                <w:rFonts w:ascii="Times New Roman" w:hAnsi="Times New Roman" w:cs="Times New Roman"/>
                <w:sz w:val="24"/>
                <w:szCs w:val="24"/>
              </w:rPr>
              <w:t>Статус объекта</w:t>
            </w:r>
          </w:p>
        </w:tc>
      </w:tr>
      <w:tr w:rsidR="00C93B2E" w:rsidRPr="00B60085" w14:paraId="1777BF37" w14:textId="77777777" w:rsidTr="00C93B2E">
        <w:tc>
          <w:tcPr>
            <w:tcW w:w="9785" w:type="dxa"/>
            <w:gridSpan w:val="6"/>
            <w:vAlign w:val="center"/>
          </w:tcPr>
          <w:p w14:paraId="574F4786" w14:textId="77777777" w:rsidR="00C93B2E" w:rsidRPr="00B60085" w:rsidRDefault="00C93B2E" w:rsidP="00C93B2E">
            <w:pPr>
              <w:pStyle w:val="ae"/>
              <w:kinsoku w:val="0"/>
              <w:overflowPunct w:val="0"/>
              <w:spacing w:after="0"/>
              <w:jc w:val="center"/>
              <w:rPr>
                <w:rFonts w:ascii="Times New Roman" w:hAnsi="Times New Roman"/>
                <w:bCs/>
                <w:spacing w:val="-1"/>
                <w:sz w:val="28"/>
                <w:szCs w:val="28"/>
              </w:rPr>
            </w:pPr>
            <w:r w:rsidRPr="00B60085">
              <w:rPr>
                <w:rFonts w:ascii="Times New Roman" w:hAnsi="Times New Roman"/>
                <w:b/>
                <w:sz w:val="24"/>
                <w:szCs w:val="24"/>
              </w:rPr>
              <w:t xml:space="preserve">1. Объекты </w:t>
            </w:r>
            <w:r w:rsidRPr="00D46223">
              <w:rPr>
                <w:rFonts w:ascii="Times New Roman" w:hAnsi="Times New Roman"/>
                <w:b/>
                <w:sz w:val="24"/>
                <w:szCs w:val="24"/>
              </w:rPr>
              <w:t>теплоснабжения</w:t>
            </w:r>
          </w:p>
        </w:tc>
      </w:tr>
      <w:tr w:rsidR="00C93B2E" w:rsidRPr="007D3085" w14:paraId="7F70305C" w14:textId="77777777" w:rsidTr="00C93B2E">
        <w:tc>
          <w:tcPr>
            <w:tcW w:w="889" w:type="dxa"/>
            <w:vAlign w:val="center"/>
          </w:tcPr>
          <w:p w14:paraId="67EF6B28" w14:textId="77777777" w:rsidR="00C93B2E" w:rsidRPr="007D3085" w:rsidRDefault="00C93B2E"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12.9</w:t>
            </w:r>
          </w:p>
        </w:tc>
        <w:tc>
          <w:tcPr>
            <w:tcW w:w="3118" w:type="dxa"/>
            <w:vAlign w:val="center"/>
          </w:tcPr>
          <w:p w14:paraId="66EED6FD" w14:textId="77777777" w:rsidR="00C93B2E" w:rsidRPr="007D3085" w:rsidRDefault="00C93B2E"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(№2)</w:t>
            </w:r>
          </w:p>
        </w:tc>
        <w:tc>
          <w:tcPr>
            <w:tcW w:w="1843" w:type="dxa"/>
            <w:vAlign w:val="center"/>
          </w:tcPr>
          <w:p w14:paraId="73BA929B" w14:textId="77777777" w:rsidR="00C93B2E" w:rsidRPr="007D3085" w:rsidRDefault="00C93B2E" w:rsidP="00C93B2E">
            <w:pPr>
              <w:shd w:val="clear" w:color="auto" w:fill="FFFFFF"/>
              <w:autoSpaceDE w:val="0"/>
              <w:autoSpaceDN w:val="0"/>
              <w:adjustRightInd w:val="0"/>
              <w:jc w:val="center"/>
              <w:rPr>
                <w:rFonts w:ascii="Times New Roman" w:hAnsi="Times New Roman" w:cs="Times New Roman"/>
                <w:sz w:val="24"/>
                <w:szCs w:val="24"/>
              </w:rPr>
            </w:pPr>
            <w:r w:rsidRPr="007D3085">
              <w:rPr>
                <w:rFonts w:ascii="Times New Roman" w:hAnsi="Times New Roman" w:cs="Times New Roman"/>
                <w:sz w:val="24"/>
                <w:szCs w:val="24"/>
                <w:lang w:val="en-US"/>
              </w:rPr>
              <w:t>1</w:t>
            </w:r>
            <w:r w:rsidRPr="007D3085">
              <w:rPr>
                <w:rFonts w:ascii="Times New Roman" w:hAnsi="Times New Roman" w:cs="Times New Roman"/>
                <w:sz w:val="24"/>
                <w:szCs w:val="24"/>
              </w:rPr>
              <w:t>,</w:t>
            </w:r>
            <w:r w:rsidRPr="007D3085">
              <w:rPr>
                <w:rFonts w:ascii="Times New Roman" w:hAnsi="Times New Roman" w:cs="Times New Roman"/>
                <w:sz w:val="24"/>
                <w:szCs w:val="24"/>
                <w:lang w:val="en-US"/>
              </w:rPr>
              <w:t>00</w:t>
            </w:r>
            <w:r w:rsidRPr="007D3085">
              <w:rPr>
                <w:rFonts w:ascii="Times New Roman" w:hAnsi="Times New Roman" w:cs="Times New Roman"/>
                <w:sz w:val="24"/>
                <w:szCs w:val="24"/>
              </w:rPr>
              <w:t>0 Гкал/ч</w:t>
            </w:r>
          </w:p>
        </w:tc>
        <w:tc>
          <w:tcPr>
            <w:tcW w:w="1843" w:type="dxa"/>
            <w:vAlign w:val="center"/>
          </w:tcPr>
          <w:p w14:paraId="57973753" w14:textId="77777777" w:rsidR="00C93B2E" w:rsidRPr="007D3085"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5F323E19" w14:textId="77777777" w:rsidR="00C93B2E" w:rsidRPr="007D3085" w:rsidRDefault="00C93B2E"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258521D8" w14:textId="77777777" w:rsidR="00C93B2E" w:rsidRPr="007D3085" w:rsidRDefault="00C93B2E"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bl>
    <w:p w14:paraId="0DFC31E9" w14:textId="77777777" w:rsidR="00C93B2E" w:rsidRDefault="00C93B2E" w:rsidP="00C23FE3">
      <w:pPr>
        <w:pStyle w:val="ae"/>
        <w:kinsoku w:val="0"/>
        <w:overflowPunct w:val="0"/>
        <w:spacing w:after="0"/>
        <w:ind w:left="212" w:firstLine="709"/>
        <w:jc w:val="both"/>
        <w:rPr>
          <w:rFonts w:ascii="Times New Roman" w:hAnsi="Times New Roman"/>
          <w:sz w:val="28"/>
          <w:szCs w:val="28"/>
        </w:rPr>
      </w:pPr>
    </w:p>
    <w:p w14:paraId="1F136E1F" w14:textId="77777777" w:rsidR="00814BE5" w:rsidRPr="00412A3D" w:rsidRDefault="00814BE5" w:rsidP="00C23FE3">
      <w:pPr>
        <w:pStyle w:val="ae"/>
        <w:kinsoku w:val="0"/>
        <w:overflowPunct w:val="0"/>
        <w:spacing w:after="0"/>
        <w:ind w:left="212" w:firstLine="709"/>
        <w:jc w:val="both"/>
        <w:rPr>
          <w:rFonts w:ascii="Times New Roman" w:hAnsi="Times New Roman"/>
          <w:sz w:val="28"/>
          <w:szCs w:val="28"/>
        </w:rPr>
      </w:pPr>
      <w:r w:rsidRPr="00412A3D">
        <w:rPr>
          <w:rFonts w:ascii="Times New Roman" w:hAnsi="Times New Roman"/>
          <w:sz w:val="28"/>
          <w:szCs w:val="28"/>
        </w:rPr>
        <w:t xml:space="preserve">Планируемые объекты регионального и федерального </w:t>
      </w:r>
      <w:proofErr w:type="gramStart"/>
      <w:r w:rsidRPr="00412A3D">
        <w:rPr>
          <w:rFonts w:ascii="Times New Roman" w:hAnsi="Times New Roman"/>
          <w:sz w:val="28"/>
          <w:szCs w:val="28"/>
        </w:rPr>
        <w:t xml:space="preserve">значения </w:t>
      </w:r>
      <w:r w:rsidR="00412A3D">
        <w:rPr>
          <w:rFonts w:ascii="Times New Roman" w:hAnsi="Times New Roman"/>
          <w:sz w:val="28"/>
          <w:szCs w:val="28"/>
        </w:rPr>
        <w:t xml:space="preserve"> сельского</w:t>
      </w:r>
      <w:proofErr w:type="gramEnd"/>
      <w:r w:rsidR="00412A3D">
        <w:rPr>
          <w:rFonts w:ascii="Times New Roman" w:hAnsi="Times New Roman"/>
          <w:sz w:val="28"/>
          <w:szCs w:val="28"/>
        </w:rPr>
        <w:t xml:space="preserve"> </w:t>
      </w:r>
      <w:r w:rsidRPr="00412A3D">
        <w:rPr>
          <w:rFonts w:ascii="Times New Roman" w:hAnsi="Times New Roman"/>
          <w:sz w:val="28"/>
          <w:szCs w:val="28"/>
        </w:rPr>
        <w:t>поселения отсутствуют.</w:t>
      </w:r>
    </w:p>
    <w:p w14:paraId="477450C3" w14:textId="77777777" w:rsidR="00814BE5" w:rsidRPr="008D5C36" w:rsidRDefault="00814BE5" w:rsidP="00933598">
      <w:pPr>
        <w:pStyle w:val="ae"/>
        <w:kinsoku w:val="0"/>
        <w:overflowPunct w:val="0"/>
        <w:spacing w:after="0"/>
        <w:ind w:left="212" w:firstLine="709"/>
        <w:jc w:val="both"/>
        <w:rPr>
          <w:rFonts w:ascii="Times New Roman" w:hAnsi="Times New Roman"/>
          <w:sz w:val="28"/>
          <w:szCs w:val="28"/>
          <w:highlight w:val="yellow"/>
        </w:rPr>
      </w:pPr>
    </w:p>
    <w:p w14:paraId="544B16D7" w14:textId="77777777" w:rsidR="00814BE5" w:rsidRPr="00412A3D" w:rsidRDefault="00814BE5" w:rsidP="00814BE5">
      <w:pPr>
        <w:pStyle w:val="20"/>
        <w:rPr>
          <w:b/>
          <w:spacing w:val="-1"/>
        </w:rPr>
      </w:pPr>
      <w:bookmarkStart w:id="11" w:name="_Toc143603606"/>
      <w:r w:rsidRPr="00412A3D">
        <w:rPr>
          <w:b/>
          <w:spacing w:val="-1"/>
        </w:rPr>
        <w:t>2.2 Зон</w:t>
      </w:r>
      <w:r w:rsidR="009540C8" w:rsidRPr="00412A3D">
        <w:rPr>
          <w:b/>
          <w:spacing w:val="-1"/>
        </w:rPr>
        <w:t>ы</w:t>
      </w:r>
      <w:r w:rsidRPr="00412A3D">
        <w:rPr>
          <w:b/>
          <w:spacing w:val="-1"/>
        </w:rPr>
        <w:t xml:space="preserve"> смешанной и общественно-деловой застройки</w:t>
      </w:r>
      <w:bookmarkEnd w:id="11"/>
    </w:p>
    <w:p w14:paraId="5FB81351" w14:textId="77777777" w:rsidR="00814BE5" w:rsidRPr="00412A3D" w:rsidRDefault="00814BE5" w:rsidP="00814BE5"/>
    <w:p w14:paraId="33C9E2C4" w14:textId="77777777" w:rsidR="00814BE5" w:rsidRPr="00412A3D" w:rsidRDefault="00814BE5" w:rsidP="004D689A">
      <w:pPr>
        <w:spacing w:after="0"/>
        <w:ind w:firstLine="709"/>
        <w:rPr>
          <w:rFonts w:ascii="Times New Roman" w:eastAsia="Calibri" w:hAnsi="Times New Roman" w:cs="Times New Roman"/>
          <w:sz w:val="28"/>
          <w:szCs w:val="28"/>
        </w:rPr>
      </w:pPr>
      <w:r w:rsidRPr="00412A3D">
        <w:rPr>
          <w:rFonts w:ascii="Times New Roman" w:eastAsia="Calibri" w:hAnsi="Times New Roman" w:cs="Times New Roman"/>
          <w:sz w:val="28"/>
          <w:szCs w:val="28"/>
        </w:rPr>
        <w:t>Отсутствует.</w:t>
      </w:r>
    </w:p>
    <w:p w14:paraId="630D58F6" w14:textId="77777777" w:rsidR="000A38AD" w:rsidRPr="00412A3D" w:rsidRDefault="00CC1378" w:rsidP="00814BE5">
      <w:pPr>
        <w:pStyle w:val="20"/>
        <w:rPr>
          <w:b/>
          <w:bCs/>
          <w:szCs w:val="28"/>
        </w:rPr>
      </w:pPr>
      <w:bookmarkStart w:id="12" w:name="_Toc477867015"/>
      <w:bookmarkStart w:id="13" w:name="_Toc143603607"/>
      <w:r w:rsidRPr="00412A3D">
        <w:rPr>
          <w:b/>
          <w:spacing w:val="-1"/>
          <w:szCs w:val="28"/>
        </w:rPr>
        <w:t>2.</w:t>
      </w:r>
      <w:r w:rsidR="00814BE5" w:rsidRPr="00412A3D">
        <w:rPr>
          <w:b/>
          <w:spacing w:val="-1"/>
          <w:szCs w:val="28"/>
        </w:rPr>
        <w:t>3</w:t>
      </w:r>
      <w:r w:rsidR="0058251F">
        <w:rPr>
          <w:b/>
          <w:spacing w:val="-1"/>
          <w:szCs w:val="28"/>
        </w:rPr>
        <w:t xml:space="preserve"> </w:t>
      </w:r>
      <w:r w:rsidR="000A38AD" w:rsidRPr="00412A3D">
        <w:rPr>
          <w:b/>
          <w:spacing w:val="-1"/>
          <w:szCs w:val="28"/>
        </w:rPr>
        <w:t>Общественно-делов</w:t>
      </w:r>
      <w:r w:rsidR="00F72585" w:rsidRPr="00412A3D">
        <w:rPr>
          <w:b/>
          <w:spacing w:val="-1"/>
          <w:szCs w:val="28"/>
        </w:rPr>
        <w:t>ые</w:t>
      </w:r>
      <w:bookmarkEnd w:id="12"/>
      <w:r w:rsidR="00393CEA">
        <w:rPr>
          <w:b/>
          <w:spacing w:val="-1"/>
          <w:szCs w:val="28"/>
        </w:rPr>
        <w:t xml:space="preserve"> </w:t>
      </w:r>
      <w:r w:rsidR="00933598" w:rsidRPr="00412A3D">
        <w:rPr>
          <w:b/>
          <w:spacing w:val="-2"/>
          <w:szCs w:val="28"/>
        </w:rPr>
        <w:t>зон</w:t>
      </w:r>
      <w:r w:rsidR="00F72585" w:rsidRPr="00412A3D">
        <w:rPr>
          <w:b/>
          <w:spacing w:val="-2"/>
          <w:szCs w:val="28"/>
        </w:rPr>
        <w:t>ы</w:t>
      </w:r>
      <w:bookmarkEnd w:id="13"/>
    </w:p>
    <w:p w14:paraId="121AB474" w14:textId="77777777" w:rsidR="00F67096" w:rsidRPr="00412A3D" w:rsidRDefault="00F67096" w:rsidP="00CC1378">
      <w:pPr>
        <w:pStyle w:val="ae"/>
        <w:kinsoku w:val="0"/>
        <w:overflowPunct w:val="0"/>
        <w:spacing w:after="0"/>
        <w:jc w:val="both"/>
        <w:rPr>
          <w:rFonts w:ascii="Times New Roman" w:hAnsi="Times New Roman"/>
          <w:spacing w:val="-1"/>
          <w:sz w:val="28"/>
          <w:szCs w:val="28"/>
        </w:rPr>
      </w:pPr>
    </w:p>
    <w:p w14:paraId="25898CE0" w14:textId="77777777" w:rsidR="00E326B4" w:rsidRPr="00F35F7E" w:rsidRDefault="00E326B4" w:rsidP="00745377">
      <w:pPr>
        <w:pStyle w:val="ae"/>
        <w:kinsoku w:val="0"/>
        <w:overflowPunct w:val="0"/>
        <w:spacing w:after="0"/>
        <w:ind w:firstLine="709"/>
        <w:jc w:val="both"/>
        <w:rPr>
          <w:rFonts w:ascii="Times New Roman" w:hAnsi="Times New Roman"/>
          <w:spacing w:val="-1"/>
          <w:sz w:val="28"/>
          <w:szCs w:val="28"/>
        </w:rPr>
      </w:pPr>
      <w:r w:rsidRPr="00F35F7E">
        <w:rPr>
          <w:rFonts w:ascii="Times New Roman" w:hAnsi="Times New Roman"/>
          <w:spacing w:val="-1"/>
          <w:sz w:val="28"/>
          <w:szCs w:val="28"/>
        </w:rPr>
        <w:t>Площадь:</w:t>
      </w:r>
      <w:r w:rsidR="00FB4C9D">
        <w:rPr>
          <w:rFonts w:ascii="Times New Roman" w:hAnsi="Times New Roman"/>
          <w:sz w:val="28"/>
          <w:szCs w:val="28"/>
        </w:rPr>
        <w:t>43</w:t>
      </w:r>
      <w:r w:rsidRPr="00F35F7E">
        <w:rPr>
          <w:rFonts w:ascii="Times New Roman" w:hAnsi="Times New Roman"/>
          <w:sz w:val="28"/>
          <w:szCs w:val="28"/>
        </w:rPr>
        <w:t>,</w:t>
      </w:r>
      <w:r w:rsidR="00FB4C9D">
        <w:rPr>
          <w:rFonts w:ascii="Times New Roman" w:hAnsi="Times New Roman"/>
          <w:sz w:val="28"/>
          <w:szCs w:val="28"/>
        </w:rPr>
        <w:t xml:space="preserve">20 </w:t>
      </w:r>
      <w:r w:rsidRPr="00F35F7E">
        <w:rPr>
          <w:rFonts w:ascii="Times New Roman" w:hAnsi="Times New Roman"/>
          <w:sz w:val="28"/>
          <w:szCs w:val="28"/>
        </w:rPr>
        <w:t>га.</w:t>
      </w:r>
    </w:p>
    <w:p w14:paraId="28EE32D6" w14:textId="77777777" w:rsidR="00E648A9" w:rsidRPr="00412A3D" w:rsidRDefault="00933598" w:rsidP="00745377">
      <w:pPr>
        <w:pStyle w:val="ae"/>
        <w:kinsoku w:val="0"/>
        <w:overflowPunct w:val="0"/>
        <w:spacing w:after="0"/>
        <w:ind w:firstLine="709"/>
        <w:jc w:val="both"/>
        <w:rPr>
          <w:rFonts w:ascii="Times New Roman" w:hAnsi="Times New Roman"/>
          <w:spacing w:val="-1"/>
          <w:sz w:val="28"/>
          <w:szCs w:val="28"/>
        </w:rPr>
      </w:pPr>
      <w:r w:rsidRPr="00412A3D">
        <w:rPr>
          <w:rFonts w:ascii="Times New Roman" w:hAnsi="Times New Roman"/>
          <w:spacing w:val="-1"/>
          <w:sz w:val="28"/>
          <w:szCs w:val="28"/>
          <w:u w:val="single"/>
        </w:rPr>
        <w:t>2.</w:t>
      </w:r>
      <w:r w:rsidR="00814BE5" w:rsidRPr="00412A3D">
        <w:rPr>
          <w:rFonts w:ascii="Times New Roman" w:hAnsi="Times New Roman"/>
          <w:spacing w:val="-1"/>
          <w:sz w:val="28"/>
          <w:szCs w:val="28"/>
          <w:u w:val="single"/>
        </w:rPr>
        <w:t>3</w:t>
      </w:r>
      <w:r w:rsidRPr="00412A3D">
        <w:rPr>
          <w:rFonts w:ascii="Times New Roman" w:hAnsi="Times New Roman"/>
          <w:spacing w:val="-1"/>
          <w:sz w:val="28"/>
          <w:szCs w:val="28"/>
          <w:u w:val="single"/>
        </w:rPr>
        <w:t>.1. Многофункциональная общественно-деловая зона</w:t>
      </w:r>
      <w:r w:rsidR="00E648A9" w:rsidRPr="00412A3D">
        <w:rPr>
          <w:rFonts w:ascii="Times New Roman" w:hAnsi="Times New Roman"/>
          <w:spacing w:val="-1"/>
          <w:sz w:val="28"/>
          <w:szCs w:val="28"/>
          <w:u w:val="single"/>
        </w:rPr>
        <w:t>,</w:t>
      </w:r>
      <w:r w:rsidR="00E648A9" w:rsidRPr="00412A3D">
        <w:rPr>
          <w:rFonts w:ascii="Times New Roman" w:hAnsi="Times New Roman"/>
          <w:spacing w:val="-1"/>
          <w:sz w:val="28"/>
          <w:szCs w:val="28"/>
        </w:rPr>
        <w:t xml:space="preserve"> в том числе:</w:t>
      </w:r>
    </w:p>
    <w:p w14:paraId="5520FDD4" w14:textId="77777777" w:rsidR="00933598" w:rsidRPr="00412A3D" w:rsidRDefault="00E648A9" w:rsidP="00745377">
      <w:pPr>
        <w:pStyle w:val="ae"/>
        <w:numPr>
          <w:ilvl w:val="0"/>
          <w:numId w:val="14"/>
        </w:numPr>
        <w:kinsoku w:val="0"/>
        <w:overflowPunct w:val="0"/>
        <w:spacing w:after="0"/>
        <w:jc w:val="both"/>
        <w:rPr>
          <w:rFonts w:ascii="Times New Roman" w:hAnsi="Times New Roman"/>
          <w:spacing w:val="-1"/>
          <w:sz w:val="28"/>
          <w:szCs w:val="28"/>
        </w:rPr>
      </w:pPr>
      <w:r w:rsidRPr="00412A3D">
        <w:rPr>
          <w:rFonts w:ascii="Times New Roman" w:hAnsi="Times New Roman"/>
          <w:spacing w:val="-1"/>
          <w:sz w:val="28"/>
          <w:szCs w:val="28"/>
        </w:rPr>
        <w:t xml:space="preserve"> Зона делового, общественного и коммерческого назначения,</w:t>
      </w:r>
    </w:p>
    <w:p w14:paraId="6DB68FCB" w14:textId="77777777" w:rsidR="00E648A9" w:rsidRPr="00412A3D" w:rsidRDefault="00E648A9" w:rsidP="00745377">
      <w:pPr>
        <w:pStyle w:val="ae"/>
        <w:numPr>
          <w:ilvl w:val="0"/>
          <w:numId w:val="14"/>
        </w:numPr>
        <w:kinsoku w:val="0"/>
        <w:overflowPunct w:val="0"/>
        <w:spacing w:after="0"/>
        <w:jc w:val="both"/>
        <w:rPr>
          <w:rFonts w:ascii="Times New Roman" w:hAnsi="Times New Roman"/>
          <w:spacing w:val="-1"/>
          <w:sz w:val="28"/>
          <w:szCs w:val="28"/>
        </w:rPr>
      </w:pPr>
      <w:r w:rsidRPr="00412A3D">
        <w:rPr>
          <w:rFonts w:ascii="Times New Roman" w:hAnsi="Times New Roman"/>
          <w:spacing w:val="-1"/>
          <w:sz w:val="28"/>
          <w:szCs w:val="28"/>
        </w:rPr>
        <w:t>Зона объектов торговли,</w:t>
      </w:r>
    </w:p>
    <w:p w14:paraId="0FB76086" w14:textId="77777777" w:rsidR="00E648A9" w:rsidRPr="00412A3D" w:rsidRDefault="00E648A9" w:rsidP="00745377">
      <w:pPr>
        <w:pStyle w:val="ae"/>
        <w:numPr>
          <w:ilvl w:val="0"/>
          <w:numId w:val="14"/>
        </w:numPr>
        <w:kinsoku w:val="0"/>
        <w:overflowPunct w:val="0"/>
        <w:spacing w:after="0"/>
        <w:jc w:val="both"/>
        <w:rPr>
          <w:rFonts w:ascii="Times New Roman" w:hAnsi="Times New Roman"/>
          <w:spacing w:val="-1"/>
          <w:sz w:val="28"/>
          <w:szCs w:val="28"/>
        </w:rPr>
      </w:pPr>
      <w:r w:rsidRPr="00412A3D">
        <w:rPr>
          <w:rFonts w:ascii="Times New Roman" w:hAnsi="Times New Roman"/>
          <w:spacing w:val="-1"/>
          <w:sz w:val="28"/>
          <w:szCs w:val="28"/>
        </w:rPr>
        <w:t>Зона объектов общественного питания,</w:t>
      </w:r>
    </w:p>
    <w:p w14:paraId="08FEBF3D" w14:textId="77777777" w:rsidR="00E648A9" w:rsidRPr="00412A3D" w:rsidRDefault="00E648A9" w:rsidP="00745377">
      <w:pPr>
        <w:pStyle w:val="ae"/>
        <w:numPr>
          <w:ilvl w:val="0"/>
          <w:numId w:val="14"/>
        </w:numPr>
        <w:kinsoku w:val="0"/>
        <w:overflowPunct w:val="0"/>
        <w:spacing w:after="0"/>
        <w:jc w:val="both"/>
        <w:rPr>
          <w:rFonts w:ascii="Times New Roman" w:hAnsi="Times New Roman"/>
          <w:spacing w:val="-1"/>
          <w:sz w:val="28"/>
          <w:szCs w:val="28"/>
        </w:rPr>
      </w:pPr>
      <w:r w:rsidRPr="00412A3D">
        <w:rPr>
          <w:rFonts w:ascii="Times New Roman" w:hAnsi="Times New Roman"/>
          <w:spacing w:val="-1"/>
          <w:sz w:val="28"/>
          <w:szCs w:val="28"/>
        </w:rPr>
        <w:t>Зона объектов коммунально-бытового назначения,</w:t>
      </w:r>
    </w:p>
    <w:p w14:paraId="2FFB305F" w14:textId="77777777" w:rsidR="00E648A9" w:rsidRPr="00412A3D" w:rsidRDefault="00E648A9" w:rsidP="00745377">
      <w:pPr>
        <w:pStyle w:val="ae"/>
        <w:numPr>
          <w:ilvl w:val="0"/>
          <w:numId w:val="14"/>
        </w:numPr>
        <w:kinsoku w:val="0"/>
        <w:overflowPunct w:val="0"/>
        <w:spacing w:after="0"/>
        <w:jc w:val="both"/>
        <w:rPr>
          <w:rFonts w:ascii="Times New Roman" w:hAnsi="Times New Roman"/>
          <w:spacing w:val="-1"/>
          <w:sz w:val="28"/>
          <w:szCs w:val="28"/>
        </w:rPr>
      </w:pPr>
      <w:r w:rsidRPr="00412A3D">
        <w:rPr>
          <w:rFonts w:ascii="Times New Roman" w:hAnsi="Times New Roman"/>
          <w:spacing w:val="-1"/>
          <w:sz w:val="28"/>
          <w:szCs w:val="28"/>
        </w:rPr>
        <w:lastRenderedPageBreak/>
        <w:t>Зона обслуживания объектов, необходимых для осуществления производственной и предпринимательской деятельности.</w:t>
      </w:r>
    </w:p>
    <w:p w14:paraId="527B829B" w14:textId="77777777" w:rsidR="000A38AD" w:rsidRPr="00F35F7E" w:rsidRDefault="000A38AD" w:rsidP="00745377">
      <w:pPr>
        <w:pStyle w:val="117"/>
        <w:kinsoku w:val="0"/>
        <w:overflowPunct w:val="0"/>
        <w:spacing w:line="276" w:lineRule="auto"/>
        <w:ind w:firstLine="709"/>
        <w:jc w:val="both"/>
        <w:rPr>
          <w:sz w:val="28"/>
          <w:szCs w:val="28"/>
        </w:rPr>
      </w:pPr>
      <w:r w:rsidRPr="00F35F7E">
        <w:rPr>
          <w:spacing w:val="-1"/>
          <w:sz w:val="28"/>
          <w:szCs w:val="28"/>
        </w:rPr>
        <w:t>Площадь:</w:t>
      </w:r>
      <w:r w:rsidR="00732A35">
        <w:rPr>
          <w:sz w:val="28"/>
          <w:szCs w:val="28"/>
        </w:rPr>
        <w:t>1</w:t>
      </w:r>
      <w:r w:rsidR="00FB4C9D">
        <w:rPr>
          <w:sz w:val="28"/>
          <w:szCs w:val="28"/>
        </w:rPr>
        <w:t>0</w:t>
      </w:r>
      <w:r w:rsidRPr="00F35F7E">
        <w:rPr>
          <w:sz w:val="28"/>
          <w:szCs w:val="28"/>
        </w:rPr>
        <w:t>,</w:t>
      </w:r>
      <w:r w:rsidR="00FB4C9D">
        <w:rPr>
          <w:sz w:val="28"/>
          <w:szCs w:val="28"/>
        </w:rPr>
        <w:t>23</w:t>
      </w:r>
      <w:r w:rsidR="007D3085">
        <w:rPr>
          <w:sz w:val="28"/>
          <w:szCs w:val="28"/>
        </w:rPr>
        <w:t xml:space="preserve"> </w:t>
      </w:r>
      <w:r w:rsidRPr="00F35F7E">
        <w:rPr>
          <w:sz w:val="28"/>
          <w:szCs w:val="28"/>
        </w:rPr>
        <w:t>га</w:t>
      </w:r>
      <w:r w:rsidR="003B1BF9" w:rsidRPr="00F35F7E">
        <w:rPr>
          <w:sz w:val="28"/>
          <w:szCs w:val="28"/>
        </w:rPr>
        <w:t>.</w:t>
      </w:r>
    </w:p>
    <w:p w14:paraId="674E42D5" w14:textId="77777777" w:rsidR="00796545" w:rsidRPr="00412A3D" w:rsidRDefault="00796545" w:rsidP="00745377">
      <w:pPr>
        <w:pStyle w:val="ae"/>
        <w:kinsoku w:val="0"/>
        <w:overflowPunct w:val="0"/>
        <w:spacing w:after="0"/>
        <w:ind w:firstLine="709"/>
        <w:jc w:val="both"/>
        <w:rPr>
          <w:rFonts w:ascii="Times New Roman" w:hAnsi="Times New Roman"/>
          <w:sz w:val="28"/>
          <w:szCs w:val="28"/>
        </w:rPr>
      </w:pPr>
      <w:r w:rsidRPr="00412A3D">
        <w:rPr>
          <w:rFonts w:ascii="Times New Roman" w:hAnsi="Times New Roman"/>
          <w:sz w:val="28"/>
          <w:szCs w:val="28"/>
        </w:rPr>
        <w:t xml:space="preserve">Планируемые объекты местного, регионального и федерального значения </w:t>
      </w:r>
      <w:r w:rsidR="00412A3D" w:rsidRPr="00412A3D">
        <w:rPr>
          <w:rFonts w:ascii="Times New Roman" w:hAnsi="Times New Roman"/>
          <w:sz w:val="28"/>
          <w:szCs w:val="28"/>
        </w:rPr>
        <w:t xml:space="preserve">сельского </w:t>
      </w:r>
      <w:r w:rsidRPr="00412A3D">
        <w:rPr>
          <w:rFonts w:ascii="Times New Roman" w:hAnsi="Times New Roman"/>
          <w:sz w:val="28"/>
          <w:szCs w:val="28"/>
        </w:rPr>
        <w:t>поселения отсутствуют.</w:t>
      </w:r>
    </w:p>
    <w:p w14:paraId="4066CD01" w14:textId="77777777" w:rsidR="00796545" w:rsidRPr="00412A3D" w:rsidRDefault="00796545" w:rsidP="00745377">
      <w:pPr>
        <w:pStyle w:val="ae"/>
        <w:kinsoku w:val="0"/>
        <w:overflowPunct w:val="0"/>
        <w:spacing w:after="0"/>
        <w:ind w:firstLine="709"/>
        <w:jc w:val="both"/>
        <w:rPr>
          <w:rFonts w:ascii="Times New Roman" w:hAnsi="Times New Roman"/>
          <w:sz w:val="28"/>
          <w:szCs w:val="28"/>
        </w:rPr>
      </w:pPr>
    </w:p>
    <w:p w14:paraId="42D38138" w14:textId="77777777" w:rsidR="00796545" w:rsidRPr="00412A3D" w:rsidRDefault="00796545" w:rsidP="00745377">
      <w:pPr>
        <w:pStyle w:val="ae"/>
        <w:kinsoku w:val="0"/>
        <w:overflowPunct w:val="0"/>
        <w:spacing w:after="0"/>
        <w:ind w:firstLine="709"/>
        <w:jc w:val="both"/>
        <w:rPr>
          <w:rFonts w:ascii="Times New Roman" w:hAnsi="Times New Roman"/>
          <w:spacing w:val="-1"/>
          <w:sz w:val="28"/>
          <w:szCs w:val="28"/>
        </w:rPr>
      </w:pPr>
      <w:r w:rsidRPr="00412A3D">
        <w:rPr>
          <w:rFonts w:ascii="Times New Roman" w:hAnsi="Times New Roman"/>
          <w:spacing w:val="-1"/>
          <w:sz w:val="28"/>
          <w:szCs w:val="28"/>
          <w:u w:val="single"/>
        </w:rPr>
        <w:t>2.</w:t>
      </w:r>
      <w:r w:rsidR="00814BE5" w:rsidRPr="00412A3D">
        <w:rPr>
          <w:rFonts w:ascii="Times New Roman" w:hAnsi="Times New Roman"/>
          <w:spacing w:val="-1"/>
          <w:sz w:val="28"/>
          <w:szCs w:val="28"/>
          <w:u w:val="single"/>
        </w:rPr>
        <w:t>3</w:t>
      </w:r>
      <w:r w:rsidRPr="00412A3D">
        <w:rPr>
          <w:rFonts w:ascii="Times New Roman" w:hAnsi="Times New Roman"/>
          <w:spacing w:val="-1"/>
          <w:sz w:val="28"/>
          <w:szCs w:val="28"/>
          <w:u w:val="single"/>
        </w:rPr>
        <w:t>.2. Зона специализированной общественной застройки</w:t>
      </w:r>
    </w:p>
    <w:p w14:paraId="471123B9" w14:textId="77777777" w:rsidR="00796545" w:rsidRPr="00745377" w:rsidRDefault="00796545" w:rsidP="00745377">
      <w:pPr>
        <w:pStyle w:val="ae"/>
        <w:kinsoku w:val="0"/>
        <w:overflowPunct w:val="0"/>
        <w:spacing w:after="0"/>
        <w:ind w:firstLine="709"/>
        <w:jc w:val="both"/>
        <w:rPr>
          <w:rFonts w:ascii="Times New Roman" w:hAnsi="Times New Roman"/>
          <w:sz w:val="28"/>
          <w:szCs w:val="28"/>
        </w:rPr>
      </w:pPr>
      <w:r w:rsidRPr="00745377">
        <w:rPr>
          <w:rFonts w:ascii="Times New Roman" w:hAnsi="Times New Roman"/>
          <w:spacing w:val="-1"/>
          <w:sz w:val="28"/>
          <w:szCs w:val="28"/>
        </w:rPr>
        <w:t>Площадь:</w:t>
      </w:r>
      <w:r w:rsidR="00745377" w:rsidRPr="00745377">
        <w:rPr>
          <w:rFonts w:ascii="Times New Roman" w:hAnsi="Times New Roman"/>
          <w:sz w:val="28"/>
          <w:szCs w:val="28"/>
        </w:rPr>
        <w:t>3</w:t>
      </w:r>
      <w:r w:rsidR="0058251F">
        <w:rPr>
          <w:rFonts w:ascii="Times New Roman" w:hAnsi="Times New Roman"/>
          <w:sz w:val="28"/>
          <w:szCs w:val="28"/>
        </w:rPr>
        <w:t>2</w:t>
      </w:r>
      <w:r w:rsidRPr="00745377">
        <w:rPr>
          <w:rFonts w:ascii="Times New Roman" w:hAnsi="Times New Roman"/>
          <w:sz w:val="28"/>
          <w:szCs w:val="28"/>
        </w:rPr>
        <w:t>,</w:t>
      </w:r>
      <w:r w:rsidR="0058251F">
        <w:rPr>
          <w:rFonts w:ascii="Times New Roman" w:hAnsi="Times New Roman"/>
          <w:sz w:val="28"/>
          <w:szCs w:val="28"/>
        </w:rPr>
        <w:t>9</w:t>
      </w:r>
      <w:r w:rsidR="00DE007A">
        <w:rPr>
          <w:rFonts w:ascii="Times New Roman" w:hAnsi="Times New Roman"/>
          <w:sz w:val="28"/>
          <w:szCs w:val="28"/>
        </w:rPr>
        <w:t>7</w:t>
      </w:r>
      <w:r w:rsidR="00745377" w:rsidRPr="00745377">
        <w:rPr>
          <w:rFonts w:ascii="Times New Roman" w:hAnsi="Times New Roman"/>
          <w:sz w:val="28"/>
          <w:szCs w:val="28"/>
        </w:rPr>
        <w:t xml:space="preserve"> </w:t>
      </w:r>
      <w:r w:rsidRPr="00745377">
        <w:rPr>
          <w:rFonts w:ascii="Times New Roman" w:hAnsi="Times New Roman"/>
          <w:sz w:val="28"/>
          <w:szCs w:val="28"/>
        </w:rPr>
        <w:t>га.</w:t>
      </w:r>
    </w:p>
    <w:p w14:paraId="77945D00" w14:textId="77777777" w:rsidR="00933598" w:rsidRPr="00B60085" w:rsidRDefault="000C0AD7" w:rsidP="00796545">
      <w:pPr>
        <w:spacing w:after="0"/>
        <w:jc w:val="center"/>
        <w:rPr>
          <w:rFonts w:ascii="Times New Roman" w:eastAsia="Calibri" w:hAnsi="Times New Roman" w:cs="Times New Roman"/>
          <w:i/>
          <w:spacing w:val="-1"/>
          <w:sz w:val="28"/>
          <w:szCs w:val="28"/>
        </w:rPr>
      </w:pPr>
      <w:r w:rsidRPr="00B60085">
        <w:rPr>
          <w:rFonts w:ascii="Times New Roman" w:eastAsia="Calibri" w:hAnsi="Times New Roman" w:cs="Times New Roman"/>
          <w:spacing w:val="-1"/>
          <w:sz w:val="28"/>
          <w:szCs w:val="28"/>
        </w:rPr>
        <w:t>2.</w:t>
      </w:r>
      <w:r w:rsidR="00814BE5" w:rsidRPr="00B60085">
        <w:rPr>
          <w:rFonts w:ascii="Times New Roman" w:eastAsia="Calibri" w:hAnsi="Times New Roman" w:cs="Times New Roman"/>
          <w:spacing w:val="-1"/>
          <w:sz w:val="28"/>
          <w:szCs w:val="28"/>
        </w:rPr>
        <w:t>3</w:t>
      </w:r>
      <w:r w:rsidRPr="00B60085">
        <w:rPr>
          <w:rFonts w:ascii="Times New Roman" w:eastAsia="Calibri" w:hAnsi="Times New Roman" w:cs="Times New Roman"/>
          <w:spacing w:val="-1"/>
          <w:sz w:val="28"/>
          <w:szCs w:val="28"/>
        </w:rPr>
        <w:t>.</w:t>
      </w:r>
      <w:r w:rsidR="00D36F4A" w:rsidRPr="00B60085">
        <w:rPr>
          <w:rFonts w:ascii="Times New Roman" w:eastAsia="Calibri" w:hAnsi="Times New Roman" w:cs="Times New Roman"/>
          <w:spacing w:val="-1"/>
          <w:sz w:val="28"/>
          <w:szCs w:val="28"/>
        </w:rPr>
        <w:t>2</w:t>
      </w:r>
      <w:r w:rsidRPr="00B60085">
        <w:rPr>
          <w:rFonts w:ascii="Times New Roman" w:eastAsia="Calibri" w:hAnsi="Times New Roman" w:cs="Times New Roman"/>
          <w:spacing w:val="-1"/>
          <w:sz w:val="28"/>
          <w:szCs w:val="28"/>
        </w:rPr>
        <w:t>.</w:t>
      </w:r>
      <w:proofErr w:type="gramStart"/>
      <w:r w:rsidRPr="00B60085">
        <w:rPr>
          <w:rFonts w:ascii="Times New Roman" w:eastAsia="Calibri" w:hAnsi="Times New Roman" w:cs="Times New Roman"/>
          <w:spacing w:val="-1"/>
          <w:sz w:val="28"/>
          <w:szCs w:val="28"/>
        </w:rPr>
        <w:t>1.</w:t>
      </w:r>
      <w:r w:rsidRPr="00B60085">
        <w:rPr>
          <w:rFonts w:ascii="Times New Roman" w:eastAsia="Calibri" w:hAnsi="Times New Roman" w:cs="Times New Roman"/>
          <w:i/>
          <w:spacing w:val="-1"/>
          <w:sz w:val="28"/>
          <w:szCs w:val="28"/>
        </w:rPr>
        <w:t>Зона</w:t>
      </w:r>
      <w:proofErr w:type="gramEnd"/>
      <w:r w:rsidRPr="00B60085">
        <w:rPr>
          <w:rFonts w:ascii="Times New Roman" w:eastAsia="Calibri" w:hAnsi="Times New Roman" w:cs="Times New Roman"/>
          <w:i/>
          <w:spacing w:val="-1"/>
          <w:sz w:val="28"/>
          <w:szCs w:val="28"/>
        </w:rPr>
        <w:t xml:space="preserve"> дошкольных образовательных организаций и зона общеобразовательных организаций</w:t>
      </w:r>
    </w:p>
    <w:p w14:paraId="11C0BF51" w14:textId="77777777" w:rsidR="000C0AD7" w:rsidRPr="00745377" w:rsidRDefault="000C0AD7" w:rsidP="000C0AD7">
      <w:pPr>
        <w:pStyle w:val="117"/>
        <w:kinsoku w:val="0"/>
        <w:overflowPunct w:val="0"/>
        <w:ind w:firstLine="709"/>
        <w:jc w:val="both"/>
        <w:rPr>
          <w:spacing w:val="-1"/>
          <w:sz w:val="28"/>
          <w:szCs w:val="28"/>
        </w:rPr>
      </w:pPr>
      <w:r w:rsidRPr="00745377">
        <w:rPr>
          <w:spacing w:val="-1"/>
          <w:sz w:val="28"/>
          <w:szCs w:val="28"/>
        </w:rPr>
        <w:t xml:space="preserve">Площадь </w:t>
      </w:r>
      <w:r w:rsidR="00DE007A">
        <w:rPr>
          <w:spacing w:val="-1"/>
          <w:sz w:val="28"/>
          <w:szCs w:val="28"/>
        </w:rPr>
        <w:t>19</w:t>
      </w:r>
      <w:r w:rsidRPr="00745377">
        <w:rPr>
          <w:spacing w:val="-1"/>
          <w:sz w:val="28"/>
          <w:szCs w:val="28"/>
        </w:rPr>
        <w:t>,</w:t>
      </w:r>
      <w:proofErr w:type="gramStart"/>
      <w:r w:rsidR="00DE007A">
        <w:rPr>
          <w:spacing w:val="-1"/>
          <w:sz w:val="28"/>
          <w:szCs w:val="28"/>
        </w:rPr>
        <w:t>24</w:t>
      </w:r>
      <w:r w:rsidR="007D3085">
        <w:rPr>
          <w:spacing w:val="-1"/>
          <w:sz w:val="28"/>
          <w:szCs w:val="28"/>
        </w:rPr>
        <w:t xml:space="preserve"> </w:t>
      </w:r>
      <w:r w:rsidR="00E33912">
        <w:rPr>
          <w:spacing w:val="-1"/>
          <w:sz w:val="28"/>
          <w:szCs w:val="28"/>
        </w:rPr>
        <w:t xml:space="preserve"> </w:t>
      </w:r>
      <w:r w:rsidRPr="00745377">
        <w:rPr>
          <w:spacing w:val="-1"/>
          <w:sz w:val="28"/>
          <w:szCs w:val="28"/>
        </w:rPr>
        <w:t>га</w:t>
      </w:r>
      <w:proofErr w:type="gramEnd"/>
      <w:r w:rsidRPr="00745377">
        <w:rPr>
          <w:spacing w:val="-1"/>
          <w:sz w:val="28"/>
          <w:szCs w:val="28"/>
        </w:rPr>
        <w:t>.</w:t>
      </w:r>
    </w:p>
    <w:p w14:paraId="2A7832B6" w14:textId="77777777" w:rsidR="000C0AD7" w:rsidRPr="008D5C36" w:rsidRDefault="000C0AD7" w:rsidP="000C0AD7">
      <w:pPr>
        <w:pStyle w:val="117"/>
        <w:kinsoku w:val="0"/>
        <w:overflowPunct w:val="0"/>
        <w:ind w:firstLine="709"/>
        <w:jc w:val="both"/>
        <w:rPr>
          <w:spacing w:val="-1"/>
          <w:sz w:val="28"/>
          <w:szCs w:val="28"/>
          <w:highlight w:val="yellow"/>
        </w:rPr>
      </w:pPr>
    </w:p>
    <w:p w14:paraId="603E3101" w14:textId="77777777" w:rsidR="00CC1378" w:rsidRPr="00B60085" w:rsidRDefault="003B1BF9" w:rsidP="00796545">
      <w:pPr>
        <w:spacing w:after="0"/>
        <w:jc w:val="center"/>
        <w:rPr>
          <w:rFonts w:ascii="Times New Roman" w:hAnsi="Times New Roman" w:cs="Times New Roman"/>
          <w:bCs/>
          <w:spacing w:val="-1"/>
          <w:sz w:val="28"/>
          <w:szCs w:val="28"/>
        </w:rPr>
      </w:pPr>
      <w:r w:rsidRPr="00B60085">
        <w:rPr>
          <w:rFonts w:ascii="Times New Roman" w:hAnsi="Times New Roman" w:cs="Times New Roman"/>
          <w:bCs/>
          <w:spacing w:val="-1"/>
          <w:sz w:val="28"/>
          <w:szCs w:val="28"/>
        </w:rPr>
        <w:t>Планируемые о</w:t>
      </w:r>
      <w:r w:rsidR="000A38AD" w:rsidRPr="00B60085">
        <w:rPr>
          <w:rFonts w:ascii="Times New Roman" w:hAnsi="Times New Roman" w:cs="Times New Roman"/>
          <w:bCs/>
          <w:spacing w:val="-1"/>
          <w:sz w:val="28"/>
          <w:szCs w:val="28"/>
        </w:rPr>
        <w:t>бъекты</w:t>
      </w:r>
      <w:r w:rsidR="0058251F">
        <w:rPr>
          <w:rFonts w:ascii="Times New Roman" w:hAnsi="Times New Roman" w:cs="Times New Roman"/>
          <w:bCs/>
          <w:spacing w:val="-1"/>
          <w:sz w:val="28"/>
          <w:szCs w:val="28"/>
        </w:rPr>
        <w:t xml:space="preserve"> </w:t>
      </w:r>
      <w:r w:rsidR="000A38AD" w:rsidRPr="00B60085">
        <w:rPr>
          <w:rFonts w:ascii="Times New Roman" w:hAnsi="Times New Roman" w:cs="Times New Roman"/>
          <w:bCs/>
          <w:spacing w:val="-1"/>
          <w:sz w:val="28"/>
          <w:szCs w:val="28"/>
        </w:rPr>
        <w:t>местного</w:t>
      </w:r>
      <w:r w:rsidR="0058251F">
        <w:rPr>
          <w:rFonts w:ascii="Times New Roman" w:hAnsi="Times New Roman" w:cs="Times New Roman"/>
          <w:bCs/>
          <w:spacing w:val="-1"/>
          <w:sz w:val="28"/>
          <w:szCs w:val="28"/>
        </w:rPr>
        <w:t xml:space="preserve"> </w:t>
      </w:r>
      <w:r w:rsidR="000A38AD" w:rsidRPr="00B60085">
        <w:rPr>
          <w:rFonts w:ascii="Times New Roman" w:hAnsi="Times New Roman" w:cs="Times New Roman"/>
          <w:bCs/>
          <w:spacing w:val="-1"/>
          <w:sz w:val="28"/>
          <w:szCs w:val="28"/>
        </w:rPr>
        <w:t>значения</w:t>
      </w:r>
      <w:r w:rsidR="0058251F">
        <w:rPr>
          <w:rFonts w:ascii="Times New Roman" w:hAnsi="Times New Roman" w:cs="Times New Roman"/>
          <w:bCs/>
          <w:spacing w:val="-1"/>
          <w:sz w:val="28"/>
          <w:szCs w:val="28"/>
        </w:rPr>
        <w:t xml:space="preserve"> </w:t>
      </w:r>
      <w:r w:rsidR="00412A3D" w:rsidRPr="00B60085">
        <w:rPr>
          <w:rFonts w:ascii="Times New Roman" w:hAnsi="Times New Roman" w:cs="Times New Roman"/>
          <w:bCs/>
          <w:spacing w:val="-1"/>
          <w:sz w:val="28"/>
          <w:szCs w:val="28"/>
        </w:rPr>
        <w:t xml:space="preserve">сельского </w:t>
      </w:r>
      <w:r w:rsidR="00796545" w:rsidRPr="00B60085">
        <w:rPr>
          <w:rFonts w:ascii="Times New Roman" w:hAnsi="Times New Roman" w:cs="Times New Roman"/>
          <w:bCs/>
          <w:spacing w:val="-1"/>
          <w:sz w:val="28"/>
          <w:szCs w:val="28"/>
        </w:rPr>
        <w:t>поселения</w:t>
      </w:r>
    </w:p>
    <w:p w14:paraId="4CEAD8BE" w14:textId="77777777" w:rsidR="00CC1378" w:rsidRPr="00B60085" w:rsidRDefault="00CC1378" w:rsidP="005B008F">
      <w:pPr>
        <w:pStyle w:val="ae"/>
        <w:kinsoku w:val="0"/>
        <w:overflowPunct w:val="0"/>
        <w:spacing w:after="0"/>
        <w:ind w:left="212"/>
        <w:jc w:val="right"/>
        <w:rPr>
          <w:rFonts w:ascii="Times New Roman" w:hAnsi="Times New Roman"/>
          <w:bCs/>
          <w:spacing w:val="-1"/>
          <w:sz w:val="28"/>
          <w:szCs w:val="28"/>
        </w:rPr>
      </w:pPr>
      <w:r w:rsidRPr="00B60085">
        <w:rPr>
          <w:rFonts w:ascii="Times New Roman" w:hAnsi="Times New Roman"/>
          <w:bCs/>
          <w:spacing w:val="-1"/>
          <w:sz w:val="28"/>
          <w:szCs w:val="28"/>
        </w:rPr>
        <w:t xml:space="preserve">Таблица </w:t>
      </w:r>
      <w:r w:rsidR="00C93B2E">
        <w:rPr>
          <w:rFonts w:ascii="Times New Roman" w:hAnsi="Times New Roman"/>
          <w:bCs/>
          <w:spacing w:val="-1"/>
          <w:sz w:val="28"/>
          <w:szCs w:val="28"/>
        </w:rPr>
        <w:t>4</w:t>
      </w:r>
    </w:p>
    <w:tbl>
      <w:tblPr>
        <w:tblStyle w:val="aff0"/>
        <w:tblW w:w="0" w:type="auto"/>
        <w:tblInd w:w="212" w:type="dxa"/>
        <w:tblLayout w:type="fixed"/>
        <w:tblLook w:val="04A0" w:firstRow="1" w:lastRow="0" w:firstColumn="1" w:lastColumn="0" w:noHBand="0" w:noVBand="1"/>
      </w:tblPr>
      <w:tblGrid>
        <w:gridCol w:w="889"/>
        <w:gridCol w:w="3118"/>
        <w:gridCol w:w="1843"/>
        <w:gridCol w:w="1843"/>
        <w:gridCol w:w="826"/>
        <w:gridCol w:w="1266"/>
      </w:tblGrid>
      <w:tr w:rsidR="00796545" w:rsidRPr="008D5C36" w14:paraId="33F42BD5" w14:textId="77777777" w:rsidTr="00B60085">
        <w:trPr>
          <w:tblHeader/>
        </w:trPr>
        <w:tc>
          <w:tcPr>
            <w:tcW w:w="889" w:type="dxa"/>
            <w:vAlign w:val="center"/>
          </w:tcPr>
          <w:p w14:paraId="6889C1A5" w14:textId="77777777" w:rsidR="00796545" w:rsidRPr="00B60085" w:rsidRDefault="00796545" w:rsidP="00B60085">
            <w:pPr>
              <w:shd w:val="clear" w:color="auto" w:fill="FFFFFF"/>
              <w:autoSpaceDE w:val="0"/>
              <w:autoSpaceDN w:val="0"/>
              <w:adjustRightInd w:val="0"/>
              <w:ind w:left="-70" w:right="-108"/>
              <w:jc w:val="center"/>
              <w:rPr>
                <w:rFonts w:ascii="Times New Roman" w:hAnsi="Times New Roman" w:cs="Times New Roman"/>
                <w:sz w:val="24"/>
                <w:szCs w:val="24"/>
              </w:rPr>
            </w:pPr>
            <w:r w:rsidRPr="00B60085">
              <w:rPr>
                <w:rFonts w:ascii="Times New Roman" w:hAnsi="Times New Roman" w:cs="Times New Roman"/>
                <w:sz w:val="24"/>
                <w:szCs w:val="24"/>
              </w:rPr>
              <w:t xml:space="preserve">№ </w:t>
            </w:r>
            <w:r w:rsidR="00E326B4" w:rsidRPr="00B60085">
              <w:rPr>
                <w:rFonts w:ascii="Times New Roman" w:hAnsi="Times New Roman" w:cs="Times New Roman"/>
                <w:sz w:val="24"/>
                <w:szCs w:val="24"/>
              </w:rPr>
              <w:t>объекта на карте</w:t>
            </w:r>
          </w:p>
        </w:tc>
        <w:tc>
          <w:tcPr>
            <w:tcW w:w="3118" w:type="dxa"/>
            <w:vAlign w:val="center"/>
          </w:tcPr>
          <w:p w14:paraId="07D6C1DE" w14:textId="77777777" w:rsidR="00796545" w:rsidRPr="00B60085" w:rsidRDefault="00796545" w:rsidP="00796545">
            <w:pPr>
              <w:shd w:val="clear" w:color="auto" w:fill="FFFFFF"/>
              <w:autoSpaceDE w:val="0"/>
              <w:autoSpaceDN w:val="0"/>
              <w:adjustRightInd w:val="0"/>
              <w:ind w:right="102"/>
              <w:jc w:val="center"/>
              <w:rPr>
                <w:rFonts w:ascii="Times New Roman" w:hAnsi="Times New Roman" w:cs="Times New Roman"/>
                <w:sz w:val="24"/>
                <w:szCs w:val="24"/>
              </w:rPr>
            </w:pPr>
            <w:r w:rsidRPr="00B60085">
              <w:rPr>
                <w:rFonts w:ascii="Times New Roman" w:hAnsi="Times New Roman" w:cs="Times New Roman"/>
                <w:sz w:val="24"/>
                <w:szCs w:val="24"/>
              </w:rPr>
              <w:t>Наименование объекта</w:t>
            </w:r>
          </w:p>
        </w:tc>
        <w:tc>
          <w:tcPr>
            <w:tcW w:w="1843" w:type="dxa"/>
            <w:vAlign w:val="center"/>
          </w:tcPr>
          <w:p w14:paraId="54D81CD7" w14:textId="77777777" w:rsidR="00796545" w:rsidRPr="00B60085" w:rsidRDefault="00796545" w:rsidP="00796545">
            <w:pPr>
              <w:shd w:val="clear" w:color="auto" w:fill="FFFFFF"/>
              <w:autoSpaceDE w:val="0"/>
              <w:autoSpaceDN w:val="0"/>
              <w:adjustRightInd w:val="0"/>
              <w:ind w:right="-40"/>
              <w:jc w:val="center"/>
              <w:rPr>
                <w:rFonts w:ascii="Times New Roman" w:hAnsi="Times New Roman" w:cs="Times New Roman"/>
                <w:sz w:val="24"/>
                <w:szCs w:val="24"/>
              </w:rPr>
            </w:pPr>
            <w:r w:rsidRPr="00B60085">
              <w:rPr>
                <w:rFonts w:ascii="Times New Roman" w:hAnsi="Times New Roman" w:cs="Times New Roman"/>
                <w:sz w:val="24"/>
                <w:szCs w:val="24"/>
              </w:rPr>
              <w:t>Краткая характеристика</w:t>
            </w:r>
          </w:p>
        </w:tc>
        <w:tc>
          <w:tcPr>
            <w:tcW w:w="1843" w:type="dxa"/>
            <w:vAlign w:val="center"/>
          </w:tcPr>
          <w:p w14:paraId="01D750FB" w14:textId="77777777" w:rsidR="00796545" w:rsidRPr="00B60085" w:rsidRDefault="00796545" w:rsidP="00796545">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B60085">
              <w:rPr>
                <w:rFonts w:ascii="Times New Roman" w:hAnsi="Times New Roman" w:cs="Times New Roman"/>
                <w:sz w:val="24"/>
                <w:szCs w:val="24"/>
              </w:rPr>
              <w:t>Местополо-жение</w:t>
            </w:r>
            <w:proofErr w:type="spellEnd"/>
          </w:p>
        </w:tc>
        <w:tc>
          <w:tcPr>
            <w:tcW w:w="826" w:type="dxa"/>
            <w:vAlign w:val="center"/>
          </w:tcPr>
          <w:p w14:paraId="3C4A5DBD" w14:textId="77777777" w:rsidR="00796545" w:rsidRPr="00B60085" w:rsidRDefault="00796545" w:rsidP="00796545">
            <w:pPr>
              <w:shd w:val="clear" w:color="auto" w:fill="FFFFFF"/>
              <w:autoSpaceDE w:val="0"/>
              <w:autoSpaceDN w:val="0"/>
              <w:adjustRightInd w:val="0"/>
              <w:ind w:right="-40"/>
              <w:jc w:val="center"/>
              <w:rPr>
                <w:rFonts w:ascii="Times New Roman" w:hAnsi="Times New Roman" w:cs="Times New Roman"/>
                <w:sz w:val="24"/>
                <w:szCs w:val="24"/>
              </w:rPr>
            </w:pPr>
            <w:r w:rsidRPr="00B60085">
              <w:rPr>
                <w:rFonts w:ascii="Times New Roman" w:hAnsi="Times New Roman" w:cs="Times New Roman"/>
                <w:sz w:val="24"/>
                <w:szCs w:val="24"/>
              </w:rPr>
              <w:t>Значение</w:t>
            </w:r>
          </w:p>
        </w:tc>
        <w:tc>
          <w:tcPr>
            <w:tcW w:w="1266" w:type="dxa"/>
          </w:tcPr>
          <w:p w14:paraId="0BFAEA1E" w14:textId="77777777" w:rsidR="00796545" w:rsidRPr="00B60085" w:rsidRDefault="00796545" w:rsidP="00796545">
            <w:pPr>
              <w:shd w:val="clear" w:color="auto" w:fill="FFFFFF"/>
              <w:autoSpaceDE w:val="0"/>
              <w:autoSpaceDN w:val="0"/>
              <w:adjustRightInd w:val="0"/>
              <w:ind w:right="-40"/>
              <w:jc w:val="center"/>
              <w:rPr>
                <w:rFonts w:ascii="Times New Roman" w:hAnsi="Times New Roman" w:cs="Times New Roman"/>
                <w:sz w:val="24"/>
                <w:szCs w:val="24"/>
              </w:rPr>
            </w:pPr>
            <w:r w:rsidRPr="00B60085">
              <w:rPr>
                <w:rFonts w:ascii="Times New Roman" w:hAnsi="Times New Roman" w:cs="Times New Roman"/>
                <w:sz w:val="24"/>
                <w:szCs w:val="24"/>
              </w:rPr>
              <w:t>Статус объекта</w:t>
            </w:r>
          </w:p>
        </w:tc>
      </w:tr>
      <w:tr w:rsidR="00796545" w:rsidRPr="008D5C36" w14:paraId="438164B7" w14:textId="77777777" w:rsidTr="00B60085">
        <w:tc>
          <w:tcPr>
            <w:tcW w:w="9785" w:type="dxa"/>
            <w:gridSpan w:val="6"/>
            <w:vAlign w:val="center"/>
          </w:tcPr>
          <w:p w14:paraId="3942674A" w14:textId="77777777" w:rsidR="00796545" w:rsidRPr="00B60085" w:rsidRDefault="00796545" w:rsidP="00796545">
            <w:pPr>
              <w:pStyle w:val="ae"/>
              <w:kinsoku w:val="0"/>
              <w:overflowPunct w:val="0"/>
              <w:spacing w:after="0"/>
              <w:jc w:val="center"/>
              <w:rPr>
                <w:rFonts w:ascii="Times New Roman" w:hAnsi="Times New Roman"/>
                <w:bCs/>
                <w:spacing w:val="-1"/>
                <w:sz w:val="28"/>
                <w:szCs w:val="28"/>
              </w:rPr>
            </w:pPr>
            <w:r w:rsidRPr="00B60085">
              <w:rPr>
                <w:rFonts w:ascii="Times New Roman" w:hAnsi="Times New Roman"/>
                <w:b/>
                <w:sz w:val="24"/>
                <w:szCs w:val="24"/>
              </w:rPr>
              <w:t>1. Объекты образования и науки</w:t>
            </w:r>
          </w:p>
        </w:tc>
      </w:tr>
      <w:tr w:rsidR="007D3085" w:rsidRPr="008D5C36" w14:paraId="7BB3D95A" w14:textId="77777777" w:rsidTr="00B60085">
        <w:tc>
          <w:tcPr>
            <w:tcW w:w="889" w:type="dxa"/>
            <w:vAlign w:val="center"/>
          </w:tcPr>
          <w:p w14:paraId="56018A5C"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1.7</w:t>
            </w:r>
          </w:p>
        </w:tc>
        <w:tc>
          <w:tcPr>
            <w:tcW w:w="3118" w:type="dxa"/>
            <w:vAlign w:val="center"/>
          </w:tcPr>
          <w:p w14:paraId="1425C903"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089D268D"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150 мест</w:t>
            </w:r>
          </w:p>
        </w:tc>
        <w:tc>
          <w:tcPr>
            <w:tcW w:w="1843" w:type="dxa"/>
            <w:vAlign w:val="center"/>
          </w:tcPr>
          <w:p w14:paraId="0FDC9404"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1C27180D"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22D25FD9"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0F3676DA" w14:textId="77777777" w:rsidTr="00B60085">
        <w:tc>
          <w:tcPr>
            <w:tcW w:w="889" w:type="dxa"/>
            <w:vAlign w:val="center"/>
          </w:tcPr>
          <w:p w14:paraId="3DA64383"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1.8</w:t>
            </w:r>
          </w:p>
        </w:tc>
        <w:tc>
          <w:tcPr>
            <w:tcW w:w="3118" w:type="dxa"/>
            <w:vAlign w:val="center"/>
          </w:tcPr>
          <w:p w14:paraId="2E78CF22"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6BAF1D52"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150 мест</w:t>
            </w:r>
          </w:p>
        </w:tc>
        <w:tc>
          <w:tcPr>
            <w:tcW w:w="1843" w:type="dxa"/>
            <w:vAlign w:val="center"/>
          </w:tcPr>
          <w:p w14:paraId="3804C80D"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2A7B7EE7"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5EC03823"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0C47F899" w14:textId="77777777" w:rsidTr="00B60085">
        <w:tc>
          <w:tcPr>
            <w:tcW w:w="889" w:type="dxa"/>
            <w:vAlign w:val="center"/>
          </w:tcPr>
          <w:p w14:paraId="377A3E65"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1.9</w:t>
            </w:r>
          </w:p>
        </w:tc>
        <w:tc>
          <w:tcPr>
            <w:tcW w:w="3118" w:type="dxa"/>
            <w:vAlign w:val="center"/>
          </w:tcPr>
          <w:p w14:paraId="67B8812E"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2C40AF68"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843" w:type="dxa"/>
            <w:vAlign w:val="center"/>
          </w:tcPr>
          <w:p w14:paraId="4895FF9F"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3D7C649B"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682C7316"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1E0962CF" w14:textId="77777777" w:rsidTr="00B60085">
        <w:tc>
          <w:tcPr>
            <w:tcW w:w="889" w:type="dxa"/>
            <w:vAlign w:val="center"/>
          </w:tcPr>
          <w:p w14:paraId="4018C4BF"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1.10</w:t>
            </w:r>
          </w:p>
        </w:tc>
        <w:tc>
          <w:tcPr>
            <w:tcW w:w="3118" w:type="dxa"/>
            <w:vAlign w:val="center"/>
          </w:tcPr>
          <w:p w14:paraId="1140B1F3"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79F77397"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843" w:type="dxa"/>
            <w:vAlign w:val="center"/>
          </w:tcPr>
          <w:p w14:paraId="251A7087"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025BAA83"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11A9114D"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0EB2EF1B" w14:textId="77777777" w:rsidTr="00B60085">
        <w:tc>
          <w:tcPr>
            <w:tcW w:w="889" w:type="dxa"/>
            <w:vAlign w:val="center"/>
          </w:tcPr>
          <w:p w14:paraId="692073A4"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1.11</w:t>
            </w:r>
          </w:p>
        </w:tc>
        <w:tc>
          <w:tcPr>
            <w:tcW w:w="3118" w:type="dxa"/>
            <w:vAlign w:val="center"/>
          </w:tcPr>
          <w:p w14:paraId="1D014F9E"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56582F99"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843" w:type="dxa"/>
            <w:vAlign w:val="center"/>
          </w:tcPr>
          <w:p w14:paraId="1026DA33"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3D8D934B"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7B5889FF"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401E094B" w14:textId="77777777" w:rsidTr="00B60085">
        <w:tc>
          <w:tcPr>
            <w:tcW w:w="889" w:type="dxa"/>
            <w:vAlign w:val="center"/>
          </w:tcPr>
          <w:p w14:paraId="018B8ED7"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1.12</w:t>
            </w:r>
          </w:p>
        </w:tc>
        <w:tc>
          <w:tcPr>
            <w:tcW w:w="3118" w:type="dxa"/>
            <w:vAlign w:val="center"/>
          </w:tcPr>
          <w:p w14:paraId="61F39223"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583A4638"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200 мест</w:t>
            </w:r>
          </w:p>
        </w:tc>
        <w:tc>
          <w:tcPr>
            <w:tcW w:w="1843" w:type="dxa"/>
            <w:vAlign w:val="center"/>
          </w:tcPr>
          <w:p w14:paraId="4EA4C12A"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х. Подгорный</w:t>
            </w:r>
          </w:p>
        </w:tc>
        <w:tc>
          <w:tcPr>
            <w:tcW w:w="826" w:type="dxa"/>
            <w:vAlign w:val="center"/>
          </w:tcPr>
          <w:p w14:paraId="21933489"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2753422A"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22AFE0D6" w14:textId="77777777" w:rsidTr="00B60085">
        <w:tc>
          <w:tcPr>
            <w:tcW w:w="889" w:type="dxa"/>
            <w:vAlign w:val="center"/>
          </w:tcPr>
          <w:p w14:paraId="5B575963"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1.13</w:t>
            </w:r>
          </w:p>
        </w:tc>
        <w:tc>
          <w:tcPr>
            <w:tcW w:w="3118" w:type="dxa"/>
            <w:vAlign w:val="center"/>
          </w:tcPr>
          <w:p w14:paraId="410D0E52"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2CEB3416"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70 мест</w:t>
            </w:r>
          </w:p>
        </w:tc>
        <w:tc>
          <w:tcPr>
            <w:tcW w:w="1843" w:type="dxa"/>
            <w:vAlign w:val="center"/>
          </w:tcPr>
          <w:p w14:paraId="5639F0BB"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826" w:type="dxa"/>
            <w:vAlign w:val="center"/>
          </w:tcPr>
          <w:p w14:paraId="07D50D61"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136EF4BE"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1F0D0938" w14:textId="77777777" w:rsidTr="00B60085">
        <w:tc>
          <w:tcPr>
            <w:tcW w:w="889" w:type="dxa"/>
            <w:vAlign w:val="center"/>
          </w:tcPr>
          <w:p w14:paraId="505133FA"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1.14</w:t>
            </w:r>
          </w:p>
        </w:tc>
        <w:tc>
          <w:tcPr>
            <w:tcW w:w="3118" w:type="dxa"/>
            <w:vAlign w:val="center"/>
          </w:tcPr>
          <w:p w14:paraId="5643ED8A"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06FC9A4F"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125 мест</w:t>
            </w:r>
          </w:p>
        </w:tc>
        <w:tc>
          <w:tcPr>
            <w:tcW w:w="1843" w:type="dxa"/>
            <w:vAlign w:val="center"/>
          </w:tcPr>
          <w:p w14:paraId="23B86DA4"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826" w:type="dxa"/>
            <w:vAlign w:val="center"/>
          </w:tcPr>
          <w:p w14:paraId="7552F51B"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0A92066C"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1D0B2A1A" w14:textId="77777777" w:rsidTr="00B60085">
        <w:tc>
          <w:tcPr>
            <w:tcW w:w="889" w:type="dxa"/>
            <w:vAlign w:val="center"/>
          </w:tcPr>
          <w:p w14:paraId="522774B9"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1.15</w:t>
            </w:r>
          </w:p>
        </w:tc>
        <w:tc>
          <w:tcPr>
            <w:tcW w:w="3118" w:type="dxa"/>
            <w:vAlign w:val="center"/>
          </w:tcPr>
          <w:p w14:paraId="4EB5ACB5"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2AAF6AE1"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125 мест</w:t>
            </w:r>
          </w:p>
        </w:tc>
        <w:tc>
          <w:tcPr>
            <w:tcW w:w="1843" w:type="dxa"/>
            <w:vAlign w:val="center"/>
          </w:tcPr>
          <w:p w14:paraId="26A40C63"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826" w:type="dxa"/>
            <w:vAlign w:val="center"/>
          </w:tcPr>
          <w:p w14:paraId="7E7BF2D9"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74207A92"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7347DB06" w14:textId="77777777" w:rsidTr="00B60085">
        <w:tc>
          <w:tcPr>
            <w:tcW w:w="889" w:type="dxa"/>
            <w:vAlign w:val="center"/>
          </w:tcPr>
          <w:p w14:paraId="505AF30C"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1.16</w:t>
            </w:r>
          </w:p>
        </w:tc>
        <w:tc>
          <w:tcPr>
            <w:tcW w:w="3118" w:type="dxa"/>
            <w:vAlign w:val="center"/>
          </w:tcPr>
          <w:p w14:paraId="4C2AF7C3"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276FDCF7" w14:textId="77777777" w:rsidR="007D3085" w:rsidRPr="007D3085" w:rsidRDefault="007D3085" w:rsidP="00732A35">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1</w:t>
            </w:r>
            <w:r w:rsidR="00732A35">
              <w:rPr>
                <w:rFonts w:ascii="Times New Roman" w:hAnsi="Times New Roman" w:cs="Times New Roman"/>
                <w:sz w:val="24"/>
                <w:szCs w:val="24"/>
              </w:rPr>
              <w:t>5</w:t>
            </w:r>
            <w:r w:rsidRPr="007D3085">
              <w:rPr>
                <w:rFonts w:ascii="Times New Roman" w:hAnsi="Times New Roman" w:cs="Times New Roman"/>
                <w:sz w:val="24"/>
                <w:szCs w:val="24"/>
              </w:rPr>
              <w:t>0 мест</w:t>
            </w:r>
          </w:p>
        </w:tc>
        <w:tc>
          <w:tcPr>
            <w:tcW w:w="1843" w:type="dxa"/>
            <w:vAlign w:val="center"/>
          </w:tcPr>
          <w:p w14:paraId="097CC381"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826" w:type="dxa"/>
            <w:vAlign w:val="center"/>
          </w:tcPr>
          <w:p w14:paraId="1264E230"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4346195D"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71034A2E" w14:textId="77777777" w:rsidTr="00B60085">
        <w:tc>
          <w:tcPr>
            <w:tcW w:w="889" w:type="dxa"/>
            <w:vAlign w:val="center"/>
          </w:tcPr>
          <w:p w14:paraId="26AA7802"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1.18</w:t>
            </w:r>
          </w:p>
        </w:tc>
        <w:tc>
          <w:tcPr>
            <w:tcW w:w="3118" w:type="dxa"/>
            <w:vAlign w:val="center"/>
          </w:tcPr>
          <w:p w14:paraId="74CA9DE5"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 xml:space="preserve">Детский сад  </w:t>
            </w:r>
          </w:p>
        </w:tc>
        <w:tc>
          <w:tcPr>
            <w:tcW w:w="1843" w:type="dxa"/>
            <w:vAlign w:val="center"/>
          </w:tcPr>
          <w:p w14:paraId="1C184ABC"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80 мест</w:t>
            </w:r>
          </w:p>
        </w:tc>
        <w:tc>
          <w:tcPr>
            <w:tcW w:w="1843" w:type="dxa"/>
            <w:vAlign w:val="center"/>
          </w:tcPr>
          <w:p w14:paraId="6AF7E18A"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826" w:type="dxa"/>
            <w:vAlign w:val="center"/>
          </w:tcPr>
          <w:p w14:paraId="429463C4"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51C44120"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66F1EFE5" w14:textId="77777777" w:rsidTr="00B60085">
        <w:tc>
          <w:tcPr>
            <w:tcW w:w="889" w:type="dxa"/>
            <w:vAlign w:val="center"/>
          </w:tcPr>
          <w:p w14:paraId="2641B395"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1.19</w:t>
            </w:r>
          </w:p>
        </w:tc>
        <w:tc>
          <w:tcPr>
            <w:tcW w:w="3118" w:type="dxa"/>
            <w:vAlign w:val="center"/>
          </w:tcPr>
          <w:p w14:paraId="4193321F"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Средняя общеобразовательная школа</w:t>
            </w:r>
          </w:p>
        </w:tc>
        <w:tc>
          <w:tcPr>
            <w:tcW w:w="1843" w:type="dxa"/>
            <w:vAlign w:val="center"/>
          </w:tcPr>
          <w:p w14:paraId="46F6A4AE"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450 учащихся</w:t>
            </w:r>
          </w:p>
        </w:tc>
        <w:tc>
          <w:tcPr>
            <w:tcW w:w="1843" w:type="dxa"/>
            <w:vAlign w:val="center"/>
          </w:tcPr>
          <w:p w14:paraId="7F1883BE"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6A831CBD"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42F25D4B"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5ED9DFFC" w14:textId="77777777" w:rsidTr="00B60085">
        <w:tc>
          <w:tcPr>
            <w:tcW w:w="889" w:type="dxa"/>
            <w:vAlign w:val="center"/>
          </w:tcPr>
          <w:p w14:paraId="6A8D0260"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1.20</w:t>
            </w:r>
          </w:p>
        </w:tc>
        <w:tc>
          <w:tcPr>
            <w:tcW w:w="3118" w:type="dxa"/>
            <w:vAlign w:val="center"/>
          </w:tcPr>
          <w:p w14:paraId="3EA10314"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trike/>
                <w:sz w:val="24"/>
                <w:szCs w:val="24"/>
              </w:rPr>
            </w:pPr>
            <w:r w:rsidRPr="007D3085">
              <w:rPr>
                <w:rFonts w:ascii="Times New Roman" w:hAnsi="Times New Roman" w:cs="Times New Roman"/>
                <w:sz w:val="24"/>
                <w:szCs w:val="24"/>
              </w:rPr>
              <w:t>Средняя общеобразовательная школа</w:t>
            </w:r>
          </w:p>
        </w:tc>
        <w:tc>
          <w:tcPr>
            <w:tcW w:w="1843" w:type="dxa"/>
            <w:vAlign w:val="center"/>
          </w:tcPr>
          <w:p w14:paraId="41FFE6D0"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trike/>
                <w:sz w:val="24"/>
                <w:szCs w:val="24"/>
              </w:rPr>
            </w:pPr>
            <w:r w:rsidRPr="007D3085">
              <w:rPr>
                <w:rFonts w:ascii="Times New Roman" w:hAnsi="Times New Roman" w:cs="Times New Roman"/>
                <w:sz w:val="24"/>
                <w:szCs w:val="24"/>
              </w:rPr>
              <w:t>1000 учащихся</w:t>
            </w:r>
          </w:p>
        </w:tc>
        <w:tc>
          <w:tcPr>
            <w:tcW w:w="1843" w:type="dxa"/>
            <w:vAlign w:val="center"/>
          </w:tcPr>
          <w:p w14:paraId="11469D85"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trike/>
                <w:sz w:val="24"/>
                <w:szCs w:val="24"/>
              </w:rPr>
            </w:pPr>
            <w:r w:rsidRPr="007D3085">
              <w:rPr>
                <w:rFonts w:ascii="Times New Roman" w:hAnsi="Times New Roman" w:cs="Times New Roman"/>
                <w:sz w:val="24"/>
                <w:szCs w:val="24"/>
              </w:rPr>
              <w:t>п. Родники</w:t>
            </w:r>
          </w:p>
        </w:tc>
        <w:tc>
          <w:tcPr>
            <w:tcW w:w="826" w:type="dxa"/>
            <w:vAlign w:val="center"/>
          </w:tcPr>
          <w:p w14:paraId="5D15B6A1" w14:textId="77777777" w:rsidR="007D3085" w:rsidRPr="007D3085" w:rsidRDefault="007D3085" w:rsidP="00C93B2E">
            <w:pPr>
              <w:ind w:right="-40"/>
              <w:jc w:val="center"/>
              <w:rPr>
                <w:rFonts w:ascii="Times New Roman" w:hAnsi="Times New Roman" w:cs="Times New Roman"/>
                <w:strike/>
                <w:sz w:val="24"/>
                <w:szCs w:val="24"/>
              </w:rPr>
            </w:pPr>
            <w:r w:rsidRPr="007D3085">
              <w:rPr>
                <w:rFonts w:ascii="Times New Roman" w:hAnsi="Times New Roman" w:cs="Times New Roman"/>
                <w:sz w:val="24"/>
                <w:szCs w:val="24"/>
              </w:rPr>
              <w:t>М</w:t>
            </w:r>
          </w:p>
        </w:tc>
        <w:tc>
          <w:tcPr>
            <w:tcW w:w="1266" w:type="dxa"/>
            <w:vAlign w:val="center"/>
          </w:tcPr>
          <w:p w14:paraId="250C2AFD" w14:textId="77777777" w:rsidR="007D3085" w:rsidRPr="007D3085" w:rsidRDefault="007D3085" w:rsidP="00C93B2E">
            <w:pPr>
              <w:ind w:right="-40"/>
              <w:jc w:val="center"/>
              <w:rPr>
                <w:rFonts w:ascii="Times New Roman" w:hAnsi="Times New Roman" w:cs="Times New Roman"/>
                <w:strike/>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42BC74E9" w14:textId="77777777" w:rsidTr="00B60085">
        <w:tc>
          <w:tcPr>
            <w:tcW w:w="889" w:type="dxa"/>
            <w:vAlign w:val="center"/>
          </w:tcPr>
          <w:p w14:paraId="6772A99A"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w:t>
            </w:r>
          </w:p>
        </w:tc>
        <w:tc>
          <w:tcPr>
            <w:tcW w:w="3118" w:type="dxa"/>
            <w:vAlign w:val="center"/>
          </w:tcPr>
          <w:p w14:paraId="34E157BB"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trike/>
                <w:sz w:val="24"/>
                <w:szCs w:val="24"/>
              </w:rPr>
            </w:pPr>
            <w:r w:rsidRPr="007D3085">
              <w:rPr>
                <w:rFonts w:ascii="Times New Roman" w:hAnsi="Times New Roman" w:cs="Times New Roman"/>
                <w:sz w:val="24"/>
                <w:szCs w:val="24"/>
              </w:rPr>
              <w:t>Средняя общеобразовательная школа</w:t>
            </w:r>
          </w:p>
        </w:tc>
        <w:tc>
          <w:tcPr>
            <w:tcW w:w="1843" w:type="dxa"/>
            <w:vAlign w:val="center"/>
          </w:tcPr>
          <w:p w14:paraId="43EF7228"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trike/>
                <w:sz w:val="24"/>
                <w:szCs w:val="24"/>
              </w:rPr>
            </w:pPr>
            <w:r w:rsidRPr="007D3085">
              <w:rPr>
                <w:rFonts w:ascii="Times New Roman" w:hAnsi="Times New Roman" w:cs="Times New Roman"/>
                <w:sz w:val="24"/>
                <w:szCs w:val="24"/>
                <w:lang w:val="en-US"/>
              </w:rPr>
              <w:t>5</w:t>
            </w:r>
            <w:r w:rsidRPr="007D3085">
              <w:rPr>
                <w:rFonts w:ascii="Times New Roman" w:hAnsi="Times New Roman" w:cs="Times New Roman"/>
                <w:sz w:val="24"/>
                <w:szCs w:val="24"/>
              </w:rPr>
              <w:t>50 учащихся</w:t>
            </w:r>
          </w:p>
        </w:tc>
        <w:tc>
          <w:tcPr>
            <w:tcW w:w="1843" w:type="dxa"/>
            <w:vAlign w:val="center"/>
          </w:tcPr>
          <w:p w14:paraId="53FB3E79"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trike/>
                <w:sz w:val="24"/>
                <w:szCs w:val="24"/>
              </w:rPr>
            </w:pPr>
            <w:r w:rsidRPr="007D3085">
              <w:rPr>
                <w:rFonts w:ascii="Times New Roman" w:hAnsi="Times New Roman" w:cs="Times New Roman"/>
                <w:sz w:val="24"/>
                <w:szCs w:val="24"/>
              </w:rPr>
              <w:t>п. Садовый</w:t>
            </w:r>
          </w:p>
        </w:tc>
        <w:tc>
          <w:tcPr>
            <w:tcW w:w="826" w:type="dxa"/>
            <w:vAlign w:val="center"/>
          </w:tcPr>
          <w:p w14:paraId="68988EE8" w14:textId="77777777" w:rsidR="007D3085" w:rsidRPr="007D3085" w:rsidRDefault="007D3085" w:rsidP="00C93B2E">
            <w:pPr>
              <w:ind w:right="-40"/>
              <w:jc w:val="center"/>
              <w:rPr>
                <w:rFonts w:ascii="Times New Roman" w:hAnsi="Times New Roman" w:cs="Times New Roman"/>
                <w:strike/>
                <w:sz w:val="24"/>
                <w:szCs w:val="24"/>
              </w:rPr>
            </w:pPr>
            <w:r w:rsidRPr="007D3085">
              <w:rPr>
                <w:rFonts w:ascii="Times New Roman" w:hAnsi="Times New Roman" w:cs="Times New Roman"/>
                <w:sz w:val="24"/>
                <w:szCs w:val="24"/>
              </w:rPr>
              <w:t>М</w:t>
            </w:r>
          </w:p>
        </w:tc>
        <w:tc>
          <w:tcPr>
            <w:tcW w:w="1266" w:type="dxa"/>
            <w:vAlign w:val="center"/>
          </w:tcPr>
          <w:p w14:paraId="3FAF4A26" w14:textId="77777777" w:rsidR="007D3085" w:rsidRPr="007D3085" w:rsidRDefault="007D3085" w:rsidP="00C93B2E">
            <w:pPr>
              <w:ind w:right="-40"/>
              <w:jc w:val="center"/>
              <w:rPr>
                <w:rFonts w:ascii="Times New Roman" w:hAnsi="Times New Roman" w:cs="Times New Roman"/>
                <w:strike/>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29AE7C5B" w14:textId="77777777" w:rsidTr="00B60085">
        <w:tc>
          <w:tcPr>
            <w:tcW w:w="889" w:type="dxa"/>
            <w:vAlign w:val="center"/>
          </w:tcPr>
          <w:p w14:paraId="52DDF811"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1.22</w:t>
            </w:r>
          </w:p>
        </w:tc>
        <w:tc>
          <w:tcPr>
            <w:tcW w:w="3118" w:type="dxa"/>
            <w:vAlign w:val="center"/>
          </w:tcPr>
          <w:p w14:paraId="288293D2"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Средняя общеобразовательная школа</w:t>
            </w:r>
          </w:p>
        </w:tc>
        <w:tc>
          <w:tcPr>
            <w:tcW w:w="1843" w:type="dxa"/>
            <w:vAlign w:val="center"/>
          </w:tcPr>
          <w:p w14:paraId="346DAB7E"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450 учащихся</w:t>
            </w:r>
          </w:p>
        </w:tc>
        <w:tc>
          <w:tcPr>
            <w:tcW w:w="1843" w:type="dxa"/>
            <w:vAlign w:val="center"/>
          </w:tcPr>
          <w:p w14:paraId="6E58D032"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826" w:type="dxa"/>
            <w:vAlign w:val="center"/>
          </w:tcPr>
          <w:p w14:paraId="6037FCAF"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5EE59C6A"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5197DE61" w14:textId="77777777" w:rsidTr="00B60085">
        <w:tc>
          <w:tcPr>
            <w:tcW w:w="889" w:type="dxa"/>
            <w:vAlign w:val="center"/>
          </w:tcPr>
          <w:p w14:paraId="25E56D7A"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1.23</w:t>
            </w:r>
          </w:p>
        </w:tc>
        <w:tc>
          <w:tcPr>
            <w:tcW w:w="3118" w:type="dxa"/>
            <w:vAlign w:val="center"/>
          </w:tcPr>
          <w:p w14:paraId="6DA5A08F"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Средняя общеобразовательная школа</w:t>
            </w:r>
          </w:p>
        </w:tc>
        <w:tc>
          <w:tcPr>
            <w:tcW w:w="1843" w:type="dxa"/>
            <w:vAlign w:val="center"/>
          </w:tcPr>
          <w:p w14:paraId="060D737B"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180 учащихся</w:t>
            </w:r>
          </w:p>
        </w:tc>
        <w:tc>
          <w:tcPr>
            <w:tcW w:w="1843" w:type="dxa"/>
            <w:vAlign w:val="center"/>
          </w:tcPr>
          <w:p w14:paraId="4D13EDF4"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х. Грушевый</w:t>
            </w:r>
          </w:p>
        </w:tc>
        <w:tc>
          <w:tcPr>
            <w:tcW w:w="826" w:type="dxa"/>
            <w:vAlign w:val="center"/>
          </w:tcPr>
          <w:p w14:paraId="109C934B"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61CB5C11"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lang w:eastAsia="en-US"/>
              </w:rPr>
              <w:t>Реконстр</w:t>
            </w:r>
            <w:proofErr w:type="spellEnd"/>
            <w:r w:rsidRPr="007D3085">
              <w:rPr>
                <w:rFonts w:ascii="Times New Roman" w:hAnsi="Times New Roman" w:cs="Times New Roman"/>
                <w:sz w:val="24"/>
                <w:szCs w:val="24"/>
                <w:lang w:eastAsia="en-US"/>
              </w:rPr>
              <w:t>.</w:t>
            </w:r>
          </w:p>
        </w:tc>
      </w:tr>
      <w:tr w:rsidR="007D3085" w:rsidRPr="008D5C36" w14:paraId="6C4E180B" w14:textId="77777777" w:rsidTr="00B60085">
        <w:tc>
          <w:tcPr>
            <w:tcW w:w="889" w:type="dxa"/>
            <w:vAlign w:val="center"/>
          </w:tcPr>
          <w:p w14:paraId="4A3AFFC9"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1.24</w:t>
            </w:r>
          </w:p>
        </w:tc>
        <w:tc>
          <w:tcPr>
            <w:tcW w:w="3118" w:type="dxa"/>
            <w:vAlign w:val="center"/>
          </w:tcPr>
          <w:p w14:paraId="5473A5F9" w14:textId="77777777" w:rsidR="007D3085" w:rsidRPr="007D3085" w:rsidRDefault="007D3085" w:rsidP="00C93B2E">
            <w:pPr>
              <w:shd w:val="clear" w:color="auto" w:fill="FFFFFF"/>
              <w:autoSpaceDE w:val="0"/>
              <w:autoSpaceDN w:val="0"/>
              <w:adjustRightInd w:val="0"/>
              <w:ind w:right="-40"/>
              <w:rPr>
                <w:rFonts w:ascii="Times New Roman" w:hAnsi="Times New Roman" w:cs="Times New Roman"/>
                <w:sz w:val="24"/>
                <w:szCs w:val="24"/>
              </w:rPr>
            </w:pPr>
            <w:r w:rsidRPr="007D3085">
              <w:rPr>
                <w:rFonts w:ascii="Times New Roman" w:hAnsi="Times New Roman" w:cs="Times New Roman"/>
                <w:sz w:val="24"/>
                <w:szCs w:val="24"/>
              </w:rPr>
              <w:t>Школа искусств</w:t>
            </w:r>
          </w:p>
        </w:tc>
        <w:tc>
          <w:tcPr>
            <w:tcW w:w="1843" w:type="dxa"/>
            <w:vAlign w:val="center"/>
          </w:tcPr>
          <w:p w14:paraId="73B32722"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200 учащихся</w:t>
            </w:r>
          </w:p>
        </w:tc>
        <w:tc>
          <w:tcPr>
            <w:tcW w:w="1843" w:type="dxa"/>
            <w:vAlign w:val="center"/>
          </w:tcPr>
          <w:p w14:paraId="3AF12FD9"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51C57245" w14:textId="77777777" w:rsidR="007D3085" w:rsidRPr="007D3085" w:rsidRDefault="007D3085" w:rsidP="00C93B2E">
            <w:pPr>
              <w:ind w:right="-40"/>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1EBDA420" w14:textId="77777777" w:rsidR="007D3085" w:rsidRPr="007D3085" w:rsidRDefault="007D3085" w:rsidP="00C93B2E">
            <w:pPr>
              <w:ind w:right="-40"/>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D36F4A" w:rsidRPr="008D5C36" w14:paraId="33C90B13" w14:textId="77777777" w:rsidTr="00B60085">
        <w:tc>
          <w:tcPr>
            <w:tcW w:w="9785" w:type="dxa"/>
            <w:gridSpan w:val="6"/>
            <w:vAlign w:val="center"/>
          </w:tcPr>
          <w:p w14:paraId="0AFD5596" w14:textId="77777777" w:rsidR="00D36F4A" w:rsidRPr="008D5C36" w:rsidRDefault="00D36F4A" w:rsidP="00F1278C">
            <w:pPr>
              <w:jc w:val="center"/>
              <w:rPr>
                <w:rFonts w:ascii="Times New Roman" w:hAnsi="Times New Roman" w:cs="Times New Roman"/>
                <w:sz w:val="24"/>
                <w:szCs w:val="24"/>
                <w:highlight w:val="yellow"/>
              </w:rPr>
            </w:pPr>
            <w:r w:rsidRPr="00D46223">
              <w:rPr>
                <w:rFonts w:ascii="Times New Roman" w:hAnsi="Times New Roman" w:cs="Times New Roman"/>
                <w:b/>
                <w:sz w:val="24"/>
                <w:szCs w:val="24"/>
              </w:rPr>
              <w:t>1</w:t>
            </w:r>
            <w:r w:rsidR="00F1278C">
              <w:rPr>
                <w:rFonts w:ascii="Times New Roman" w:hAnsi="Times New Roman" w:cs="Times New Roman"/>
                <w:b/>
                <w:sz w:val="24"/>
                <w:szCs w:val="24"/>
              </w:rPr>
              <w:t>2</w:t>
            </w:r>
            <w:r w:rsidRPr="00D46223">
              <w:rPr>
                <w:rFonts w:ascii="Times New Roman" w:hAnsi="Times New Roman" w:cs="Times New Roman"/>
                <w:b/>
                <w:sz w:val="24"/>
                <w:szCs w:val="24"/>
              </w:rPr>
              <w:t>. Объекты теплоснабжения</w:t>
            </w:r>
          </w:p>
        </w:tc>
      </w:tr>
      <w:tr w:rsidR="007D3085" w:rsidRPr="008D5C36" w14:paraId="19DDCFC0" w14:textId="77777777" w:rsidTr="005E6B8C">
        <w:tc>
          <w:tcPr>
            <w:tcW w:w="889" w:type="dxa"/>
            <w:vAlign w:val="center"/>
          </w:tcPr>
          <w:p w14:paraId="42BA987E"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12.8</w:t>
            </w:r>
          </w:p>
        </w:tc>
        <w:tc>
          <w:tcPr>
            <w:tcW w:w="3118" w:type="dxa"/>
            <w:vAlign w:val="center"/>
          </w:tcPr>
          <w:p w14:paraId="0B78E348"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843" w:type="dxa"/>
            <w:vAlign w:val="center"/>
          </w:tcPr>
          <w:p w14:paraId="37B3FBE7"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sz w:val="24"/>
                <w:szCs w:val="24"/>
              </w:rPr>
            </w:pPr>
            <w:r w:rsidRPr="007D3085">
              <w:rPr>
                <w:rFonts w:ascii="Times New Roman" w:hAnsi="Times New Roman" w:cs="Times New Roman"/>
                <w:sz w:val="24"/>
                <w:szCs w:val="24"/>
              </w:rPr>
              <w:t>0,540 Гкал/ч</w:t>
            </w:r>
          </w:p>
        </w:tc>
        <w:tc>
          <w:tcPr>
            <w:tcW w:w="1843" w:type="dxa"/>
            <w:vAlign w:val="center"/>
          </w:tcPr>
          <w:p w14:paraId="0ED38FFB"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65475976"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7D3FF66E"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0A34D348" w14:textId="77777777" w:rsidTr="005E6B8C">
        <w:tc>
          <w:tcPr>
            <w:tcW w:w="889" w:type="dxa"/>
            <w:vAlign w:val="center"/>
          </w:tcPr>
          <w:p w14:paraId="6D77C0E7"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12.10</w:t>
            </w:r>
          </w:p>
        </w:tc>
        <w:tc>
          <w:tcPr>
            <w:tcW w:w="3118" w:type="dxa"/>
            <w:vAlign w:val="center"/>
          </w:tcPr>
          <w:p w14:paraId="26305B0D"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(№3)</w:t>
            </w:r>
          </w:p>
        </w:tc>
        <w:tc>
          <w:tcPr>
            <w:tcW w:w="1843" w:type="dxa"/>
            <w:vAlign w:val="center"/>
          </w:tcPr>
          <w:p w14:paraId="2821C263"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rPr>
              <w:t>1,</w:t>
            </w:r>
            <w:r w:rsidRPr="007D3085">
              <w:rPr>
                <w:rFonts w:ascii="Times New Roman" w:hAnsi="Times New Roman" w:cs="Times New Roman"/>
                <w:sz w:val="24"/>
                <w:szCs w:val="24"/>
                <w:lang w:val="en-US"/>
              </w:rPr>
              <w:t>8</w:t>
            </w:r>
            <w:r w:rsidRPr="007D3085">
              <w:rPr>
                <w:rFonts w:ascii="Times New Roman" w:hAnsi="Times New Roman" w:cs="Times New Roman"/>
                <w:sz w:val="24"/>
                <w:szCs w:val="24"/>
              </w:rPr>
              <w:t>00 Гкал/ч</w:t>
            </w:r>
          </w:p>
        </w:tc>
        <w:tc>
          <w:tcPr>
            <w:tcW w:w="1843" w:type="dxa"/>
            <w:vAlign w:val="center"/>
          </w:tcPr>
          <w:p w14:paraId="322B2070"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3B8845AD"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75E5C148"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545844B8" w14:textId="77777777" w:rsidTr="005E6B8C">
        <w:tc>
          <w:tcPr>
            <w:tcW w:w="889" w:type="dxa"/>
            <w:vAlign w:val="center"/>
          </w:tcPr>
          <w:p w14:paraId="279A28D4"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12.11</w:t>
            </w:r>
          </w:p>
        </w:tc>
        <w:tc>
          <w:tcPr>
            <w:tcW w:w="3118" w:type="dxa"/>
            <w:vAlign w:val="center"/>
          </w:tcPr>
          <w:p w14:paraId="601D2548"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(№4)</w:t>
            </w:r>
          </w:p>
        </w:tc>
        <w:tc>
          <w:tcPr>
            <w:tcW w:w="1843" w:type="dxa"/>
            <w:vAlign w:val="center"/>
          </w:tcPr>
          <w:p w14:paraId="592C13F2"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rPr>
              <w:t>0,400 Гкал/ч</w:t>
            </w:r>
          </w:p>
        </w:tc>
        <w:tc>
          <w:tcPr>
            <w:tcW w:w="1843" w:type="dxa"/>
            <w:vAlign w:val="center"/>
          </w:tcPr>
          <w:p w14:paraId="0B060E1F"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025881A0"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187179BF"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202B61A6" w14:textId="77777777" w:rsidTr="005E6B8C">
        <w:tc>
          <w:tcPr>
            <w:tcW w:w="889" w:type="dxa"/>
            <w:vAlign w:val="center"/>
          </w:tcPr>
          <w:p w14:paraId="59511764"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12.12</w:t>
            </w:r>
          </w:p>
        </w:tc>
        <w:tc>
          <w:tcPr>
            <w:tcW w:w="3118" w:type="dxa"/>
            <w:vAlign w:val="center"/>
          </w:tcPr>
          <w:p w14:paraId="16FB3B49"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(№5)</w:t>
            </w:r>
          </w:p>
        </w:tc>
        <w:tc>
          <w:tcPr>
            <w:tcW w:w="1843" w:type="dxa"/>
            <w:vAlign w:val="center"/>
          </w:tcPr>
          <w:p w14:paraId="3F1E1ED6"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rPr>
              <w:t>2,500 Гкал/ч</w:t>
            </w:r>
          </w:p>
        </w:tc>
        <w:tc>
          <w:tcPr>
            <w:tcW w:w="1843" w:type="dxa"/>
            <w:vAlign w:val="center"/>
          </w:tcPr>
          <w:p w14:paraId="0191BDE1"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Родники</w:t>
            </w:r>
          </w:p>
        </w:tc>
        <w:tc>
          <w:tcPr>
            <w:tcW w:w="826" w:type="dxa"/>
            <w:vAlign w:val="center"/>
          </w:tcPr>
          <w:p w14:paraId="4F2E14D0"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35E1529F"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52084C38" w14:textId="77777777" w:rsidTr="005E6B8C">
        <w:tc>
          <w:tcPr>
            <w:tcW w:w="889" w:type="dxa"/>
            <w:vAlign w:val="center"/>
          </w:tcPr>
          <w:p w14:paraId="3B4DE683"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12.13</w:t>
            </w:r>
          </w:p>
        </w:tc>
        <w:tc>
          <w:tcPr>
            <w:tcW w:w="3118" w:type="dxa"/>
            <w:vAlign w:val="center"/>
          </w:tcPr>
          <w:p w14:paraId="3690F4D3"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843" w:type="dxa"/>
            <w:vAlign w:val="center"/>
          </w:tcPr>
          <w:p w14:paraId="720D1632"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rPr>
              <w:t>0,320 Гкал/ч</w:t>
            </w:r>
          </w:p>
        </w:tc>
        <w:tc>
          <w:tcPr>
            <w:tcW w:w="1843" w:type="dxa"/>
            <w:vAlign w:val="center"/>
          </w:tcPr>
          <w:p w14:paraId="7B196A4E"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 xml:space="preserve">х. Подгорный </w:t>
            </w:r>
          </w:p>
        </w:tc>
        <w:tc>
          <w:tcPr>
            <w:tcW w:w="826" w:type="dxa"/>
            <w:vAlign w:val="center"/>
          </w:tcPr>
          <w:p w14:paraId="19103324"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1D86A8D9"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0DB23BAA" w14:textId="77777777" w:rsidTr="005E6B8C">
        <w:tc>
          <w:tcPr>
            <w:tcW w:w="889" w:type="dxa"/>
            <w:vAlign w:val="center"/>
          </w:tcPr>
          <w:p w14:paraId="2360F3CF"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12.14</w:t>
            </w:r>
          </w:p>
        </w:tc>
        <w:tc>
          <w:tcPr>
            <w:tcW w:w="3118" w:type="dxa"/>
            <w:vAlign w:val="center"/>
          </w:tcPr>
          <w:p w14:paraId="59762284"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843" w:type="dxa"/>
            <w:vAlign w:val="center"/>
          </w:tcPr>
          <w:p w14:paraId="24170563"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lang w:val="en-US"/>
              </w:rPr>
              <w:t>1</w:t>
            </w:r>
            <w:r w:rsidRPr="007D3085">
              <w:rPr>
                <w:rFonts w:ascii="Times New Roman" w:hAnsi="Times New Roman" w:cs="Times New Roman"/>
                <w:sz w:val="24"/>
                <w:szCs w:val="24"/>
              </w:rPr>
              <w:t>,</w:t>
            </w:r>
            <w:r w:rsidRPr="007D3085">
              <w:rPr>
                <w:rFonts w:ascii="Times New Roman" w:hAnsi="Times New Roman" w:cs="Times New Roman"/>
                <w:sz w:val="24"/>
                <w:szCs w:val="24"/>
                <w:lang w:val="en-US"/>
              </w:rPr>
              <w:t>60</w:t>
            </w:r>
            <w:r w:rsidRPr="007D3085">
              <w:rPr>
                <w:rFonts w:ascii="Times New Roman" w:hAnsi="Times New Roman" w:cs="Times New Roman"/>
                <w:sz w:val="24"/>
                <w:szCs w:val="24"/>
              </w:rPr>
              <w:t>0 Гкал/ч</w:t>
            </w:r>
          </w:p>
        </w:tc>
        <w:tc>
          <w:tcPr>
            <w:tcW w:w="1843" w:type="dxa"/>
            <w:vAlign w:val="center"/>
          </w:tcPr>
          <w:p w14:paraId="22365BDE"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826" w:type="dxa"/>
            <w:vAlign w:val="center"/>
          </w:tcPr>
          <w:p w14:paraId="1A6F1045"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31CFD885"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5FAF414D" w14:textId="77777777" w:rsidTr="005E6B8C">
        <w:tc>
          <w:tcPr>
            <w:tcW w:w="889" w:type="dxa"/>
            <w:vAlign w:val="center"/>
          </w:tcPr>
          <w:p w14:paraId="09A797F7"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12.15</w:t>
            </w:r>
          </w:p>
        </w:tc>
        <w:tc>
          <w:tcPr>
            <w:tcW w:w="3118" w:type="dxa"/>
            <w:vAlign w:val="center"/>
          </w:tcPr>
          <w:p w14:paraId="7D7DA2D6"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(№2)</w:t>
            </w:r>
          </w:p>
        </w:tc>
        <w:tc>
          <w:tcPr>
            <w:tcW w:w="1843" w:type="dxa"/>
            <w:vAlign w:val="center"/>
          </w:tcPr>
          <w:p w14:paraId="57DCF037"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lang w:val="en-US"/>
              </w:rPr>
              <w:t>1</w:t>
            </w:r>
            <w:r w:rsidRPr="007D3085">
              <w:rPr>
                <w:rFonts w:ascii="Times New Roman" w:hAnsi="Times New Roman" w:cs="Times New Roman"/>
                <w:sz w:val="24"/>
                <w:szCs w:val="24"/>
              </w:rPr>
              <w:t>,</w:t>
            </w:r>
            <w:r w:rsidRPr="007D3085">
              <w:rPr>
                <w:rFonts w:ascii="Times New Roman" w:hAnsi="Times New Roman" w:cs="Times New Roman"/>
                <w:sz w:val="24"/>
                <w:szCs w:val="24"/>
                <w:lang w:val="en-US"/>
              </w:rPr>
              <w:t>24</w:t>
            </w:r>
            <w:r w:rsidRPr="007D3085">
              <w:rPr>
                <w:rFonts w:ascii="Times New Roman" w:hAnsi="Times New Roman" w:cs="Times New Roman"/>
                <w:sz w:val="24"/>
                <w:szCs w:val="24"/>
              </w:rPr>
              <w:t>0 Гкал/ч</w:t>
            </w:r>
          </w:p>
        </w:tc>
        <w:tc>
          <w:tcPr>
            <w:tcW w:w="1843" w:type="dxa"/>
            <w:vAlign w:val="center"/>
          </w:tcPr>
          <w:p w14:paraId="51F84D37"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826" w:type="dxa"/>
            <w:vAlign w:val="center"/>
          </w:tcPr>
          <w:p w14:paraId="3DB70BA6"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3246C2E3"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70C61E69" w14:textId="77777777" w:rsidTr="005E6B8C">
        <w:tc>
          <w:tcPr>
            <w:tcW w:w="889" w:type="dxa"/>
            <w:vAlign w:val="center"/>
          </w:tcPr>
          <w:p w14:paraId="616901B6"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lastRenderedPageBreak/>
              <w:t>12.17</w:t>
            </w:r>
          </w:p>
        </w:tc>
        <w:tc>
          <w:tcPr>
            <w:tcW w:w="3118" w:type="dxa"/>
            <w:vAlign w:val="center"/>
          </w:tcPr>
          <w:p w14:paraId="14737BAF"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843" w:type="dxa"/>
            <w:vAlign w:val="center"/>
          </w:tcPr>
          <w:p w14:paraId="2D5CB6E0"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rPr>
              <w:t>0,320 Гкал/ч</w:t>
            </w:r>
          </w:p>
        </w:tc>
        <w:tc>
          <w:tcPr>
            <w:tcW w:w="1843" w:type="dxa"/>
            <w:vAlign w:val="center"/>
          </w:tcPr>
          <w:p w14:paraId="58E08218"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826" w:type="dxa"/>
            <w:vAlign w:val="center"/>
          </w:tcPr>
          <w:p w14:paraId="37EBC0F0"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6A559871"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3738770D" w14:textId="77777777" w:rsidTr="005E6B8C">
        <w:tc>
          <w:tcPr>
            <w:tcW w:w="889" w:type="dxa"/>
            <w:vAlign w:val="center"/>
          </w:tcPr>
          <w:p w14:paraId="7B89898B"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12.18</w:t>
            </w:r>
          </w:p>
        </w:tc>
        <w:tc>
          <w:tcPr>
            <w:tcW w:w="3118" w:type="dxa"/>
            <w:vAlign w:val="center"/>
          </w:tcPr>
          <w:p w14:paraId="666E8CCF"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w:t>
            </w:r>
            <w:r w:rsidRPr="007D3085">
              <w:rPr>
                <w:rFonts w:ascii="Times New Roman" w:hAnsi="Times New Roman" w:cs="Times New Roman"/>
                <w:sz w:val="24"/>
                <w:szCs w:val="24"/>
                <w:lang w:val="en-US"/>
              </w:rPr>
              <w:t>2</w:t>
            </w:r>
            <w:r w:rsidRPr="007D3085">
              <w:rPr>
                <w:rFonts w:ascii="Times New Roman" w:hAnsi="Times New Roman" w:cs="Times New Roman"/>
                <w:sz w:val="24"/>
                <w:szCs w:val="24"/>
              </w:rPr>
              <w:t>)</w:t>
            </w:r>
          </w:p>
        </w:tc>
        <w:tc>
          <w:tcPr>
            <w:tcW w:w="1843" w:type="dxa"/>
            <w:vAlign w:val="center"/>
          </w:tcPr>
          <w:p w14:paraId="3A1CD005"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rPr>
              <w:t>0,840 Гкал/ч</w:t>
            </w:r>
          </w:p>
        </w:tc>
        <w:tc>
          <w:tcPr>
            <w:tcW w:w="1843" w:type="dxa"/>
            <w:vAlign w:val="center"/>
          </w:tcPr>
          <w:p w14:paraId="7E651C17"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826" w:type="dxa"/>
            <w:vAlign w:val="center"/>
          </w:tcPr>
          <w:p w14:paraId="07F39B1D"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27926BA6"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72C720A1" w14:textId="77777777" w:rsidTr="005E6B8C">
        <w:tc>
          <w:tcPr>
            <w:tcW w:w="889" w:type="dxa"/>
            <w:vAlign w:val="center"/>
          </w:tcPr>
          <w:p w14:paraId="0C3C0CF6"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12.19</w:t>
            </w:r>
          </w:p>
        </w:tc>
        <w:tc>
          <w:tcPr>
            <w:tcW w:w="3118" w:type="dxa"/>
            <w:vAlign w:val="center"/>
          </w:tcPr>
          <w:p w14:paraId="76C9E7AB"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w:t>
            </w:r>
            <w:r w:rsidRPr="007D3085">
              <w:rPr>
                <w:rFonts w:ascii="Times New Roman" w:hAnsi="Times New Roman" w:cs="Times New Roman"/>
                <w:sz w:val="24"/>
                <w:szCs w:val="24"/>
                <w:lang w:val="en-US"/>
              </w:rPr>
              <w:t>3</w:t>
            </w:r>
            <w:r w:rsidRPr="007D3085">
              <w:rPr>
                <w:rFonts w:ascii="Times New Roman" w:hAnsi="Times New Roman" w:cs="Times New Roman"/>
                <w:sz w:val="24"/>
                <w:szCs w:val="24"/>
              </w:rPr>
              <w:t>)</w:t>
            </w:r>
          </w:p>
        </w:tc>
        <w:tc>
          <w:tcPr>
            <w:tcW w:w="1843" w:type="dxa"/>
            <w:vAlign w:val="center"/>
          </w:tcPr>
          <w:p w14:paraId="3AC99511"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0,320 Гкал/ч</w:t>
            </w:r>
          </w:p>
        </w:tc>
        <w:tc>
          <w:tcPr>
            <w:tcW w:w="1843" w:type="dxa"/>
            <w:vAlign w:val="center"/>
          </w:tcPr>
          <w:p w14:paraId="62687016"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Садовый</w:t>
            </w:r>
          </w:p>
        </w:tc>
        <w:tc>
          <w:tcPr>
            <w:tcW w:w="826" w:type="dxa"/>
            <w:vAlign w:val="center"/>
          </w:tcPr>
          <w:p w14:paraId="5BA0DDB3"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4565F079"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r w:rsidR="007D3085" w:rsidRPr="008D5C36" w14:paraId="5357C065" w14:textId="77777777" w:rsidTr="005E6B8C">
        <w:tc>
          <w:tcPr>
            <w:tcW w:w="889" w:type="dxa"/>
            <w:vAlign w:val="center"/>
          </w:tcPr>
          <w:p w14:paraId="5C3BB60D" w14:textId="77777777" w:rsidR="007D3085" w:rsidRPr="007D3085" w:rsidRDefault="007D3085"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12.21</w:t>
            </w:r>
          </w:p>
        </w:tc>
        <w:tc>
          <w:tcPr>
            <w:tcW w:w="3118" w:type="dxa"/>
            <w:vAlign w:val="center"/>
          </w:tcPr>
          <w:p w14:paraId="79C3EA69" w14:textId="77777777" w:rsidR="007D3085" w:rsidRPr="007D3085" w:rsidRDefault="007D3085"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(№2)</w:t>
            </w:r>
          </w:p>
        </w:tc>
        <w:tc>
          <w:tcPr>
            <w:tcW w:w="1843" w:type="dxa"/>
            <w:vAlign w:val="center"/>
          </w:tcPr>
          <w:p w14:paraId="6C04A83E" w14:textId="77777777" w:rsidR="007D3085" w:rsidRPr="007D3085" w:rsidRDefault="007D3085" w:rsidP="00C93B2E">
            <w:pPr>
              <w:jc w:val="center"/>
              <w:rPr>
                <w:rFonts w:ascii="Times New Roman" w:hAnsi="Times New Roman" w:cs="Times New Roman"/>
              </w:rPr>
            </w:pPr>
            <w:r w:rsidRPr="007D3085">
              <w:rPr>
                <w:rFonts w:ascii="Times New Roman" w:hAnsi="Times New Roman" w:cs="Times New Roman"/>
                <w:sz w:val="24"/>
                <w:szCs w:val="24"/>
              </w:rPr>
              <w:t>0,300 Гкал/ч</w:t>
            </w:r>
          </w:p>
        </w:tc>
        <w:tc>
          <w:tcPr>
            <w:tcW w:w="1843" w:type="dxa"/>
            <w:vAlign w:val="center"/>
          </w:tcPr>
          <w:p w14:paraId="09B73429" w14:textId="77777777" w:rsidR="007D3085" w:rsidRPr="007D3085" w:rsidRDefault="007D3085"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826" w:type="dxa"/>
            <w:vAlign w:val="center"/>
          </w:tcPr>
          <w:p w14:paraId="5458B015" w14:textId="77777777" w:rsidR="007D3085" w:rsidRPr="007D3085" w:rsidRDefault="007D3085"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6967EF64" w14:textId="77777777" w:rsidR="007D3085" w:rsidRPr="007D3085" w:rsidRDefault="007D3085"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bl>
    <w:p w14:paraId="687CC033" w14:textId="77777777" w:rsidR="00D36F4A" w:rsidRPr="008D5C36" w:rsidRDefault="00D36F4A" w:rsidP="00E326B4">
      <w:pPr>
        <w:pStyle w:val="ae"/>
        <w:kinsoku w:val="0"/>
        <w:overflowPunct w:val="0"/>
        <w:spacing w:after="0"/>
        <w:ind w:left="212" w:firstLine="709"/>
        <w:jc w:val="both"/>
        <w:rPr>
          <w:rFonts w:ascii="Times New Roman" w:hAnsi="Times New Roman"/>
          <w:sz w:val="28"/>
          <w:szCs w:val="28"/>
          <w:highlight w:val="yellow"/>
        </w:rPr>
      </w:pPr>
    </w:p>
    <w:p w14:paraId="14E658BE" w14:textId="77777777" w:rsidR="00E326B4" w:rsidRPr="00D46223" w:rsidRDefault="00E326B4" w:rsidP="00E326B4">
      <w:pPr>
        <w:pStyle w:val="ae"/>
        <w:kinsoku w:val="0"/>
        <w:overflowPunct w:val="0"/>
        <w:spacing w:after="0"/>
        <w:ind w:left="212" w:firstLine="709"/>
        <w:jc w:val="both"/>
        <w:rPr>
          <w:rFonts w:ascii="Times New Roman" w:hAnsi="Times New Roman"/>
          <w:sz w:val="28"/>
          <w:szCs w:val="28"/>
        </w:rPr>
      </w:pPr>
      <w:r w:rsidRPr="00D46223">
        <w:rPr>
          <w:rFonts w:ascii="Times New Roman" w:hAnsi="Times New Roman"/>
          <w:sz w:val="28"/>
          <w:szCs w:val="28"/>
        </w:rPr>
        <w:t xml:space="preserve">Планируемые объекты регионального и федерального </w:t>
      </w:r>
      <w:proofErr w:type="gramStart"/>
      <w:r w:rsidRPr="00D46223">
        <w:rPr>
          <w:rFonts w:ascii="Times New Roman" w:hAnsi="Times New Roman"/>
          <w:sz w:val="28"/>
          <w:szCs w:val="28"/>
        </w:rPr>
        <w:t xml:space="preserve">значения </w:t>
      </w:r>
      <w:r w:rsidR="00412A3D" w:rsidRPr="00D46223">
        <w:rPr>
          <w:rFonts w:ascii="Times New Roman" w:hAnsi="Times New Roman"/>
          <w:sz w:val="28"/>
          <w:szCs w:val="28"/>
        </w:rPr>
        <w:t xml:space="preserve"> сельского</w:t>
      </w:r>
      <w:proofErr w:type="gramEnd"/>
      <w:r w:rsidR="00412A3D" w:rsidRPr="00D46223">
        <w:rPr>
          <w:rFonts w:ascii="Times New Roman" w:hAnsi="Times New Roman"/>
          <w:sz w:val="28"/>
          <w:szCs w:val="28"/>
        </w:rPr>
        <w:t xml:space="preserve"> </w:t>
      </w:r>
      <w:r w:rsidRPr="00D46223">
        <w:rPr>
          <w:rFonts w:ascii="Times New Roman" w:hAnsi="Times New Roman"/>
          <w:sz w:val="28"/>
          <w:szCs w:val="28"/>
        </w:rPr>
        <w:t>поселения отсутствуют.</w:t>
      </w:r>
    </w:p>
    <w:p w14:paraId="63E7404C" w14:textId="77777777" w:rsidR="000C0AD7" w:rsidRPr="008D5C36" w:rsidRDefault="000C0AD7" w:rsidP="00E326B4">
      <w:pPr>
        <w:pStyle w:val="ae"/>
        <w:kinsoku w:val="0"/>
        <w:overflowPunct w:val="0"/>
        <w:spacing w:after="0"/>
        <w:ind w:left="212" w:firstLine="709"/>
        <w:jc w:val="both"/>
        <w:rPr>
          <w:rFonts w:ascii="Times New Roman" w:hAnsi="Times New Roman"/>
          <w:sz w:val="28"/>
          <w:szCs w:val="28"/>
          <w:highlight w:val="yellow"/>
        </w:rPr>
      </w:pPr>
    </w:p>
    <w:p w14:paraId="399A8431" w14:textId="77777777" w:rsidR="000C0AD7" w:rsidRPr="00D46223" w:rsidRDefault="000C0AD7" w:rsidP="000C0AD7">
      <w:pPr>
        <w:spacing w:after="0"/>
        <w:jc w:val="center"/>
        <w:rPr>
          <w:rFonts w:ascii="Times New Roman" w:eastAsia="Calibri" w:hAnsi="Times New Roman" w:cs="Times New Roman"/>
          <w:i/>
          <w:spacing w:val="-1"/>
          <w:sz w:val="28"/>
          <w:szCs w:val="28"/>
        </w:rPr>
      </w:pPr>
      <w:r w:rsidRPr="00D46223">
        <w:rPr>
          <w:rFonts w:ascii="Times New Roman" w:eastAsia="Calibri" w:hAnsi="Times New Roman" w:cs="Times New Roman"/>
          <w:spacing w:val="-1"/>
          <w:sz w:val="28"/>
          <w:szCs w:val="28"/>
        </w:rPr>
        <w:t>2.</w:t>
      </w:r>
      <w:r w:rsidR="00814BE5" w:rsidRPr="00D46223">
        <w:rPr>
          <w:rFonts w:ascii="Times New Roman" w:eastAsia="Calibri" w:hAnsi="Times New Roman" w:cs="Times New Roman"/>
          <w:spacing w:val="-1"/>
          <w:sz w:val="28"/>
          <w:szCs w:val="28"/>
        </w:rPr>
        <w:t>3</w:t>
      </w:r>
      <w:r w:rsidRPr="00D46223">
        <w:rPr>
          <w:rFonts w:ascii="Times New Roman" w:eastAsia="Calibri" w:hAnsi="Times New Roman" w:cs="Times New Roman"/>
          <w:spacing w:val="-1"/>
          <w:sz w:val="28"/>
          <w:szCs w:val="28"/>
        </w:rPr>
        <w:t>.</w:t>
      </w:r>
      <w:r w:rsidR="00D36F4A" w:rsidRPr="00D46223">
        <w:rPr>
          <w:rFonts w:ascii="Times New Roman" w:eastAsia="Calibri" w:hAnsi="Times New Roman" w:cs="Times New Roman"/>
          <w:spacing w:val="-1"/>
          <w:sz w:val="28"/>
          <w:szCs w:val="28"/>
        </w:rPr>
        <w:t>2</w:t>
      </w:r>
      <w:r w:rsidRPr="00D46223">
        <w:rPr>
          <w:rFonts w:ascii="Times New Roman" w:eastAsia="Calibri" w:hAnsi="Times New Roman" w:cs="Times New Roman"/>
          <w:spacing w:val="-1"/>
          <w:sz w:val="28"/>
          <w:szCs w:val="28"/>
        </w:rPr>
        <w:t>.</w:t>
      </w:r>
      <w:proofErr w:type="gramStart"/>
      <w:r w:rsidRPr="00D46223">
        <w:rPr>
          <w:rFonts w:ascii="Times New Roman" w:eastAsia="Calibri" w:hAnsi="Times New Roman" w:cs="Times New Roman"/>
          <w:spacing w:val="-1"/>
          <w:sz w:val="28"/>
          <w:szCs w:val="28"/>
        </w:rPr>
        <w:t>2.</w:t>
      </w:r>
      <w:r w:rsidRPr="00D46223">
        <w:rPr>
          <w:rFonts w:ascii="Times New Roman" w:eastAsia="Calibri" w:hAnsi="Times New Roman" w:cs="Times New Roman"/>
          <w:i/>
          <w:spacing w:val="-1"/>
          <w:sz w:val="28"/>
          <w:szCs w:val="28"/>
        </w:rPr>
        <w:t>Зона</w:t>
      </w:r>
      <w:proofErr w:type="gramEnd"/>
      <w:r w:rsidRPr="00D46223">
        <w:rPr>
          <w:rFonts w:ascii="Times New Roman" w:eastAsia="Calibri" w:hAnsi="Times New Roman" w:cs="Times New Roman"/>
          <w:i/>
          <w:spacing w:val="-1"/>
          <w:sz w:val="28"/>
          <w:szCs w:val="28"/>
        </w:rPr>
        <w:t xml:space="preserve"> объектов культуры и искусства</w:t>
      </w:r>
    </w:p>
    <w:p w14:paraId="77CE2ACF" w14:textId="77777777" w:rsidR="000C0AD7" w:rsidRPr="009264A5" w:rsidRDefault="000C0AD7" w:rsidP="00D36F4A">
      <w:pPr>
        <w:pStyle w:val="117"/>
        <w:kinsoku w:val="0"/>
        <w:overflowPunct w:val="0"/>
        <w:spacing w:line="276" w:lineRule="auto"/>
        <w:ind w:firstLine="709"/>
        <w:jc w:val="both"/>
        <w:rPr>
          <w:spacing w:val="-1"/>
          <w:sz w:val="28"/>
          <w:szCs w:val="28"/>
        </w:rPr>
      </w:pPr>
      <w:r w:rsidRPr="009264A5">
        <w:rPr>
          <w:spacing w:val="-1"/>
          <w:sz w:val="28"/>
          <w:szCs w:val="28"/>
        </w:rPr>
        <w:t xml:space="preserve">Площадь </w:t>
      </w:r>
      <w:r w:rsidR="00C82B12">
        <w:rPr>
          <w:spacing w:val="-1"/>
          <w:sz w:val="28"/>
          <w:szCs w:val="28"/>
        </w:rPr>
        <w:t>4</w:t>
      </w:r>
      <w:r w:rsidRPr="009264A5">
        <w:rPr>
          <w:spacing w:val="-1"/>
          <w:sz w:val="28"/>
          <w:szCs w:val="28"/>
        </w:rPr>
        <w:t>,</w:t>
      </w:r>
      <w:r w:rsidR="00C82B12">
        <w:rPr>
          <w:spacing w:val="-1"/>
          <w:sz w:val="28"/>
          <w:szCs w:val="28"/>
        </w:rPr>
        <w:t xml:space="preserve">54 </w:t>
      </w:r>
      <w:r w:rsidRPr="009264A5">
        <w:rPr>
          <w:spacing w:val="-1"/>
          <w:sz w:val="28"/>
          <w:szCs w:val="28"/>
        </w:rPr>
        <w:t>га.</w:t>
      </w:r>
    </w:p>
    <w:p w14:paraId="3B4D2D54" w14:textId="77777777" w:rsidR="00465FC1" w:rsidRPr="009264A5" w:rsidRDefault="00465FC1" w:rsidP="00465FC1">
      <w:pPr>
        <w:spacing w:after="0"/>
        <w:jc w:val="center"/>
        <w:rPr>
          <w:rFonts w:ascii="Times New Roman" w:hAnsi="Times New Roman" w:cs="Times New Roman"/>
          <w:bCs/>
          <w:spacing w:val="-1"/>
          <w:sz w:val="28"/>
          <w:szCs w:val="28"/>
        </w:rPr>
      </w:pPr>
      <w:r w:rsidRPr="009264A5">
        <w:rPr>
          <w:rFonts w:ascii="Times New Roman" w:hAnsi="Times New Roman" w:cs="Times New Roman"/>
          <w:bCs/>
          <w:spacing w:val="-1"/>
          <w:sz w:val="28"/>
          <w:szCs w:val="28"/>
        </w:rPr>
        <w:t xml:space="preserve">Планируемые </w:t>
      </w:r>
      <w:proofErr w:type="gramStart"/>
      <w:r w:rsidRPr="009264A5">
        <w:rPr>
          <w:rFonts w:ascii="Times New Roman" w:hAnsi="Times New Roman" w:cs="Times New Roman"/>
          <w:bCs/>
          <w:spacing w:val="-1"/>
          <w:sz w:val="28"/>
          <w:szCs w:val="28"/>
        </w:rPr>
        <w:t>объекты</w:t>
      </w:r>
      <w:r w:rsidR="00382AE9">
        <w:rPr>
          <w:rFonts w:ascii="Times New Roman" w:hAnsi="Times New Roman" w:cs="Times New Roman"/>
          <w:bCs/>
          <w:spacing w:val="-1"/>
          <w:sz w:val="28"/>
          <w:szCs w:val="28"/>
        </w:rPr>
        <w:t xml:space="preserve">  </w:t>
      </w:r>
      <w:r w:rsidRPr="009264A5">
        <w:rPr>
          <w:rFonts w:ascii="Times New Roman" w:hAnsi="Times New Roman" w:cs="Times New Roman"/>
          <w:bCs/>
          <w:spacing w:val="-1"/>
          <w:sz w:val="28"/>
          <w:szCs w:val="28"/>
        </w:rPr>
        <w:t>местного</w:t>
      </w:r>
      <w:proofErr w:type="gramEnd"/>
      <w:r w:rsidR="00382AE9">
        <w:rPr>
          <w:rFonts w:ascii="Times New Roman" w:hAnsi="Times New Roman" w:cs="Times New Roman"/>
          <w:bCs/>
          <w:spacing w:val="-1"/>
          <w:sz w:val="28"/>
          <w:szCs w:val="28"/>
        </w:rPr>
        <w:t xml:space="preserve">  </w:t>
      </w:r>
      <w:r w:rsidRPr="009264A5">
        <w:rPr>
          <w:rFonts w:ascii="Times New Roman" w:hAnsi="Times New Roman" w:cs="Times New Roman"/>
          <w:bCs/>
          <w:spacing w:val="-1"/>
          <w:sz w:val="28"/>
          <w:szCs w:val="28"/>
        </w:rPr>
        <w:t>значения</w:t>
      </w:r>
      <w:r w:rsidR="00412A3D" w:rsidRPr="009264A5">
        <w:rPr>
          <w:rFonts w:ascii="Times New Roman" w:hAnsi="Times New Roman" w:cs="Times New Roman"/>
          <w:bCs/>
          <w:spacing w:val="-1"/>
          <w:sz w:val="28"/>
          <w:szCs w:val="28"/>
        </w:rPr>
        <w:t xml:space="preserve"> сельского </w:t>
      </w:r>
      <w:r w:rsidRPr="009264A5">
        <w:rPr>
          <w:rFonts w:ascii="Times New Roman" w:hAnsi="Times New Roman" w:cs="Times New Roman"/>
          <w:bCs/>
          <w:spacing w:val="-1"/>
          <w:sz w:val="28"/>
          <w:szCs w:val="28"/>
        </w:rPr>
        <w:t>поселения</w:t>
      </w:r>
    </w:p>
    <w:p w14:paraId="1AD0B92C" w14:textId="77777777" w:rsidR="00465FC1" w:rsidRPr="00D46223" w:rsidRDefault="00465FC1" w:rsidP="00465FC1">
      <w:pPr>
        <w:pStyle w:val="ae"/>
        <w:kinsoku w:val="0"/>
        <w:overflowPunct w:val="0"/>
        <w:spacing w:after="0"/>
        <w:ind w:left="212"/>
        <w:jc w:val="right"/>
        <w:rPr>
          <w:rFonts w:ascii="Times New Roman" w:hAnsi="Times New Roman"/>
          <w:bCs/>
          <w:spacing w:val="-1"/>
          <w:sz w:val="28"/>
          <w:szCs w:val="28"/>
        </w:rPr>
      </w:pPr>
      <w:r w:rsidRPr="00D46223">
        <w:rPr>
          <w:rFonts w:ascii="Times New Roman" w:hAnsi="Times New Roman"/>
          <w:bCs/>
          <w:spacing w:val="-1"/>
          <w:sz w:val="28"/>
          <w:szCs w:val="28"/>
        </w:rPr>
        <w:t xml:space="preserve">Таблица </w:t>
      </w:r>
      <w:r w:rsidR="00C93B2E">
        <w:rPr>
          <w:rFonts w:ascii="Times New Roman" w:hAnsi="Times New Roman"/>
          <w:bCs/>
          <w:spacing w:val="-1"/>
          <w:sz w:val="28"/>
          <w:szCs w:val="28"/>
        </w:rPr>
        <w:t>5</w:t>
      </w:r>
    </w:p>
    <w:tbl>
      <w:tblPr>
        <w:tblStyle w:val="aff0"/>
        <w:tblW w:w="0" w:type="auto"/>
        <w:tblInd w:w="212" w:type="dxa"/>
        <w:tblLook w:val="04A0" w:firstRow="1" w:lastRow="0" w:firstColumn="1" w:lastColumn="0" w:noHBand="0" w:noVBand="1"/>
      </w:tblPr>
      <w:tblGrid>
        <w:gridCol w:w="1117"/>
        <w:gridCol w:w="2640"/>
        <w:gridCol w:w="1965"/>
        <w:gridCol w:w="1675"/>
        <w:gridCol w:w="1122"/>
        <w:gridCol w:w="1266"/>
      </w:tblGrid>
      <w:tr w:rsidR="00465FC1" w:rsidRPr="00D46223" w14:paraId="54C0495F" w14:textId="77777777" w:rsidTr="00C93B2E">
        <w:trPr>
          <w:tblHeader/>
        </w:trPr>
        <w:tc>
          <w:tcPr>
            <w:tcW w:w="1117" w:type="dxa"/>
            <w:vAlign w:val="center"/>
          </w:tcPr>
          <w:p w14:paraId="545C95AA" w14:textId="77777777" w:rsidR="00465FC1" w:rsidRPr="00D46223" w:rsidRDefault="00465FC1" w:rsidP="00FC3A68">
            <w:pPr>
              <w:shd w:val="clear" w:color="auto" w:fill="FFFFFF"/>
              <w:autoSpaceDE w:val="0"/>
              <w:autoSpaceDN w:val="0"/>
              <w:adjustRightInd w:val="0"/>
              <w:ind w:right="-40"/>
              <w:jc w:val="center"/>
              <w:rPr>
                <w:rFonts w:ascii="Times New Roman" w:hAnsi="Times New Roman" w:cs="Times New Roman"/>
                <w:sz w:val="24"/>
                <w:szCs w:val="24"/>
              </w:rPr>
            </w:pPr>
            <w:r w:rsidRPr="00D46223">
              <w:rPr>
                <w:rFonts w:ascii="Times New Roman" w:hAnsi="Times New Roman" w:cs="Times New Roman"/>
                <w:sz w:val="24"/>
                <w:szCs w:val="24"/>
              </w:rPr>
              <w:t>№ объекта на карте</w:t>
            </w:r>
          </w:p>
        </w:tc>
        <w:tc>
          <w:tcPr>
            <w:tcW w:w="2640" w:type="dxa"/>
            <w:vAlign w:val="center"/>
          </w:tcPr>
          <w:p w14:paraId="7EE67BF0" w14:textId="77777777" w:rsidR="00465FC1" w:rsidRPr="00D46223" w:rsidRDefault="00465FC1" w:rsidP="00FC3A68">
            <w:pPr>
              <w:shd w:val="clear" w:color="auto" w:fill="FFFFFF"/>
              <w:autoSpaceDE w:val="0"/>
              <w:autoSpaceDN w:val="0"/>
              <w:adjustRightInd w:val="0"/>
              <w:ind w:right="102"/>
              <w:jc w:val="center"/>
              <w:rPr>
                <w:rFonts w:ascii="Times New Roman" w:hAnsi="Times New Roman" w:cs="Times New Roman"/>
                <w:sz w:val="24"/>
                <w:szCs w:val="24"/>
              </w:rPr>
            </w:pPr>
            <w:r w:rsidRPr="00D46223">
              <w:rPr>
                <w:rFonts w:ascii="Times New Roman" w:hAnsi="Times New Roman" w:cs="Times New Roman"/>
                <w:sz w:val="24"/>
                <w:szCs w:val="24"/>
              </w:rPr>
              <w:t>Наименование объекта</w:t>
            </w:r>
          </w:p>
        </w:tc>
        <w:tc>
          <w:tcPr>
            <w:tcW w:w="1965" w:type="dxa"/>
            <w:vAlign w:val="center"/>
          </w:tcPr>
          <w:p w14:paraId="6B2D9694" w14:textId="77777777" w:rsidR="00465FC1" w:rsidRPr="00D46223" w:rsidRDefault="00465FC1" w:rsidP="00FC3A68">
            <w:pPr>
              <w:shd w:val="clear" w:color="auto" w:fill="FFFFFF"/>
              <w:autoSpaceDE w:val="0"/>
              <w:autoSpaceDN w:val="0"/>
              <w:adjustRightInd w:val="0"/>
              <w:ind w:right="-40"/>
              <w:jc w:val="center"/>
              <w:rPr>
                <w:rFonts w:ascii="Times New Roman" w:hAnsi="Times New Roman" w:cs="Times New Roman"/>
                <w:sz w:val="24"/>
                <w:szCs w:val="24"/>
              </w:rPr>
            </w:pPr>
            <w:r w:rsidRPr="00D46223">
              <w:rPr>
                <w:rFonts w:ascii="Times New Roman" w:hAnsi="Times New Roman" w:cs="Times New Roman"/>
                <w:sz w:val="24"/>
                <w:szCs w:val="24"/>
              </w:rPr>
              <w:t>Краткая характеристика</w:t>
            </w:r>
          </w:p>
        </w:tc>
        <w:tc>
          <w:tcPr>
            <w:tcW w:w="1675" w:type="dxa"/>
            <w:vAlign w:val="center"/>
          </w:tcPr>
          <w:p w14:paraId="4EF6974A" w14:textId="77777777" w:rsidR="00465FC1" w:rsidRPr="00D46223" w:rsidRDefault="00465FC1" w:rsidP="00FC3A68">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D46223">
              <w:rPr>
                <w:rFonts w:ascii="Times New Roman" w:hAnsi="Times New Roman" w:cs="Times New Roman"/>
                <w:sz w:val="24"/>
                <w:szCs w:val="24"/>
              </w:rPr>
              <w:t>Местополо-жение</w:t>
            </w:r>
            <w:proofErr w:type="spellEnd"/>
          </w:p>
        </w:tc>
        <w:tc>
          <w:tcPr>
            <w:tcW w:w="1122" w:type="dxa"/>
            <w:vAlign w:val="center"/>
          </w:tcPr>
          <w:p w14:paraId="6516BE88" w14:textId="77777777" w:rsidR="00465FC1" w:rsidRPr="00D46223" w:rsidRDefault="00465FC1" w:rsidP="00FC3A68">
            <w:pPr>
              <w:shd w:val="clear" w:color="auto" w:fill="FFFFFF"/>
              <w:autoSpaceDE w:val="0"/>
              <w:autoSpaceDN w:val="0"/>
              <w:adjustRightInd w:val="0"/>
              <w:ind w:right="-40"/>
              <w:jc w:val="center"/>
              <w:rPr>
                <w:rFonts w:ascii="Times New Roman" w:hAnsi="Times New Roman" w:cs="Times New Roman"/>
                <w:sz w:val="24"/>
                <w:szCs w:val="24"/>
              </w:rPr>
            </w:pPr>
            <w:r w:rsidRPr="00D46223">
              <w:rPr>
                <w:rFonts w:ascii="Times New Roman" w:hAnsi="Times New Roman" w:cs="Times New Roman"/>
                <w:sz w:val="24"/>
                <w:szCs w:val="24"/>
              </w:rPr>
              <w:t>Значение</w:t>
            </w:r>
          </w:p>
        </w:tc>
        <w:tc>
          <w:tcPr>
            <w:tcW w:w="1266" w:type="dxa"/>
          </w:tcPr>
          <w:p w14:paraId="349860A4" w14:textId="77777777" w:rsidR="00465FC1" w:rsidRPr="00D46223" w:rsidRDefault="00465FC1" w:rsidP="00FC3A68">
            <w:pPr>
              <w:shd w:val="clear" w:color="auto" w:fill="FFFFFF"/>
              <w:autoSpaceDE w:val="0"/>
              <w:autoSpaceDN w:val="0"/>
              <w:adjustRightInd w:val="0"/>
              <w:ind w:right="-40"/>
              <w:jc w:val="center"/>
              <w:rPr>
                <w:rFonts w:ascii="Times New Roman" w:hAnsi="Times New Roman" w:cs="Times New Roman"/>
                <w:sz w:val="24"/>
                <w:szCs w:val="24"/>
              </w:rPr>
            </w:pPr>
            <w:r w:rsidRPr="00D46223">
              <w:rPr>
                <w:rFonts w:ascii="Times New Roman" w:hAnsi="Times New Roman" w:cs="Times New Roman"/>
                <w:sz w:val="24"/>
                <w:szCs w:val="24"/>
              </w:rPr>
              <w:t>Статус объекта</w:t>
            </w:r>
          </w:p>
        </w:tc>
      </w:tr>
      <w:tr w:rsidR="00465FC1" w:rsidRPr="008D5C36" w14:paraId="70F3FEC9" w14:textId="77777777" w:rsidTr="00FC3A68">
        <w:tc>
          <w:tcPr>
            <w:tcW w:w="9785" w:type="dxa"/>
            <w:gridSpan w:val="6"/>
            <w:vAlign w:val="center"/>
          </w:tcPr>
          <w:p w14:paraId="6FCB9A86" w14:textId="77777777" w:rsidR="00465FC1" w:rsidRPr="00D46223" w:rsidRDefault="00465FC1" w:rsidP="00FC3A68">
            <w:pPr>
              <w:pStyle w:val="ae"/>
              <w:kinsoku w:val="0"/>
              <w:overflowPunct w:val="0"/>
              <w:spacing w:after="0"/>
              <w:jc w:val="center"/>
              <w:rPr>
                <w:rFonts w:ascii="Times New Roman" w:eastAsia="Times New Roman" w:hAnsi="Times New Roman"/>
                <w:b/>
                <w:sz w:val="24"/>
                <w:szCs w:val="24"/>
              </w:rPr>
            </w:pPr>
            <w:r w:rsidRPr="00D46223">
              <w:rPr>
                <w:rFonts w:ascii="Times New Roman" w:eastAsia="Times New Roman" w:hAnsi="Times New Roman"/>
                <w:b/>
                <w:sz w:val="24"/>
                <w:szCs w:val="24"/>
              </w:rPr>
              <w:t>2. Объекты культуры и искусства</w:t>
            </w:r>
          </w:p>
        </w:tc>
      </w:tr>
      <w:tr w:rsidR="00C93B2E" w:rsidRPr="008D5C36" w14:paraId="1638F534" w14:textId="77777777" w:rsidTr="00C93B2E">
        <w:tc>
          <w:tcPr>
            <w:tcW w:w="1117" w:type="dxa"/>
            <w:vAlign w:val="center"/>
          </w:tcPr>
          <w:p w14:paraId="5B826BD0"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2.14</w:t>
            </w:r>
          </w:p>
        </w:tc>
        <w:tc>
          <w:tcPr>
            <w:tcW w:w="2640" w:type="dxa"/>
            <w:vAlign w:val="center"/>
          </w:tcPr>
          <w:p w14:paraId="356F0213"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 xml:space="preserve">Дом культуры </w:t>
            </w:r>
          </w:p>
        </w:tc>
        <w:tc>
          <w:tcPr>
            <w:tcW w:w="1965" w:type="dxa"/>
            <w:vAlign w:val="center"/>
          </w:tcPr>
          <w:p w14:paraId="7EAF61E0"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500 мест</w:t>
            </w:r>
          </w:p>
        </w:tc>
        <w:tc>
          <w:tcPr>
            <w:tcW w:w="1675" w:type="dxa"/>
            <w:vAlign w:val="center"/>
          </w:tcPr>
          <w:p w14:paraId="294AB973"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1122" w:type="dxa"/>
            <w:vAlign w:val="center"/>
          </w:tcPr>
          <w:p w14:paraId="32B939FC"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06F23DC9"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25DAAC2D" w14:textId="77777777" w:rsidTr="00C93B2E">
        <w:tc>
          <w:tcPr>
            <w:tcW w:w="1117" w:type="dxa"/>
            <w:vAlign w:val="center"/>
          </w:tcPr>
          <w:p w14:paraId="222393AD"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2.15</w:t>
            </w:r>
          </w:p>
        </w:tc>
        <w:tc>
          <w:tcPr>
            <w:tcW w:w="2640" w:type="dxa"/>
            <w:vAlign w:val="center"/>
          </w:tcPr>
          <w:p w14:paraId="49E507C6"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Культурно-развлекательный центр с кинотеатром, музеем</w:t>
            </w:r>
          </w:p>
        </w:tc>
        <w:tc>
          <w:tcPr>
            <w:tcW w:w="1965" w:type="dxa"/>
            <w:vAlign w:val="center"/>
          </w:tcPr>
          <w:p w14:paraId="72680C0C"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400 мест</w:t>
            </w:r>
          </w:p>
        </w:tc>
        <w:tc>
          <w:tcPr>
            <w:tcW w:w="1675" w:type="dxa"/>
            <w:vAlign w:val="center"/>
          </w:tcPr>
          <w:p w14:paraId="1CA30F63"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1122" w:type="dxa"/>
            <w:vAlign w:val="center"/>
          </w:tcPr>
          <w:p w14:paraId="36921983"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1DE99A8C"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31069863" w14:textId="77777777" w:rsidTr="00C93B2E">
        <w:tc>
          <w:tcPr>
            <w:tcW w:w="1117" w:type="dxa"/>
            <w:vAlign w:val="center"/>
          </w:tcPr>
          <w:p w14:paraId="510C007B"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2.16</w:t>
            </w:r>
          </w:p>
        </w:tc>
        <w:tc>
          <w:tcPr>
            <w:tcW w:w="2640" w:type="dxa"/>
            <w:vAlign w:val="center"/>
          </w:tcPr>
          <w:p w14:paraId="547B491F"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Сельский клуб</w:t>
            </w:r>
          </w:p>
        </w:tc>
        <w:tc>
          <w:tcPr>
            <w:tcW w:w="1965" w:type="dxa"/>
            <w:vAlign w:val="center"/>
          </w:tcPr>
          <w:p w14:paraId="18B10D52"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200 мест</w:t>
            </w:r>
          </w:p>
        </w:tc>
        <w:tc>
          <w:tcPr>
            <w:tcW w:w="1675" w:type="dxa"/>
            <w:vAlign w:val="center"/>
          </w:tcPr>
          <w:p w14:paraId="5B58BB35"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Садовый</w:t>
            </w:r>
          </w:p>
        </w:tc>
        <w:tc>
          <w:tcPr>
            <w:tcW w:w="1122" w:type="dxa"/>
            <w:vAlign w:val="center"/>
          </w:tcPr>
          <w:p w14:paraId="7612D7D6"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4BEF290C"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43B5380E" w14:textId="77777777" w:rsidTr="00C93B2E">
        <w:tc>
          <w:tcPr>
            <w:tcW w:w="1117" w:type="dxa"/>
            <w:vAlign w:val="center"/>
          </w:tcPr>
          <w:p w14:paraId="6510DE70"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2.17</w:t>
            </w:r>
          </w:p>
        </w:tc>
        <w:tc>
          <w:tcPr>
            <w:tcW w:w="2640" w:type="dxa"/>
            <w:vAlign w:val="center"/>
          </w:tcPr>
          <w:p w14:paraId="53324BAC"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Сельский клуб</w:t>
            </w:r>
          </w:p>
        </w:tc>
        <w:tc>
          <w:tcPr>
            <w:tcW w:w="1965" w:type="dxa"/>
            <w:vAlign w:val="center"/>
          </w:tcPr>
          <w:p w14:paraId="4B8DEF48"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200 мест</w:t>
            </w:r>
          </w:p>
        </w:tc>
        <w:tc>
          <w:tcPr>
            <w:tcW w:w="1675" w:type="dxa"/>
            <w:vAlign w:val="center"/>
          </w:tcPr>
          <w:p w14:paraId="1F218948"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lang w:eastAsia="en-US"/>
              </w:rPr>
              <w:t>х. Подгорный</w:t>
            </w:r>
          </w:p>
        </w:tc>
        <w:tc>
          <w:tcPr>
            <w:tcW w:w="1122" w:type="dxa"/>
            <w:vAlign w:val="center"/>
          </w:tcPr>
          <w:p w14:paraId="649C46C0"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5A532B69"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32A9FBED" w14:textId="77777777" w:rsidTr="00C93B2E">
        <w:tc>
          <w:tcPr>
            <w:tcW w:w="1117" w:type="dxa"/>
            <w:vAlign w:val="center"/>
          </w:tcPr>
          <w:p w14:paraId="1A3453EB"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2.18</w:t>
            </w:r>
          </w:p>
        </w:tc>
        <w:tc>
          <w:tcPr>
            <w:tcW w:w="2640" w:type="dxa"/>
            <w:vAlign w:val="center"/>
          </w:tcPr>
          <w:p w14:paraId="64842840"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Сельский клуб</w:t>
            </w:r>
          </w:p>
        </w:tc>
        <w:tc>
          <w:tcPr>
            <w:tcW w:w="1965" w:type="dxa"/>
            <w:vAlign w:val="center"/>
          </w:tcPr>
          <w:p w14:paraId="3D08FCD6"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600 мест</w:t>
            </w:r>
          </w:p>
        </w:tc>
        <w:tc>
          <w:tcPr>
            <w:tcW w:w="1675" w:type="dxa"/>
            <w:vAlign w:val="center"/>
          </w:tcPr>
          <w:p w14:paraId="1CD87290"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lang w:eastAsia="en-US"/>
              </w:rPr>
            </w:pPr>
            <w:r w:rsidRPr="00C93B2E">
              <w:rPr>
                <w:rFonts w:ascii="Times New Roman" w:hAnsi="Times New Roman" w:cs="Times New Roman"/>
                <w:sz w:val="24"/>
                <w:szCs w:val="24"/>
              </w:rPr>
              <w:t>х. Приречный</w:t>
            </w:r>
          </w:p>
        </w:tc>
        <w:tc>
          <w:tcPr>
            <w:tcW w:w="1122" w:type="dxa"/>
            <w:vAlign w:val="center"/>
          </w:tcPr>
          <w:p w14:paraId="36AFC977"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10D0BB31"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A434AE" w:rsidRPr="008D5C36" w14:paraId="33169337" w14:textId="77777777" w:rsidTr="005E6B8C">
        <w:tc>
          <w:tcPr>
            <w:tcW w:w="9785" w:type="dxa"/>
            <w:gridSpan w:val="6"/>
            <w:vAlign w:val="center"/>
          </w:tcPr>
          <w:p w14:paraId="3E32849F" w14:textId="77777777" w:rsidR="00A434AE" w:rsidRPr="00D46223" w:rsidRDefault="00A434AE" w:rsidP="00F1278C">
            <w:pPr>
              <w:ind w:right="-40"/>
              <w:jc w:val="center"/>
              <w:rPr>
                <w:rFonts w:ascii="Times New Roman" w:hAnsi="Times New Roman" w:cs="Times New Roman"/>
                <w:sz w:val="24"/>
                <w:szCs w:val="24"/>
              </w:rPr>
            </w:pPr>
            <w:r w:rsidRPr="00D46223">
              <w:rPr>
                <w:rFonts w:ascii="Times New Roman" w:hAnsi="Times New Roman" w:cs="Times New Roman"/>
                <w:b/>
                <w:sz w:val="24"/>
                <w:szCs w:val="24"/>
              </w:rPr>
              <w:t>1</w:t>
            </w:r>
            <w:r w:rsidR="00F1278C">
              <w:rPr>
                <w:rFonts w:ascii="Times New Roman" w:hAnsi="Times New Roman" w:cs="Times New Roman"/>
                <w:b/>
                <w:sz w:val="24"/>
                <w:szCs w:val="24"/>
              </w:rPr>
              <w:t>2</w:t>
            </w:r>
            <w:r w:rsidRPr="00D46223">
              <w:rPr>
                <w:rFonts w:ascii="Times New Roman" w:hAnsi="Times New Roman" w:cs="Times New Roman"/>
                <w:b/>
                <w:sz w:val="24"/>
                <w:szCs w:val="24"/>
              </w:rPr>
              <w:t>. Объекты теплоснабжения</w:t>
            </w:r>
          </w:p>
        </w:tc>
      </w:tr>
      <w:tr w:rsidR="00C93B2E" w:rsidRPr="008D5C36" w14:paraId="202EADD8" w14:textId="77777777" w:rsidTr="00C93B2E">
        <w:tc>
          <w:tcPr>
            <w:tcW w:w="1117" w:type="dxa"/>
            <w:vAlign w:val="center"/>
          </w:tcPr>
          <w:p w14:paraId="041A7B74" w14:textId="77777777" w:rsidR="00C93B2E" w:rsidRPr="007D3085" w:rsidRDefault="00C93B2E"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12.16</w:t>
            </w:r>
          </w:p>
        </w:tc>
        <w:tc>
          <w:tcPr>
            <w:tcW w:w="2640" w:type="dxa"/>
            <w:vAlign w:val="center"/>
          </w:tcPr>
          <w:p w14:paraId="06FEB5C9" w14:textId="77777777" w:rsidR="00C93B2E" w:rsidRPr="007D3085" w:rsidRDefault="00C93B2E"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(№3)</w:t>
            </w:r>
          </w:p>
        </w:tc>
        <w:tc>
          <w:tcPr>
            <w:tcW w:w="1965" w:type="dxa"/>
            <w:vAlign w:val="center"/>
          </w:tcPr>
          <w:p w14:paraId="74908CAD" w14:textId="77777777" w:rsidR="00C93B2E" w:rsidRPr="007D3085" w:rsidRDefault="00C93B2E" w:rsidP="00C93B2E">
            <w:pPr>
              <w:jc w:val="center"/>
              <w:rPr>
                <w:rFonts w:ascii="Times New Roman" w:hAnsi="Times New Roman" w:cs="Times New Roman"/>
              </w:rPr>
            </w:pPr>
            <w:r w:rsidRPr="007D3085">
              <w:rPr>
                <w:rFonts w:ascii="Times New Roman" w:hAnsi="Times New Roman" w:cs="Times New Roman"/>
                <w:sz w:val="24"/>
                <w:szCs w:val="24"/>
              </w:rPr>
              <w:t>0,280 Гкал/ч</w:t>
            </w:r>
          </w:p>
        </w:tc>
        <w:tc>
          <w:tcPr>
            <w:tcW w:w="1675" w:type="dxa"/>
            <w:vAlign w:val="center"/>
          </w:tcPr>
          <w:p w14:paraId="6871AC93" w14:textId="77777777" w:rsidR="00C93B2E" w:rsidRPr="007D3085"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х. Приречный</w:t>
            </w:r>
          </w:p>
        </w:tc>
        <w:tc>
          <w:tcPr>
            <w:tcW w:w="1122" w:type="dxa"/>
            <w:vAlign w:val="center"/>
          </w:tcPr>
          <w:p w14:paraId="6BF67A9C" w14:textId="77777777" w:rsidR="00C93B2E" w:rsidRPr="007D3085" w:rsidRDefault="00C93B2E"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69CAB27F" w14:textId="77777777" w:rsidR="00C93B2E" w:rsidRPr="007D3085" w:rsidRDefault="00C93B2E"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bl>
    <w:p w14:paraId="39D00D0A" w14:textId="77777777" w:rsidR="00465FC1" w:rsidRPr="008D5C36" w:rsidRDefault="00465FC1" w:rsidP="00D36F4A">
      <w:pPr>
        <w:pStyle w:val="ae"/>
        <w:kinsoku w:val="0"/>
        <w:overflowPunct w:val="0"/>
        <w:spacing w:after="0"/>
        <w:ind w:left="212" w:firstLine="709"/>
        <w:jc w:val="both"/>
        <w:rPr>
          <w:rFonts w:ascii="Times New Roman" w:eastAsia="Times New Roman" w:hAnsi="Times New Roman"/>
          <w:b/>
          <w:sz w:val="24"/>
          <w:szCs w:val="24"/>
          <w:highlight w:val="yellow"/>
        </w:rPr>
      </w:pPr>
    </w:p>
    <w:p w14:paraId="7D90FCBD" w14:textId="77777777" w:rsidR="00D36F4A" w:rsidRPr="00D46223" w:rsidRDefault="00D36F4A" w:rsidP="00D36F4A">
      <w:pPr>
        <w:pStyle w:val="ae"/>
        <w:kinsoku w:val="0"/>
        <w:overflowPunct w:val="0"/>
        <w:spacing w:after="0"/>
        <w:ind w:left="212" w:firstLine="709"/>
        <w:jc w:val="both"/>
        <w:rPr>
          <w:rFonts w:ascii="Times New Roman" w:hAnsi="Times New Roman"/>
          <w:sz w:val="28"/>
          <w:szCs w:val="28"/>
        </w:rPr>
      </w:pPr>
      <w:r w:rsidRPr="00D46223">
        <w:rPr>
          <w:rFonts w:ascii="Times New Roman" w:hAnsi="Times New Roman"/>
          <w:sz w:val="28"/>
          <w:szCs w:val="28"/>
        </w:rPr>
        <w:t xml:space="preserve">Планируемые объекты регионального и федерального </w:t>
      </w:r>
      <w:proofErr w:type="gramStart"/>
      <w:r w:rsidRPr="00D46223">
        <w:rPr>
          <w:rFonts w:ascii="Times New Roman" w:hAnsi="Times New Roman"/>
          <w:sz w:val="28"/>
          <w:szCs w:val="28"/>
        </w:rPr>
        <w:t xml:space="preserve">значения </w:t>
      </w:r>
      <w:r w:rsidR="00412A3D" w:rsidRPr="00D46223">
        <w:rPr>
          <w:rFonts w:ascii="Times New Roman" w:hAnsi="Times New Roman"/>
          <w:sz w:val="28"/>
          <w:szCs w:val="28"/>
        </w:rPr>
        <w:t xml:space="preserve"> сельского</w:t>
      </w:r>
      <w:proofErr w:type="gramEnd"/>
      <w:r w:rsidR="00412A3D" w:rsidRPr="00D46223">
        <w:rPr>
          <w:rFonts w:ascii="Times New Roman" w:hAnsi="Times New Roman"/>
          <w:sz w:val="28"/>
          <w:szCs w:val="28"/>
        </w:rPr>
        <w:t xml:space="preserve"> </w:t>
      </w:r>
      <w:r w:rsidRPr="00D46223">
        <w:rPr>
          <w:rFonts w:ascii="Times New Roman" w:hAnsi="Times New Roman"/>
          <w:sz w:val="28"/>
          <w:szCs w:val="28"/>
        </w:rPr>
        <w:t>поселения отсутствуют.</w:t>
      </w:r>
    </w:p>
    <w:p w14:paraId="3E3CE322" w14:textId="77777777" w:rsidR="000C0AD7" w:rsidRPr="008D5C36" w:rsidRDefault="000C0AD7" w:rsidP="000C0AD7">
      <w:pPr>
        <w:pStyle w:val="117"/>
        <w:kinsoku w:val="0"/>
        <w:overflowPunct w:val="0"/>
        <w:ind w:firstLine="709"/>
        <w:jc w:val="both"/>
        <w:rPr>
          <w:spacing w:val="-1"/>
          <w:sz w:val="28"/>
          <w:szCs w:val="28"/>
          <w:highlight w:val="yellow"/>
        </w:rPr>
      </w:pPr>
    </w:p>
    <w:p w14:paraId="40E26E96" w14:textId="77777777" w:rsidR="00D36F4A" w:rsidRPr="00D46223" w:rsidRDefault="00D36F4A" w:rsidP="00D36F4A">
      <w:pPr>
        <w:spacing w:after="0"/>
        <w:jc w:val="center"/>
        <w:rPr>
          <w:rFonts w:ascii="Times New Roman" w:eastAsia="Calibri" w:hAnsi="Times New Roman" w:cs="Times New Roman"/>
          <w:i/>
          <w:spacing w:val="-1"/>
          <w:sz w:val="28"/>
          <w:szCs w:val="28"/>
        </w:rPr>
      </w:pPr>
      <w:r w:rsidRPr="00D46223">
        <w:rPr>
          <w:rFonts w:ascii="Times New Roman" w:eastAsia="Calibri" w:hAnsi="Times New Roman" w:cs="Times New Roman"/>
          <w:spacing w:val="-1"/>
          <w:sz w:val="28"/>
          <w:szCs w:val="28"/>
        </w:rPr>
        <w:t>2.</w:t>
      </w:r>
      <w:r w:rsidR="00814BE5" w:rsidRPr="00D46223">
        <w:rPr>
          <w:rFonts w:ascii="Times New Roman" w:eastAsia="Calibri" w:hAnsi="Times New Roman" w:cs="Times New Roman"/>
          <w:spacing w:val="-1"/>
          <w:sz w:val="28"/>
          <w:szCs w:val="28"/>
        </w:rPr>
        <w:t>3</w:t>
      </w:r>
      <w:r w:rsidRPr="00D46223">
        <w:rPr>
          <w:rFonts w:ascii="Times New Roman" w:eastAsia="Calibri" w:hAnsi="Times New Roman" w:cs="Times New Roman"/>
          <w:spacing w:val="-1"/>
          <w:sz w:val="28"/>
          <w:szCs w:val="28"/>
        </w:rPr>
        <w:t>.2.</w:t>
      </w:r>
      <w:proofErr w:type="gramStart"/>
      <w:r w:rsidRPr="00D46223">
        <w:rPr>
          <w:rFonts w:ascii="Times New Roman" w:eastAsia="Calibri" w:hAnsi="Times New Roman" w:cs="Times New Roman"/>
          <w:spacing w:val="-1"/>
          <w:sz w:val="28"/>
          <w:szCs w:val="28"/>
        </w:rPr>
        <w:t>3.</w:t>
      </w:r>
      <w:r w:rsidRPr="00D46223">
        <w:rPr>
          <w:rFonts w:ascii="Times New Roman" w:eastAsia="Calibri" w:hAnsi="Times New Roman" w:cs="Times New Roman"/>
          <w:i/>
          <w:spacing w:val="-1"/>
          <w:sz w:val="28"/>
          <w:szCs w:val="28"/>
        </w:rPr>
        <w:t>Зона</w:t>
      </w:r>
      <w:proofErr w:type="gramEnd"/>
      <w:r w:rsidRPr="00D46223">
        <w:rPr>
          <w:rFonts w:ascii="Times New Roman" w:eastAsia="Calibri" w:hAnsi="Times New Roman" w:cs="Times New Roman"/>
          <w:i/>
          <w:spacing w:val="-1"/>
          <w:sz w:val="28"/>
          <w:szCs w:val="28"/>
        </w:rPr>
        <w:t xml:space="preserve"> объектов здравоохранения</w:t>
      </w:r>
    </w:p>
    <w:p w14:paraId="49B94529" w14:textId="77777777" w:rsidR="00D36F4A" w:rsidRPr="009264A5" w:rsidRDefault="00D36F4A" w:rsidP="00D36F4A">
      <w:pPr>
        <w:pStyle w:val="117"/>
        <w:kinsoku w:val="0"/>
        <w:overflowPunct w:val="0"/>
        <w:ind w:firstLine="709"/>
        <w:jc w:val="both"/>
        <w:rPr>
          <w:spacing w:val="-1"/>
          <w:sz w:val="28"/>
          <w:szCs w:val="28"/>
        </w:rPr>
      </w:pPr>
      <w:r w:rsidRPr="009264A5">
        <w:rPr>
          <w:spacing w:val="-1"/>
          <w:sz w:val="28"/>
          <w:szCs w:val="28"/>
        </w:rPr>
        <w:t xml:space="preserve">Площадь </w:t>
      </w:r>
      <w:r w:rsidR="009264A5" w:rsidRPr="009264A5">
        <w:rPr>
          <w:spacing w:val="-1"/>
          <w:sz w:val="28"/>
          <w:szCs w:val="28"/>
        </w:rPr>
        <w:t>0</w:t>
      </w:r>
      <w:r w:rsidRPr="009264A5">
        <w:rPr>
          <w:spacing w:val="-1"/>
          <w:sz w:val="28"/>
          <w:szCs w:val="28"/>
        </w:rPr>
        <w:t>,</w:t>
      </w:r>
      <w:r w:rsidR="00C82B12">
        <w:rPr>
          <w:spacing w:val="-1"/>
          <w:sz w:val="28"/>
          <w:szCs w:val="28"/>
        </w:rPr>
        <w:t>62</w:t>
      </w:r>
      <w:r w:rsidRPr="009264A5">
        <w:rPr>
          <w:spacing w:val="-1"/>
          <w:sz w:val="28"/>
          <w:szCs w:val="28"/>
        </w:rPr>
        <w:t xml:space="preserve"> га.</w:t>
      </w:r>
    </w:p>
    <w:p w14:paraId="639F1979" w14:textId="77777777" w:rsidR="00D36F4A" w:rsidRPr="00D46223" w:rsidRDefault="00D36F4A" w:rsidP="00D36F4A">
      <w:pPr>
        <w:pStyle w:val="ae"/>
        <w:kinsoku w:val="0"/>
        <w:overflowPunct w:val="0"/>
        <w:spacing w:after="0"/>
        <w:ind w:left="212" w:firstLine="709"/>
        <w:jc w:val="both"/>
        <w:rPr>
          <w:rFonts w:ascii="Times New Roman" w:hAnsi="Times New Roman"/>
          <w:sz w:val="28"/>
          <w:szCs w:val="28"/>
        </w:rPr>
      </w:pPr>
      <w:r w:rsidRPr="00D46223">
        <w:rPr>
          <w:rFonts w:ascii="Times New Roman" w:hAnsi="Times New Roman"/>
          <w:sz w:val="28"/>
          <w:szCs w:val="28"/>
        </w:rPr>
        <w:t xml:space="preserve">Планируемые объекты </w:t>
      </w:r>
      <w:r w:rsidR="00D46223">
        <w:rPr>
          <w:rFonts w:ascii="Times New Roman" w:hAnsi="Times New Roman"/>
          <w:sz w:val="28"/>
          <w:szCs w:val="28"/>
        </w:rPr>
        <w:t xml:space="preserve">местного, </w:t>
      </w:r>
      <w:r w:rsidRPr="00D46223">
        <w:rPr>
          <w:rFonts w:ascii="Times New Roman" w:hAnsi="Times New Roman"/>
          <w:sz w:val="28"/>
          <w:szCs w:val="28"/>
        </w:rPr>
        <w:t xml:space="preserve">регионального и федерального </w:t>
      </w:r>
      <w:proofErr w:type="gramStart"/>
      <w:r w:rsidRPr="00D46223">
        <w:rPr>
          <w:rFonts w:ascii="Times New Roman" w:hAnsi="Times New Roman"/>
          <w:sz w:val="28"/>
          <w:szCs w:val="28"/>
        </w:rPr>
        <w:t xml:space="preserve">значения </w:t>
      </w:r>
      <w:r w:rsidR="00412A3D" w:rsidRPr="00D46223">
        <w:rPr>
          <w:rFonts w:ascii="Times New Roman" w:hAnsi="Times New Roman"/>
          <w:sz w:val="28"/>
          <w:szCs w:val="28"/>
        </w:rPr>
        <w:t xml:space="preserve"> сельского</w:t>
      </w:r>
      <w:proofErr w:type="gramEnd"/>
      <w:r w:rsidR="00412A3D" w:rsidRPr="00D46223">
        <w:rPr>
          <w:rFonts w:ascii="Times New Roman" w:hAnsi="Times New Roman"/>
          <w:sz w:val="28"/>
          <w:szCs w:val="28"/>
        </w:rPr>
        <w:t xml:space="preserve"> </w:t>
      </w:r>
      <w:r w:rsidRPr="00D46223">
        <w:rPr>
          <w:rFonts w:ascii="Times New Roman" w:hAnsi="Times New Roman"/>
          <w:sz w:val="28"/>
          <w:szCs w:val="28"/>
        </w:rPr>
        <w:t>поселения отсутствуют.</w:t>
      </w:r>
    </w:p>
    <w:p w14:paraId="69A12027" w14:textId="77777777" w:rsidR="00D36F4A" w:rsidRPr="00D46223" w:rsidRDefault="00D36F4A" w:rsidP="000C0AD7">
      <w:pPr>
        <w:pStyle w:val="117"/>
        <w:kinsoku w:val="0"/>
        <w:overflowPunct w:val="0"/>
        <w:ind w:firstLine="709"/>
        <w:jc w:val="both"/>
        <w:rPr>
          <w:spacing w:val="-1"/>
          <w:sz w:val="28"/>
          <w:szCs w:val="28"/>
        </w:rPr>
      </w:pPr>
    </w:p>
    <w:p w14:paraId="655B7944" w14:textId="77777777" w:rsidR="00D36F4A" w:rsidRPr="00D46223" w:rsidRDefault="00D36F4A" w:rsidP="00D36F4A">
      <w:pPr>
        <w:spacing w:after="0"/>
        <w:jc w:val="center"/>
        <w:rPr>
          <w:rFonts w:ascii="Times New Roman" w:eastAsia="Calibri" w:hAnsi="Times New Roman" w:cs="Times New Roman"/>
          <w:i/>
          <w:spacing w:val="-1"/>
          <w:sz w:val="28"/>
          <w:szCs w:val="28"/>
        </w:rPr>
      </w:pPr>
      <w:r w:rsidRPr="00D46223">
        <w:rPr>
          <w:rFonts w:ascii="Times New Roman" w:eastAsia="Calibri" w:hAnsi="Times New Roman" w:cs="Times New Roman"/>
          <w:spacing w:val="-1"/>
          <w:sz w:val="28"/>
          <w:szCs w:val="28"/>
        </w:rPr>
        <w:t>2.</w:t>
      </w:r>
      <w:r w:rsidR="00814BE5" w:rsidRPr="00D46223">
        <w:rPr>
          <w:rFonts w:ascii="Times New Roman" w:eastAsia="Calibri" w:hAnsi="Times New Roman" w:cs="Times New Roman"/>
          <w:spacing w:val="-1"/>
          <w:sz w:val="28"/>
          <w:szCs w:val="28"/>
        </w:rPr>
        <w:t>3</w:t>
      </w:r>
      <w:r w:rsidRPr="00D46223">
        <w:rPr>
          <w:rFonts w:ascii="Times New Roman" w:eastAsia="Calibri" w:hAnsi="Times New Roman" w:cs="Times New Roman"/>
          <w:spacing w:val="-1"/>
          <w:sz w:val="28"/>
          <w:szCs w:val="28"/>
        </w:rPr>
        <w:t>.2.</w:t>
      </w:r>
      <w:proofErr w:type="gramStart"/>
      <w:r w:rsidRPr="00D46223">
        <w:rPr>
          <w:rFonts w:ascii="Times New Roman" w:eastAsia="Calibri" w:hAnsi="Times New Roman" w:cs="Times New Roman"/>
          <w:spacing w:val="-1"/>
          <w:sz w:val="28"/>
          <w:szCs w:val="28"/>
        </w:rPr>
        <w:t>4.</w:t>
      </w:r>
      <w:r w:rsidRPr="00D46223">
        <w:rPr>
          <w:rFonts w:ascii="Times New Roman" w:eastAsia="Calibri" w:hAnsi="Times New Roman" w:cs="Times New Roman"/>
          <w:i/>
          <w:spacing w:val="-1"/>
          <w:sz w:val="28"/>
          <w:szCs w:val="28"/>
        </w:rPr>
        <w:t>Зона</w:t>
      </w:r>
      <w:proofErr w:type="gramEnd"/>
      <w:r w:rsidRPr="00D46223">
        <w:rPr>
          <w:rFonts w:ascii="Times New Roman" w:eastAsia="Calibri" w:hAnsi="Times New Roman" w:cs="Times New Roman"/>
          <w:i/>
          <w:spacing w:val="-1"/>
          <w:sz w:val="28"/>
          <w:szCs w:val="28"/>
        </w:rPr>
        <w:t xml:space="preserve"> </w:t>
      </w:r>
      <w:proofErr w:type="gramStart"/>
      <w:r w:rsidRPr="00D46223">
        <w:rPr>
          <w:rFonts w:ascii="Times New Roman" w:eastAsia="Calibri" w:hAnsi="Times New Roman" w:cs="Times New Roman"/>
          <w:i/>
          <w:spacing w:val="-1"/>
          <w:sz w:val="28"/>
          <w:szCs w:val="28"/>
        </w:rPr>
        <w:t>объектов</w:t>
      </w:r>
      <w:r w:rsidR="00C82B12">
        <w:rPr>
          <w:rFonts w:ascii="Times New Roman" w:eastAsia="Calibri" w:hAnsi="Times New Roman" w:cs="Times New Roman"/>
          <w:i/>
          <w:spacing w:val="-1"/>
          <w:sz w:val="28"/>
          <w:szCs w:val="28"/>
        </w:rPr>
        <w:t xml:space="preserve">  </w:t>
      </w:r>
      <w:r w:rsidRPr="00D46223">
        <w:rPr>
          <w:rFonts w:ascii="Times New Roman" w:eastAsia="Calibri" w:hAnsi="Times New Roman" w:cs="Times New Roman"/>
          <w:i/>
          <w:spacing w:val="-1"/>
          <w:sz w:val="28"/>
          <w:szCs w:val="28"/>
        </w:rPr>
        <w:t>физической</w:t>
      </w:r>
      <w:proofErr w:type="gramEnd"/>
      <w:r w:rsidRPr="00D46223">
        <w:rPr>
          <w:rFonts w:ascii="Times New Roman" w:eastAsia="Calibri" w:hAnsi="Times New Roman" w:cs="Times New Roman"/>
          <w:i/>
          <w:spacing w:val="-1"/>
          <w:sz w:val="28"/>
          <w:szCs w:val="28"/>
        </w:rPr>
        <w:t xml:space="preserve"> культуры и массового спорта </w:t>
      </w:r>
    </w:p>
    <w:p w14:paraId="014824A3" w14:textId="77777777" w:rsidR="00D36F4A" w:rsidRPr="009264A5" w:rsidRDefault="00D36F4A" w:rsidP="00D36F4A">
      <w:pPr>
        <w:spacing w:after="0"/>
        <w:ind w:firstLine="709"/>
        <w:rPr>
          <w:rFonts w:ascii="Times New Roman" w:hAnsi="Times New Roman" w:cs="Times New Roman"/>
          <w:spacing w:val="-1"/>
          <w:sz w:val="28"/>
          <w:szCs w:val="28"/>
        </w:rPr>
      </w:pPr>
      <w:r w:rsidRPr="009264A5">
        <w:rPr>
          <w:rFonts w:ascii="Times New Roman" w:hAnsi="Times New Roman" w:cs="Times New Roman"/>
          <w:spacing w:val="-1"/>
          <w:sz w:val="28"/>
          <w:szCs w:val="28"/>
        </w:rPr>
        <w:t xml:space="preserve">Площадь </w:t>
      </w:r>
      <w:r w:rsidR="00C82B12">
        <w:rPr>
          <w:rFonts w:ascii="Times New Roman" w:hAnsi="Times New Roman" w:cs="Times New Roman"/>
          <w:spacing w:val="-1"/>
          <w:sz w:val="28"/>
          <w:szCs w:val="28"/>
        </w:rPr>
        <w:t>8</w:t>
      </w:r>
      <w:r w:rsidRPr="009264A5">
        <w:rPr>
          <w:rFonts w:ascii="Times New Roman" w:hAnsi="Times New Roman" w:cs="Times New Roman"/>
          <w:spacing w:val="-1"/>
          <w:sz w:val="28"/>
          <w:szCs w:val="28"/>
        </w:rPr>
        <w:t>,</w:t>
      </w:r>
      <w:r w:rsidR="00C82B12">
        <w:rPr>
          <w:rFonts w:ascii="Times New Roman" w:hAnsi="Times New Roman" w:cs="Times New Roman"/>
          <w:spacing w:val="-1"/>
          <w:sz w:val="28"/>
          <w:szCs w:val="28"/>
        </w:rPr>
        <w:t xml:space="preserve">57 </w:t>
      </w:r>
      <w:r w:rsidRPr="009264A5">
        <w:rPr>
          <w:rFonts w:ascii="Times New Roman" w:hAnsi="Times New Roman" w:cs="Times New Roman"/>
          <w:spacing w:val="-1"/>
          <w:sz w:val="28"/>
          <w:szCs w:val="28"/>
        </w:rPr>
        <w:t>га.</w:t>
      </w:r>
    </w:p>
    <w:p w14:paraId="47B22927" w14:textId="77777777" w:rsidR="000C0AD7" w:rsidRPr="00D46223" w:rsidRDefault="000C0AD7" w:rsidP="000C0AD7">
      <w:pPr>
        <w:spacing w:after="0"/>
        <w:jc w:val="center"/>
        <w:rPr>
          <w:rFonts w:ascii="Times New Roman" w:hAnsi="Times New Roman" w:cs="Times New Roman"/>
          <w:bCs/>
          <w:spacing w:val="-1"/>
          <w:sz w:val="28"/>
          <w:szCs w:val="28"/>
        </w:rPr>
      </w:pPr>
      <w:r w:rsidRPr="00D46223">
        <w:rPr>
          <w:rFonts w:ascii="Times New Roman" w:hAnsi="Times New Roman" w:cs="Times New Roman"/>
          <w:bCs/>
          <w:spacing w:val="-1"/>
          <w:sz w:val="28"/>
          <w:szCs w:val="28"/>
        </w:rPr>
        <w:t xml:space="preserve">Планируемые </w:t>
      </w:r>
      <w:proofErr w:type="gramStart"/>
      <w:r w:rsidRPr="00D46223">
        <w:rPr>
          <w:rFonts w:ascii="Times New Roman" w:hAnsi="Times New Roman" w:cs="Times New Roman"/>
          <w:bCs/>
          <w:spacing w:val="-1"/>
          <w:sz w:val="28"/>
          <w:szCs w:val="28"/>
        </w:rPr>
        <w:t>объекты</w:t>
      </w:r>
      <w:r w:rsidR="00101C57">
        <w:rPr>
          <w:rFonts w:ascii="Times New Roman" w:hAnsi="Times New Roman" w:cs="Times New Roman"/>
          <w:bCs/>
          <w:spacing w:val="-1"/>
          <w:sz w:val="28"/>
          <w:szCs w:val="28"/>
        </w:rPr>
        <w:t xml:space="preserve">  </w:t>
      </w:r>
      <w:r w:rsidRPr="00D46223">
        <w:rPr>
          <w:rFonts w:ascii="Times New Roman" w:hAnsi="Times New Roman" w:cs="Times New Roman"/>
          <w:bCs/>
          <w:spacing w:val="-1"/>
          <w:sz w:val="28"/>
          <w:szCs w:val="28"/>
        </w:rPr>
        <w:t>местного</w:t>
      </w:r>
      <w:proofErr w:type="gramEnd"/>
      <w:r w:rsidR="00101C57">
        <w:rPr>
          <w:rFonts w:ascii="Times New Roman" w:hAnsi="Times New Roman" w:cs="Times New Roman"/>
          <w:bCs/>
          <w:spacing w:val="-1"/>
          <w:sz w:val="28"/>
          <w:szCs w:val="28"/>
        </w:rPr>
        <w:t xml:space="preserve">  </w:t>
      </w:r>
      <w:r w:rsidRPr="00D46223">
        <w:rPr>
          <w:rFonts w:ascii="Times New Roman" w:hAnsi="Times New Roman" w:cs="Times New Roman"/>
          <w:bCs/>
          <w:spacing w:val="-1"/>
          <w:sz w:val="28"/>
          <w:szCs w:val="28"/>
        </w:rPr>
        <w:t>значения</w:t>
      </w:r>
      <w:r w:rsidR="00412A3D" w:rsidRPr="00D46223">
        <w:rPr>
          <w:rFonts w:ascii="Times New Roman" w:hAnsi="Times New Roman" w:cs="Times New Roman"/>
          <w:bCs/>
          <w:spacing w:val="-1"/>
          <w:sz w:val="28"/>
          <w:szCs w:val="28"/>
        </w:rPr>
        <w:t xml:space="preserve"> сельского </w:t>
      </w:r>
      <w:r w:rsidRPr="00D46223">
        <w:rPr>
          <w:rFonts w:ascii="Times New Roman" w:hAnsi="Times New Roman" w:cs="Times New Roman"/>
          <w:bCs/>
          <w:spacing w:val="-1"/>
          <w:sz w:val="28"/>
          <w:szCs w:val="28"/>
        </w:rPr>
        <w:t>поселения</w:t>
      </w:r>
    </w:p>
    <w:p w14:paraId="18E18FE5" w14:textId="77777777" w:rsidR="000C0AD7" w:rsidRPr="00D46223" w:rsidRDefault="000C0AD7" w:rsidP="000C0AD7">
      <w:pPr>
        <w:pStyle w:val="ae"/>
        <w:kinsoku w:val="0"/>
        <w:overflowPunct w:val="0"/>
        <w:spacing w:after="0"/>
        <w:ind w:left="212"/>
        <w:jc w:val="right"/>
        <w:rPr>
          <w:rFonts w:ascii="Times New Roman" w:hAnsi="Times New Roman"/>
          <w:bCs/>
          <w:spacing w:val="-1"/>
          <w:sz w:val="28"/>
          <w:szCs w:val="28"/>
        </w:rPr>
      </w:pPr>
      <w:r w:rsidRPr="00D46223">
        <w:rPr>
          <w:rFonts w:ascii="Times New Roman" w:hAnsi="Times New Roman"/>
          <w:bCs/>
          <w:spacing w:val="-1"/>
          <w:sz w:val="28"/>
          <w:szCs w:val="28"/>
        </w:rPr>
        <w:t xml:space="preserve">Таблица </w:t>
      </w:r>
      <w:r w:rsidR="00C93B2E">
        <w:rPr>
          <w:rFonts w:ascii="Times New Roman" w:hAnsi="Times New Roman"/>
          <w:bCs/>
          <w:spacing w:val="-1"/>
          <w:sz w:val="28"/>
          <w:szCs w:val="28"/>
        </w:rPr>
        <w:t>6</w:t>
      </w:r>
    </w:p>
    <w:tbl>
      <w:tblPr>
        <w:tblStyle w:val="aff0"/>
        <w:tblW w:w="0" w:type="auto"/>
        <w:tblInd w:w="212" w:type="dxa"/>
        <w:tblLayout w:type="fixed"/>
        <w:tblLook w:val="04A0" w:firstRow="1" w:lastRow="0" w:firstColumn="1" w:lastColumn="0" w:noHBand="0" w:noVBand="1"/>
      </w:tblPr>
      <w:tblGrid>
        <w:gridCol w:w="1114"/>
        <w:gridCol w:w="3602"/>
        <w:gridCol w:w="1417"/>
        <w:gridCol w:w="1701"/>
        <w:gridCol w:w="685"/>
        <w:gridCol w:w="1266"/>
      </w:tblGrid>
      <w:tr w:rsidR="000C0AD7" w:rsidRPr="00D46223" w14:paraId="09A0DA83" w14:textId="77777777" w:rsidTr="00101C57">
        <w:trPr>
          <w:tblHeader/>
        </w:trPr>
        <w:tc>
          <w:tcPr>
            <w:tcW w:w="1114" w:type="dxa"/>
            <w:vAlign w:val="center"/>
          </w:tcPr>
          <w:p w14:paraId="2059F127" w14:textId="77777777" w:rsidR="000C0AD7" w:rsidRPr="00D46223"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r w:rsidRPr="00D46223">
              <w:rPr>
                <w:rFonts w:ascii="Times New Roman" w:hAnsi="Times New Roman" w:cs="Times New Roman"/>
                <w:sz w:val="24"/>
                <w:szCs w:val="24"/>
              </w:rPr>
              <w:t>№ объекта на карте</w:t>
            </w:r>
          </w:p>
        </w:tc>
        <w:tc>
          <w:tcPr>
            <w:tcW w:w="3602" w:type="dxa"/>
            <w:vAlign w:val="center"/>
          </w:tcPr>
          <w:p w14:paraId="3585180C" w14:textId="77777777" w:rsidR="000C0AD7" w:rsidRPr="00D46223" w:rsidRDefault="000C0AD7" w:rsidP="00EF2F35">
            <w:pPr>
              <w:shd w:val="clear" w:color="auto" w:fill="FFFFFF"/>
              <w:autoSpaceDE w:val="0"/>
              <w:autoSpaceDN w:val="0"/>
              <w:adjustRightInd w:val="0"/>
              <w:ind w:right="102"/>
              <w:jc w:val="center"/>
              <w:rPr>
                <w:rFonts w:ascii="Times New Roman" w:hAnsi="Times New Roman" w:cs="Times New Roman"/>
                <w:sz w:val="24"/>
                <w:szCs w:val="24"/>
              </w:rPr>
            </w:pPr>
            <w:r w:rsidRPr="00D46223">
              <w:rPr>
                <w:rFonts w:ascii="Times New Roman" w:hAnsi="Times New Roman" w:cs="Times New Roman"/>
                <w:sz w:val="24"/>
                <w:szCs w:val="24"/>
              </w:rPr>
              <w:t>Наименование объекта</w:t>
            </w:r>
          </w:p>
        </w:tc>
        <w:tc>
          <w:tcPr>
            <w:tcW w:w="1417" w:type="dxa"/>
            <w:vAlign w:val="center"/>
          </w:tcPr>
          <w:p w14:paraId="4DF844A6" w14:textId="77777777" w:rsidR="000C0AD7" w:rsidRPr="00D46223"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r w:rsidRPr="00D46223">
              <w:rPr>
                <w:rFonts w:ascii="Times New Roman" w:hAnsi="Times New Roman" w:cs="Times New Roman"/>
                <w:sz w:val="24"/>
                <w:szCs w:val="24"/>
              </w:rPr>
              <w:t xml:space="preserve">Краткая </w:t>
            </w:r>
            <w:proofErr w:type="spellStart"/>
            <w:r w:rsidRPr="00D46223">
              <w:rPr>
                <w:rFonts w:ascii="Times New Roman" w:hAnsi="Times New Roman" w:cs="Times New Roman"/>
                <w:sz w:val="24"/>
                <w:szCs w:val="24"/>
              </w:rPr>
              <w:t>характерис</w:t>
            </w:r>
            <w:proofErr w:type="spellEnd"/>
            <w:r w:rsidR="00382AE9">
              <w:rPr>
                <w:rFonts w:ascii="Times New Roman" w:hAnsi="Times New Roman" w:cs="Times New Roman"/>
                <w:sz w:val="24"/>
                <w:szCs w:val="24"/>
              </w:rPr>
              <w:t>-</w:t>
            </w:r>
            <w:r w:rsidRPr="00D46223">
              <w:rPr>
                <w:rFonts w:ascii="Times New Roman" w:hAnsi="Times New Roman" w:cs="Times New Roman"/>
                <w:sz w:val="24"/>
                <w:szCs w:val="24"/>
              </w:rPr>
              <w:t>тика</w:t>
            </w:r>
          </w:p>
        </w:tc>
        <w:tc>
          <w:tcPr>
            <w:tcW w:w="1701" w:type="dxa"/>
            <w:vAlign w:val="center"/>
          </w:tcPr>
          <w:p w14:paraId="486E684D" w14:textId="77777777" w:rsidR="000C0AD7" w:rsidRPr="00D46223"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D46223">
              <w:rPr>
                <w:rFonts w:ascii="Times New Roman" w:hAnsi="Times New Roman" w:cs="Times New Roman"/>
                <w:sz w:val="24"/>
                <w:szCs w:val="24"/>
              </w:rPr>
              <w:t>Местополо-жение</w:t>
            </w:r>
            <w:proofErr w:type="spellEnd"/>
          </w:p>
        </w:tc>
        <w:tc>
          <w:tcPr>
            <w:tcW w:w="685" w:type="dxa"/>
            <w:vAlign w:val="center"/>
          </w:tcPr>
          <w:p w14:paraId="4EA41D33" w14:textId="77777777" w:rsidR="000C0AD7" w:rsidRPr="00D46223" w:rsidRDefault="000C0AD7" w:rsidP="00101C57">
            <w:pPr>
              <w:shd w:val="clear" w:color="auto" w:fill="FFFFFF"/>
              <w:autoSpaceDE w:val="0"/>
              <w:autoSpaceDN w:val="0"/>
              <w:adjustRightInd w:val="0"/>
              <w:ind w:left="-108" w:right="-132"/>
              <w:jc w:val="center"/>
              <w:rPr>
                <w:rFonts w:ascii="Times New Roman" w:hAnsi="Times New Roman" w:cs="Times New Roman"/>
                <w:sz w:val="24"/>
                <w:szCs w:val="24"/>
              </w:rPr>
            </w:pPr>
            <w:r w:rsidRPr="00D46223">
              <w:rPr>
                <w:rFonts w:ascii="Times New Roman" w:hAnsi="Times New Roman" w:cs="Times New Roman"/>
                <w:sz w:val="24"/>
                <w:szCs w:val="24"/>
              </w:rPr>
              <w:t>Значение</w:t>
            </w:r>
          </w:p>
        </w:tc>
        <w:tc>
          <w:tcPr>
            <w:tcW w:w="1266" w:type="dxa"/>
          </w:tcPr>
          <w:p w14:paraId="09011575" w14:textId="77777777" w:rsidR="000C0AD7" w:rsidRPr="00D46223"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r w:rsidRPr="00D46223">
              <w:rPr>
                <w:rFonts w:ascii="Times New Roman" w:hAnsi="Times New Roman" w:cs="Times New Roman"/>
                <w:sz w:val="24"/>
                <w:szCs w:val="24"/>
              </w:rPr>
              <w:t>Статус объекта</w:t>
            </w:r>
          </w:p>
        </w:tc>
      </w:tr>
      <w:tr w:rsidR="000C0AD7" w:rsidRPr="008D5C36" w14:paraId="3778B68F" w14:textId="77777777" w:rsidTr="00101C57">
        <w:tc>
          <w:tcPr>
            <w:tcW w:w="9785" w:type="dxa"/>
            <w:gridSpan w:val="6"/>
            <w:vAlign w:val="center"/>
          </w:tcPr>
          <w:p w14:paraId="7AEB7F1F" w14:textId="77777777" w:rsidR="000C0AD7" w:rsidRPr="00D46223" w:rsidRDefault="000C0AD7" w:rsidP="00EF2F35">
            <w:pPr>
              <w:pStyle w:val="ae"/>
              <w:kinsoku w:val="0"/>
              <w:overflowPunct w:val="0"/>
              <w:spacing w:after="0"/>
              <w:jc w:val="center"/>
              <w:rPr>
                <w:rFonts w:ascii="Times New Roman" w:hAnsi="Times New Roman"/>
                <w:bCs/>
                <w:spacing w:val="-1"/>
                <w:sz w:val="28"/>
                <w:szCs w:val="28"/>
              </w:rPr>
            </w:pPr>
            <w:r w:rsidRPr="00D46223">
              <w:rPr>
                <w:rFonts w:ascii="Times New Roman" w:hAnsi="Times New Roman"/>
                <w:b/>
                <w:sz w:val="24"/>
                <w:szCs w:val="24"/>
              </w:rPr>
              <w:t>3. Объекты физической культуры и массового спорта</w:t>
            </w:r>
          </w:p>
        </w:tc>
      </w:tr>
      <w:tr w:rsidR="00C93B2E" w:rsidRPr="008D5C36" w14:paraId="6A51B00B" w14:textId="77777777" w:rsidTr="00101C57">
        <w:tc>
          <w:tcPr>
            <w:tcW w:w="1114" w:type="dxa"/>
            <w:vAlign w:val="center"/>
          </w:tcPr>
          <w:p w14:paraId="2D004DD0"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3.7</w:t>
            </w:r>
          </w:p>
        </w:tc>
        <w:tc>
          <w:tcPr>
            <w:tcW w:w="3602" w:type="dxa"/>
            <w:vAlign w:val="center"/>
          </w:tcPr>
          <w:p w14:paraId="7FB5F16F"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Спортивный центр</w:t>
            </w:r>
          </w:p>
        </w:tc>
        <w:tc>
          <w:tcPr>
            <w:tcW w:w="1417" w:type="dxa"/>
            <w:vAlign w:val="center"/>
          </w:tcPr>
          <w:p w14:paraId="01FC3D78" w14:textId="77777777" w:rsidR="00C93B2E" w:rsidRPr="00C93B2E" w:rsidRDefault="00C93B2E" w:rsidP="00C93B2E">
            <w:pPr>
              <w:ind w:right="-108"/>
              <w:jc w:val="center"/>
              <w:rPr>
                <w:rFonts w:ascii="Times New Roman" w:hAnsi="Times New Roman" w:cs="Times New Roman"/>
                <w:sz w:val="24"/>
                <w:szCs w:val="24"/>
                <w:vertAlign w:val="superscript"/>
              </w:rPr>
            </w:pPr>
            <w:r w:rsidRPr="00C93B2E">
              <w:rPr>
                <w:rFonts w:ascii="Times New Roman" w:hAnsi="Times New Roman" w:cs="Times New Roman"/>
                <w:sz w:val="24"/>
                <w:szCs w:val="24"/>
              </w:rPr>
              <w:t>41,5 тыс. м</w:t>
            </w:r>
            <w:r w:rsidRPr="00C93B2E">
              <w:rPr>
                <w:rFonts w:ascii="Times New Roman" w:hAnsi="Times New Roman" w:cs="Times New Roman"/>
                <w:sz w:val="24"/>
                <w:szCs w:val="24"/>
                <w:vertAlign w:val="superscript"/>
              </w:rPr>
              <w:t>2</w:t>
            </w:r>
          </w:p>
        </w:tc>
        <w:tc>
          <w:tcPr>
            <w:tcW w:w="1701" w:type="dxa"/>
            <w:vAlign w:val="center"/>
          </w:tcPr>
          <w:p w14:paraId="44CEC7BC"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685" w:type="dxa"/>
            <w:vAlign w:val="center"/>
          </w:tcPr>
          <w:p w14:paraId="4BD15868"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393967D9"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6AF0C8D0" w14:textId="77777777" w:rsidTr="00101C57">
        <w:tc>
          <w:tcPr>
            <w:tcW w:w="1114" w:type="dxa"/>
            <w:vAlign w:val="center"/>
          </w:tcPr>
          <w:p w14:paraId="5ADB8962" w14:textId="77777777" w:rsidR="00C93B2E" w:rsidRPr="00C93B2E" w:rsidRDefault="00C93B2E" w:rsidP="00C93B2E">
            <w:pPr>
              <w:jc w:val="center"/>
              <w:rPr>
                <w:rFonts w:ascii="Times New Roman" w:hAnsi="Times New Roman" w:cs="Times New Roman"/>
              </w:rPr>
            </w:pPr>
            <w:r w:rsidRPr="00C93B2E">
              <w:rPr>
                <w:rFonts w:ascii="Times New Roman" w:hAnsi="Times New Roman" w:cs="Times New Roman"/>
                <w:color w:val="FF0000"/>
                <w:sz w:val="24"/>
                <w:szCs w:val="24"/>
              </w:rPr>
              <w:t>3.8</w:t>
            </w:r>
          </w:p>
        </w:tc>
        <w:tc>
          <w:tcPr>
            <w:tcW w:w="3602" w:type="dxa"/>
            <w:vAlign w:val="center"/>
          </w:tcPr>
          <w:p w14:paraId="33326A51"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 xml:space="preserve">Спортивно-оздоровительный </w:t>
            </w:r>
            <w:r w:rsidRPr="00C93B2E">
              <w:rPr>
                <w:rFonts w:ascii="Times New Roman" w:hAnsi="Times New Roman" w:cs="Times New Roman"/>
                <w:sz w:val="24"/>
                <w:szCs w:val="24"/>
              </w:rPr>
              <w:lastRenderedPageBreak/>
              <w:t>центр</w:t>
            </w:r>
          </w:p>
        </w:tc>
        <w:tc>
          <w:tcPr>
            <w:tcW w:w="1417" w:type="dxa"/>
            <w:vAlign w:val="center"/>
          </w:tcPr>
          <w:p w14:paraId="3025669D" w14:textId="77777777" w:rsidR="00C93B2E" w:rsidRPr="00C93B2E" w:rsidRDefault="00C93B2E" w:rsidP="00C93B2E">
            <w:pPr>
              <w:ind w:right="-108"/>
              <w:jc w:val="center"/>
              <w:rPr>
                <w:rFonts w:ascii="Times New Roman" w:hAnsi="Times New Roman" w:cs="Times New Roman"/>
              </w:rPr>
            </w:pPr>
            <w:r w:rsidRPr="00C93B2E">
              <w:rPr>
                <w:rFonts w:ascii="Times New Roman" w:hAnsi="Times New Roman" w:cs="Times New Roman"/>
                <w:sz w:val="24"/>
                <w:szCs w:val="24"/>
              </w:rPr>
              <w:lastRenderedPageBreak/>
              <w:t>4,9 тыс. м</w:t>
            </w:r>
            <w:r w:rsidRPr="00C93B2E">
              <w:rPr>
                <w:rFonts w:ascii="Times New Roman" w:hAnsi="Times New Roman" w:cs="Times New Roman"/>
                <w:sz w:val="24"/>
                <w:szCs w:val="24"/>
                <w:vertAlign w:val="superscript"/>
              </w:rPr>
              <w:t>2</w:t>
            </w:r>
          </w:p>
        </w:tc>
        <w:tc>
          <w:tcPr>
            <w:tcW w:w="1701" w:type="dxa"/>
            <w:vAlign w:val="center"/>
          </w:tcPr>
          <w:p w14:paraId="25DE6FED"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685" w:type="dxa"/>
            <w:vAlign w:val="center"/>
          </w:tcPr>
          <w:p w14:paraId="6178973C"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6A4EC537"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589BCF8A" w14:textId="77777777" w:rsidTr="00101C57">
        <w:tc>
          <w:tcPr>
            <w:tcW w:w="1114" w:type="dxa"/>
            <w:vAlign w:val="center"/>
          </w:tcPr>
          <w:p w14:paraId="3254BABD" w14:textId="77777777" w:rsidR="00C93B2E" w:rsidRPr="00C93B2E" w:rsidRDefault="00C93B2E" w:rsidP="00C93B2E">
            <w:pPr>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3.9</w:t>
            </w:r>
          </w:p>
        </w:tc>
        <w:tc>
          <w:tcPr>
            <w:tcW w:w="3602" w:type="dxa"/>
            <w:vAlign w:val="center"/>
          </w:tcPr>
          <w:p w14:paraId="778CC324"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Спортивно-оздоровительный центр</w:t>
            </w:r>
          </w:p>
        </w:tc>
        <w:tc>
          <w:tcPr>
            <w:tcW w:w="1417" w:type="dxa"/>
            <w:vAlign w:val="center"/>
          </w:tcPr>
          <w:p w14:paraId="6E273E27" w14:textId="77777777" w:rsidR="00C93B2E" w:rsidRPr="00C93B2E" w:rsidRDefault="00C93B2E" w:rsidP="00C93B2E">
            <w:pPr>
              <w:ind w:right="-108"/>
              <w:jc w:val="center"/>
              <w:rPr>
                <w:rFonts w:ascii="Times New Roman" w:hAnsi="Times New Roman" w:cs="Times New Roman"/>
                <w:sz w:val="24"/>
                <w:szCs w:val="24"/>
              </w:rPr>
            </w:pPr>
            <w:r w:rsidRPr="00C93B2E">
              <w:rPr>
                <w:rFonts w:ascii="Times New Roman" w:hAnsi="Times New Roman" w:cs="Times New Roman"/>
                <w:sz w:val="24"/>
                <w:szCs w:val="24"/>
              </w:rPr>
              <w:t>2,7 тыс. м</w:t>
            </w:r>
            <w:r w:rsidRPr="00C93B2E">
              <w:rPr>
                <w:rFonts w:ascii="Times New Roman" w:hAnsi="Times New Roman" w:cs="Times New Roman"/>
                <w:sz w:val="24"/>
                <w:szCs w:val="24"/>
                <w:vertAlign w:val="superscript"/>
              </w:rPr>
              <w:t>2</w:t>
            </w:r>
          </w:p>
        </w:tc>
        <w:tc>
          <w:tcPr>
            <w:tcW w:w="1701" w:type="dxa"/>
            <w:vAlign w:val="center"/>
          </w:tcPr>
          <w:p w14:paraId="72884498"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х. Приречный</w:t>
            </w:r>
          </w:p>
        </w:tc>
        <w:tc>
          <w:tcPr>
            <w:tcW w:w="685" w:type="dxa"/>
            <w:vAlign w:val="center"/>
          </w:tcPr>
          <w:p w14:paraId="70BC60BE"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05D85E06"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1DC41976" w14:textId="77777777" w:rsidTr="00101C57">
        <w:tc>
          <w:tcPr>
            <w:tcW w:w="1114" w:type="dxa"/>
            <w:vAlign w:val="center"/>
          </w:tcPr>
          <w:p w14:paraId="6C75C649" w14:textId="77777777" w:rsidR="00C93B2E" w:rsidRPr="00C93B2E" w:rsidRDefault="00C93B2E" w:rsidP="00C93B2E">
            <w:pPr>
              <w:jc w:val="center"/>
              <w:rPr>
                <w:rFonts w:ascii="Times New Roman" w:hAnsi="Times New Roman" w:cs="Times New Roman"/>
              </w:rPr>
            </w:pPr>
            <w:r w:rsidRPr="00C93B2E">
              <w:rPr>
                <w:rFonts w:ascii="Times New Roman" w:hAnsi="Times New Roman" w:cs="Times New Roman"/>
                <w:color w:val="FF0000"/>
                <w:sz w:val="24"/>
                <w:szCs w:val="24"/>
              </w:rPr>
              <w:t>3.10</w:t>
            </w:r>
          </w:p>
        </w:tc>
        <w:tc>
          <w:tcPr>
            <w:tcW w:w="3602" w:type="dxa"/>
            <w:vAlign w:val="center"/>
          </w:tcPr>
          <w:p w14:paraId="7D44C099"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Спортивно-оздоровительные площадки</w:t>
            </w:r>
          </w:p>
        </w:tc>
        <w:tc>
          <w:tcPr>
            <w:tcW w:w="1417" w:type="dxa"/>
            <w:vAlign w:val="center"/>
          </w:tcPr>
          <w:p w14:paraId="519DA4F1" w14:textId="77777777" w:rsidR="00C93B2E" w:rsidRPr="00C93B2E" w:rsidRDefault="00C93B2E" w:rsidP="00C93B2E">
            <w:pPr>
              <w:ind w:right="-108"/>
              <w:jc w:val="center"/>
              <w:rPr>
                <w:rFonts w:ascii="Times New Roman" w:hAnsi="Times New Roman" w:cs="Times New Roman"/>
              </w:rPr>
            </w:pPr>
            <w:r w:rsidRPr="00C93B2E">
              <w:rPr>
                <w:rFonts w:ascii="Times New Roman" w:hAnsi="Times New Roman" w:cs="Times New Roman"/>
                <w:sz w:val="24"/>
                <w:szCs w:val="24"/>
              </w:rPr>
              <w:t>1,2 тыс. м</w:t>
            </w:r>
            <w:r w:rsidRPr="00C93B2E">
              <w:rPr>
                <w:rFonts w:ascii="Times New Roman" w:hAnsi="Times New Roman" w:cs="Times New Roman"/>
                <w:sz w:val="24"/>
                <w:szCs w:val="24"/>
                <w:vertAlign w:val="superscript"/>
              </w:rPr>
              <w:t>2</w:t>
            </w:r>
          </w:p>
        </w:tc>
        <w:tc>
          <w:tcPr>
            <w:tcW w:w="1701" w:type="dxa"/>
            <w:vAlign w:val="center"/>
          </w:tcPr>
          <w:p w14:paraId="27CD9907"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685" w:type="dxa"/>
            <w:vAlign w:val="center"/>
          </w:tcPr>
          <w:p w14:paraId="15747577"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2FCB1A7E"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6922A9F8" w14:textId="77777777" w:rsidTr="00101C57">
        <w:tc>
          <w:tcPr>
            <w:tcW w:w="1114" w:type="dxa"/>
            <w:vAlign w:val="center"/>
          </w:tcPr>
          <w:p w14:paraId="07117480" w14:textId="77777777" w:rsidR="00C93B2E" w:rsidRPr="00C93B2E" w:rsidRDefault="00C93B2E" w:rsidP="00C93B2E">
            <w:pPr>
              <w:jc w:val="center"/>
              <w:rPr>
                <w:rFonts w:ascii="Times New Roman" w:hAnsi="Times New Roman" w:cs="Times New Roman"/>
              </w:rPr>
            </w:pPr>
            <w:r w:rsidRPr="00C93B2E">
              <w:rPr>
                <w:rFonts w:ascii="Times New Roman" w:hAnsi="Times New Roman" w:cs="Times New Roman"/>
                <w:color w:val="FF0000"/>
                <w:sz w:val="24"/>
                <w:szCs w:val="24"/>
              </w:rPr>
              <w:t>3.11</w:t>
            </w:r>
          </w:p>
        </w:tc>
        <w:tc>
          <w:tcPr>
            <w:tcW w:w="3602" w:type="dxa"/>
            <w:vAlign w:val="center"/>
          </w:tcPr>
          <w:p w14:paraId="43AF018E"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Спортивно-оздоровительные площадки</w:t>
            </w:r>
          </w:p>
        </w:tc>
        <w:tc>
          <w:tcPr>
            <w:tcW w:w="1417" w:type="dxa"/>
            <w:vAlign w:val="center"/>
          </w:tcPr>
          <w:p w14:paraId="2BDB8120" w14:textId="77777777" w:rsidR="00C93B2E" w:rsidRPr="00C93B2E" w:rsidRDefault="00C93B2E" w:rsidP="00C93B2E">
            <w:pPr>
              <w:ind w:right="-108"/>
              <w:jc w:val="center"/>
              <w:rPr>
                <w:rFonts w:ascii="Times New Roman" w:hAnsi="Times New Roman" w:cs="Times New Roman"/>
              </w:rPr>
            </w:pPr>
            <w:r w:rsidRPr="00C93B2E">
              <w:rPr>
                <w:rFonts w:ascii="Times New Roman" w:hAnsi="Times New Roman" w:cs="Times New Roman"/>
                <w:sz w:val="24"/>
                <w:szCs w:val="24"/>
              </w:rPr>
              <w:t>1,6 тыс. м</w:t>
            </w:r>
            <w:r w:rsidRPr="00C93B2E">
              <w:rPr>
                <w:rFonts w:ascii="Times New Roman" w:hAnsi="Times New Roman" w:cs="Times New Roman"/>
                <w:sz w:val="24"/>
                <w:szCs w:val="24"/>
                <w:vertAlign w:val="superscript"/>
              </w:rPr>
              <w:t>2</w:t>
            </w:r>
          </w:p>
        </w:tc>
        <w:tc>
          <w:tcPr>
            <w:tcW w:w="1701" w:type="dxa"/>
            <w:vAlign w:val="center"/>
          </w:tcPr>
          <w:p w14:paraId="1EF5689E"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685" w:type="dxa"/>
            <w:vAlign w:val="center"/>
          </w:tcPr>
          <w:p w14:paraId="47BB2D85"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72CE2307"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55F83E6B" w14:textId="77777777" w:rsidTr="00101C57">
        <w:tc>
          <w:tcPr>
            <w:tcW w:w="1114" w:type="dxa"/>
            <w:vAlign w:val="center"/>
          </w:tcPr>
          <w:p w14:paraId="71DF749E" w14:textId="77777777" w:rsidR="00C93B2E" w:rsidRPr="00C93B2E" w:rsidRDefault="00C93B2E" w:rsidP="00C93B2E">
            <w:pPr>
              <w:jc w:val="center"/>
              <w:rPr>
                <w:rFonts w:ascii="Times New Roman" w:hAnsi="Times New Roman" w:cs="Times New Roman"/>
              </w:rPr>
            </w:pPr>
            <w:r w:rsidRPr="00C93B2E">
              <w:rPr>
                <w:rFonts w:ascii="Times New Roman" w:hAnsi="Times New Roman" w:cs="Times New Roman"/>
                <w:color w:val="FF0000"/>
                <w:sz w:val="24"/>
                <w:szCs w:val="24"/>
              </w:rPr>
              <w:t>3.12</w:t>
            </w:r>
          </w:p>
        </w:tc>
        <w:tc>
          <w:tcPr>
            <w:tcW w:w="3602" w:type="dxa"/>
            <w:vAlign w:val="center"/>
          </w:tcPr>
          <w:p w14:paraId="2489D653"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Спортивный комплекс, спортивно-оздоровительные площадки</w:t>
            </w:r>
          </w:p>
        </w:tc>
        <w:tc>
          <w:tcPr>
            <w:tcW w:w="1417" w:type="dxa"/>
            <w:vAlign w:val="center"/>
          </w:tcPr>
          <w:p w14:paraId="56EFEA9E" w14:textId="77777777" w:rsidR="00C93B2E" w:rsidRPr="00C93B2E" w:rsidRDefault="00C93B2E" w:rsidP="00C93B2E">
            <w:pPr>
              <w:ind w:right="-108"/>
              <w:jc w:val="center"/>
              <w:rPr>
                <w:rFonts w:ascii="Times New Roman" w:hAnsi="Times New Roman" w:cs="Times New Roman"/>
              </w:rPr>
            </w:pPr>
            <w:r w:rsidRPr="00C93B2E">
              <w:rPr>
                <w:rFonts w:ascii="Times New Roman" w:hAnsi="Times New Roman" w:cs="Times New Roman"/>
                <w:sz w:val="24"/>
                <w:szCs w:val="24"/>
              </w:rPr>
              <w:t>4,1 тыс. м</w:t>
            </w:r>
            <w:r w:rsidRPr="00C93B2E">
              <w:rPr>
                <w:rFonts w:ascii="Times New Roman" w:hAnsi="Times New Roman" w:cs="Times New Roman"/>
                <w:sz w:val="24"/>
                <w:szCs w:val="24"/>
                <w:vertAlign w:val="superscript"/>
              </w:rPr>
              <w:t>2</w:t>
            </w:r>
          </w:p>
        </w:tc>
        <w:tc>
          <w:tcPr>
            <w:tcW w:w="1701" w:type="dxa"/>
            <w:vAlign w:val="center"/>
          </w:tcPr>
          <w:p w14:paraId="4D089FA4"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Степной</w:t>
            </w:r>
          </w:p>
        </w:tc>
        <w:tc>
          <w:tcPr>
            <w:tcW w:w="685" w:type="dxa"/>
            <w:vAlign w:val="center"/>
          </w:tcPr>
          <w:p w14:paraId="5EE13429"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009B0415"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34B76D61" w14:textId="77777777" w:rsidTr="00101C57">
        <w:tc>
          <w:tcPr>
            <w:tcW w:w="1114" w:type="dxa"/>
            <w:vAlign w:val="center"/>
          </w:tcPr>
          <w:p w14:paraId="2F7F6FD5" w14:textId="77777777" w:rsidR="00C93B2E" w:rsidRPr="00C93B2E" w:rsidRDefault="00C93B2E" w:rsidP="00C93B2E">
            <w:pPr>
              <w:jc w:val="center"/>
              <w:rPr>
                <w:rFonts w:ascii="Times New Roman" w:hAnsi="Times New Roman" w:cs="Times New Roman"/>
              </w:rPr>
            </w:pPr>
            <w:r w:rsidRPr="00C93B2E">
              <w:rPr>
                <w:rFonts w:ascii="Times New Roman" w:hAnsi="Times New Roman" w:cs="Times New Roman"/>
                <w:color w:val="FF0000"/>
                <w:sz w:val="24"/>
                <w:szCs w:val="24"/>
              </w:rPr>
              <w:t>3.13</w:t>
            </w:r>
          </w:p>
        </w:tc>
        <w:tc>
          <w:tcPr>
            <w:tcW w:w="3602" w:type="dxa"/>
            <w:vAlign w:val="center"/>
          </w:tcPr>
          <w:p w14:paraId="46F1FEF8"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Футбольное поле, спортивно-оздоровительные площадки</w:t>
            </w:r>
          </w:p>
        </w:tc>
        <w:tc>
          <w:tcPr>
            <w:tcW w:w="1417" w:type="dxa"/>
            <w:vAlign w:val="center"/>
          </w:tcPr>
          <w:p w14:paraId="4CCF3999" w14:textId="77777777" w:rsidR="00C93B2E" w:rsidRPr="00C93B2E" w:rsidRDefault="00C93B2E" w:rsidP="00C93B2E">
            <w:pPr>
              <w:ind w:right="-108"/>
              <w:jc w:val="center"/>
              <w:rPr>
                <w:rFonts w:ascii="Times New Roman" w:hAnsi="Times New Roman" w:cs="Times New Roman"/>
              </w:rPr>
            </w:pPr>
            <w:r w:rsidRPr="00C93B2E">
              <w:rPr>
                <w:rFonts w:ascii="Times New Roman" w:hAnsi="Times New Roman" w:cs="Times New Roman"/>
                <w:sz w:val="24"/>
                <w:szCs w:val="24"/>
              </w:rPr>
              <w:t>7,6 тыс. м</w:t>
            </w:r>
            <w:r w:rsidRPr="00C93B2E">
              <w:rPr>
                <w:rFonts w:ascii="Times New Roman" w:hAnsi="Times New Roman" w:cs="Times New Roman"/>
                <w:sz w:val="24"/>
                <w:szCs w:val="24"/>
                <w:vertAlign w:val="superscript"/>
              </w:rPr>
              <w:t>2</w:t>
            </w:r>
          </w:p>
        </w:tc>
        <w:tc>
          <w:tcPr>
            <w:tcW w:w="1701" w:type="dxa"/>
            <w:vAlign w:val="center"/>
          </w:tcPr>
          <w:p w14:paraId="44E183B0"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Восточный</w:t>
            </w:r>
          </w:p>
        </w:tc>
        <w:tc>
          <w:tcPr>
            <w:tcW w:w="685" w:type="dxa"/>
            <w:vAlign w:val="center"/>
          </w:tcPr>
          <w:p w14:paraId="1A85E05D"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1CFD1911"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77FC3C07" w14:textId="77777777" w:rsidTr="00C93B2E">
        <w:tc>
          <w:tcPr>
            <w:tcW w:w="1114" w:type="dxa"/>
            <w:vAlign w:val="center"/>
          </w:tcPr>
          <w:p w14:paraId="7BEBF1A9" w14:textId="77777777" w:rsidR="00C93B2E" w:rsidRPr="00C93B2E" w:rsidRDefault="00C93B2E" w:rsidP="00C93B2E">
            <w:pPr>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3.14</w:t>
            </w:r>
          </w:p>
        </w:tc>
        <w:tc>
          <w:tcPr>
            <w:tcW w:w="3602" w:type="dxa"/>
            <w:vAlign w:val="center"/>
          </w:tcPr>
          <w:p w14:paraId="25A2CEEA"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Спортивно-оздоровительные площадки</w:t>
            </w:r>
          </w:p>
        </w:tc>
        <w:tc>
          <w:tcPr>
            <w:tcW w:w="1417" w:type="dxa"/>
            <w:vAlign w:val="center"/>
          </w:tcPr>
          <w:p w14:paraId="71E8BDD9" w14:textId="77777777" w:rsidR="00C93B2E" w:rsidRPr="00C93B2E" w:rsidRDefault="00C93B2E" w:rsidP="00C93B2E">
            <w:pPr>
              <w:ind w:right="-108"/>
              <w:jc w:val="center"/>
              <w:rPr>
                <w:rFonts w:ascii="Times New Roman" w:hAnsi="Times New Roman" w:cs="Times New Roman"/>
              </w:rPr>
            </w:pPr>
            <w:r w:rsidRPr="00C93B2E">
              <w:rPr>
                <w:rFonts w:ascii="Times New Roman" w:hAnsi="Times New Roman" w:cs="Times New Roman"/>
                <w:sz w:val="24"/>
                <w:szCs w:val="24"/>
              </w:rPr>
              <w:t>1,</w:t>
            </w:r>
            <w:r w:rsidRPr="00C93B2E">
              <w:rPr>
                <w:rFonts w:ascii="Times New Roman" w:hAnsi="Times New Roman" w:cs="Times New Roman"/>
                <w:sz w:val="24"/>
                <w:szCs w:val="24"/>
                <w:lang w:val="en-US"/>
              </w:rPr>
              <w:t>5</w:t>
            </w:r>
            <w:r w:rsidRPr="00C93B2E">
              <w:rPr>
                <w:rFonts w:ascii="Times New Roman" w:hAnsi="Times New Roman" w:cs="Times New Roman"/>
                <w:sz w:val="24"/>
                <w:szCs w:val="24"/>
              </w:rPr>
              <w:t xml:space="preserve"> тыс. м</w:t>
            </w:r>
            <w:r w:rsidRPr="00C93B2E">
              <w:rPr>
                <w:rFonts w:ascii="Times New Roman" w:hAnsi="Times New Roman" w:cs="Times New Roman"/>
                <w:sz w:val="24"/>
                <w:szCs w:val="24"/>
                <w:vertAlign w:val="superscript"/>
              </w:rPr>
              <w:t>2</w:t>
            </w:r>
          </w:p>
        </w:tc>
        <w:tc>
          <w:tcPr>
            <w:tcW w:w="1701" w:type="dxa"/>
            <w:vAlign w:val="center"/>
          </w:tcPr>
          <w:p w14:paraId="08C81BAE"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х. Грушевый</w:t>
            </w:r>
          </w:p>
        </w:tc>
        <w:tc>
          <w:tcPr>
            <w:tcW w:w="685" w:type="dxa"/>
            <w:vAlign w:val="center"/>
          </w:tcPr>
          <w:p w14:paraId="7FDAA0C6"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0156BF79"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25FFBB6A" w14:textId="77777777" w:rsidTr="00101C57">
        <w:tc>
          <w:tcPr>
            <w:tcW w:w="1114" w:type="dxa"/>
            <w:vAlign w:val="center"/>
          </w:tcPr>
          <w:p w14:paraId="2297C5CB" w14:textId="77777777" w:rsidR="00C93B2E" w:rsidRPr="00C93B2E" w:rsidRDefault="00C93B2E" w:rsidP="00C93B2E">
            <w:pPr>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3.15</w:t>
            </w:r>
          </w:p>
        </w:tc>
        <w:tc>
          <w:tcPr>
            <w:tcW w:w="3602" w:type="dxa"/>
          </w:tcPr>
          <w:p w14:paraId="338BB551" w14:textId="77777777" w:rsidR="00C93B2E" w:rsidRPr="00C93B2E" w:rsidRDefault="00C93B2E" w:rsidP="00C93B2E">
            <w:pPr>
              <w:shd w:val="clear" w:color="auto" w:fill="FFFFFF"/>
              <w:autoSpaceDE w:val="0"/>
              <w:autoSpaceDN w:val="0"/>
              <w:adjustRightInd w:val="0"/>
              <w:ind w:right="-40"/>
              <w:rPr>
                <w:rFonts w:ascii="Times New Roman" w:hAnsi="Times New Roman" w:cs="Times New Roman"/>
                <w:sz w:val="24"/>
                <w:szCs w:val="24"/>
              </w:rPr>
            </w:pPr>
            <w:r w:rsidRPr="00C93B2E">
              <w:rPr>
                <w:rFonts w:ascii="Times New Roman" w:hAnsi="Times New Roman" w:cs="Times New Roman"/>
                <w:sz w:val="24"/>
                <w:szCs w:val="24"/>
              </w:rPr>
              <w:t>Спортивный комплекс, спортивно-оздоровительные площадки</w:t>
            </w:r>
          </w:p>
        </w:tc>
        <w:tc>
          <w:tcPr>
            <w:tcW w:w="1417" w:type="dxa"/>
            <w:vAlign w:val="center"/>
          </w:tcPr>
          <w:p w14:paraId="11B7C396" w14:textId="77777777" w:rsidR="00C93B2E" w:rsidRPr="00C93B2E" w:rsidRDefault="00C93B2E" w:rsidP="00C93B2E">
            <w:pPr>
              <w:ind w:right="-108"/>
              <w:jc w:val="center"/>
              <w:rPr>
                <w:rFonts w:ascii="Times New Roman" w:hAnsi="Times New Roman" w:cs="Times New Roman"/>
              </w:rPr>
            </w:pPr>
            <w:r w:rsidRPr="00C93B2E">
              <w:rPr>
                <w:rFonts w:ascii="Times New Roman" w:hAnsi="Times New Roman" w:cs="Times New Roman"/>
                <w:sz w:val="24"/>
                <w:szCs w:val="24"/>
              </w:rPr>
              <w:t>5,6 тыс. м</w:t>
            </w:r>
            <w:r w:rsidRPr="00C93B2E">
              <w:rPr>
                <w:rFonts w:ascii="Times New Roman" w:hAnsi="Times New Roman" w:cs="Times New Roman"/>
                <w:sz w:val="24"/>
                <w:szCs w:val="24"/>
                <w:vertAlign w:val="superscript"/>
              </w:rPr>
              <w:t>2</w:t>
            </w:r>
          </w:p>
        </w:tc>
        <w:tc>
          <w:tcPr>
            <w:tcW w:w="1701" w:type="dxa"/>
            <w:vAlign w:val="center"/>
          </w:tcPr>
          <w:p w14:paraId="51D71F31"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Садовый</w:t>
            </w:r>
          </w:p>
        </w:tc>
        <w:tc>
          <w:tcPr>
            <w:tcW w:w="685" w:type="dxa"/>
            <w:vAlign w:val="center"/>
          </w:tcPr>
          <w:p w14:paraId="44D48280"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279F5154"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5AFF6CB4" w14:textId="77777777" w:rsidTr="00101C57">
        <w:tc>
          <w:tcPr>
            <w:tcW w:w="1114" w:type="dxa"/>
            <w:vAlign w:val="center"/>
          </w:tcPr>
          <w:p w14:paraId="5EC59850" w14:textId="77777777" w:rsidR="00C93B2E" w:rsidRPr="00C93B2E" w:rsidRDefault="00C93B2E" w:rsidP="00C93B2E">
            <w:pPr>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3.16</w:t>
            </w:r>
          </w:p>
        </w:tc>
        <w:tc>
          <w:tcPr>
            <w:tcW w:w="3602" w:type="dxa"/>
          </w:tcPr>
          <w:p w14:paraId="5D7127DA" w14:textId="77777777" w:rsidR="00C93B2E" w:rsidRPr="00C93B2E" w:rsidRDefault="00C93B2E" w:rsidP="00C93B2E">
            <w:pPr>
              <w:rPr>
                <w:rFonts w:ascii="Times New Roman" w:hAnsi="Times New Roman" w:cs="Times New Roman"/>
                <w:sz w:val="24"/>
                <w:szCs w:val="24"/>
              </w:rPr>
            </w:pPr>
            <w:r w:rsidRPr="00C93B2E">
              <w:rPr>
                <w:rFonts w:ascii="Times New Roman" w:hAnsi="Times New Roman" w:cs="Times New Roman"/>
                <w:sz w:val="24"/>
                <w:szCs w:val="24"/>
              </w:rPr>
              <w:t>Спортивно-оздоровительные площадки</w:t>
            </w:r>
          </w:p>
        </w:tc>
        <w:tc>
          <w:tcPr>
            <w:tcW w:w="1417" w:type="dxa"/>
            <w:vAlign w:val="center"/>
          </w:tcPr>
          <w:p w14:paraId="5912BA86" w14:textId="77777777" w:rsidR="00C93B2E" w:rsidRPr="00C93B2E" w:rsidRDefault="00C93B2E" w:rsidP="00C93B2E">
            <w:pPr>
              <w:ind w:right="-108"/>
              <w:jc w:val="center"/>
              <w:rPr>
                <w:rFonts w:ascii="Times New Roman" w:hAnsi="Times New Roman" w:cs="Times New Roman"/>
                <w:sz w:val="24"/>
                <w:szCs w:val="24"/>
              </w:rPr>
            </w:pPr>
            <w:r w:rsidRPr="00C93B2E">
              <w:rPr>
                <w:rFonts w:ascii="Times New Roman" w:hAnsi="Times New Roman" w:cs="Times New Roman"/>
                <w:sz w:val="24"/>
                <w:szCs w:val="24"/>
              </w:rPr>
              <w:t>1,8 тыс. м</w:t>
            </w:r>
            <w:r w:rsidRPr="00C93B2E">
              <w:rPr>
                <w:rFonts w:ascii="Times New Roman" w:hAnsi="Times New Roman" w:cs="Times New Roman"/>
                <w:sz w:val="24"/>
                <w:szCs w:val="24"/>
                <w:vertAlign w:val="superscript"/>
              </w:rPr>
              <w:t>2</w:t>
            </w:r>
          </w:p>
        </w:tc>
        <w:tc>
          <w:tcPr>
            <w:tcW w:w="1701" w:type="dxa"/>
            <w:vAlign w:val="center"/>
          </w:tcPr>
          <w:p w14:paraId="3E8A88D6"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Приречный</w:t>
            </w:r>
          </w:p>
        </w:tc>
        <w:tc>
          <w:tcPr>
            <w:tcW w:w="685" w:type="dxa"/>
            <w:vAlign w:val="center"/>
          </w:tcPr>
          <w:p w14:paraId="63B051A2"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7E389029"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5B0CE880" w14:textId="77777777" w:rsidTr="00101C57">
        <w:tc>
          <w:tcPr>
            <w:tcW w:w="1114" w:type="dxa"/>
            <w:vAlign w:val="center"/>
          </w:tcPr>
          <w:p w14:paraId="13FA2051" w14:textId="77777777" w:rsidR="00C93B2E" w:rsidRPr="00C93B2E" w:rsidRDefault="00C93B2E" w:rsidP="00C93B2E">
            <w:pPr>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3.17</w:t>
            </w:r>
          </w:p>
        </w:tc>
        <w:tc>
          <w:tcPr>
            <w:tcW w:w="3602" w:type="dxa"/>
          </w:tcPr>
          <w:p w14:paraId="7DB67E9E" w14:textId="77777777" w:rsidR="00C93B2E" w:rsidRPr="00C93B2E" w:rsidRDefault="00C93B2E" w:rsidP="00C93B2E">
            <w:pPr>
              <w:rPr>
                <w:rFonts w:ascii="Times New Roman" w:hAnsi="Times New Roman" w:cs="Times New Roman"/>
                <w:sz w:val="24"/>
                <w:szCs w:val="24"/>
              </w:rPr>
            </w:pPr>
            <w:r w:rsidRPr="00C93B2E">
              <w:rPr>
                <w:rFonts w:ascii="Times New Roman" w:hAnsi="Times New Roman" w:cs="Times New Roman"/>
                <w:sz w:val="24"/>
                <w:szCs w:val="24"/>
              </w:rPr>
              <w:t>Спортивно-оздоровительные площадки</w:t>
            </w:r>
          </w:p>
        </w:tc>
        <w:tc>
          <w:tcPr>
            <w:tcW w:w="1417" w:type="dxa"/>
            <w:vAlign w:val="center"/>
          </w:tcPr>
          <w:p w14:paraId="5D246045" w14:textId="77777777" w:rsidR="00C93B2E" w:rsidRPr="00C93B2E" w:rsidRDefault="00C93B2E" w:rsidP="00C93B2E">
            <w:pPr>
              <w:jc w:val="center"/>
              <w:rPr>
                <w:rFonts w:ascii="Times New Roman" w:hAnsi="Times New Roman" w:cs="Times New Roman"/>
              </w:rPr>
            </w:pPr>
            <w:r w:rsidRPr="00C93B2E">
              <w:rPr>
                <w:rFonts w:ascii="Times New Roman" w:hAnsi="Times New Roman" w:cs="Times New Roman"/>
                <w:sz w:val="24"/>
                <w:szCs w:val="24"/>
              </w:rPr>
              <w:t>1,0 тыс. м</w:t>
            </w:r>
            <w:r w:rsidRPr="00C93B2E">
              <w:rPr>
                <w:rFonts w:ascii="Times New Roman" w:hAnsi="Times New Roman" w:cs="Times New Roman"/>
                <w:sz w:val="24"/>
                <w:szCs w:val="24"/>
                <w:vertAlign w:val="superscript"/>
              </w:rPr>
              <w:t>2</w:t>
            </w:r>
          </w:p>
        </w:tc>
        <w:tc>
          <w:tcPr>
            <w:tcW w:w="1701" w:type="dxa"/>
            <w:vAlign w:val="center"/>
          </w:tcPr>
          <w:p w14:paraId="578E0E0F" w14:textId="77777777" w:rsidR="00C93B2E" w:rsidRPr="00C93B2E"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х. Подгорный</w:t>
            </w:r>
          </w:p>
        </w:tc>
        <w:tc>
          <w:tcPr>
            <w:tcW w:w="685" w:type="dxa"/>
            <w:vAlign w:val="center"/>
          </w:tcPr>
          <w:p w14:paraId="7FBE2ADD" w14:textId="77777777" w:rsidR="00C93B2E" w:rsidRPr="00C93B2E" w:rsidRDefault="00C93B2E" w:rsidP="00C93B2E">
            <w:pPr>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66" w:type="dxa"/>
            <w:vAlign w:val="center"/>
          </w:tcPr>
          <w:p w14:paraId="3D7F632F" w14:textId="77777777" w:rsidR="00C93B2E" w:rsidRPr="00C93B2E" w:rsidRDefault="00C93B2E" w:rsidP="00C93B2E">
            <w:pPr>
              <w:ind w:right="-4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A434AE" w:rsidRPr="008D5C36" w14:paraId="5514773B" w14:textId="77777777" w:rsidTr="00101C57">
        <w:tc>
          <w:tcPr>
            <w:tcW w:w="9785" w:type="dxa"/>
            <w:gridSpan w:val="6"/>
            <w:vAlign w:val="center"/>
          </w:tcPr>
          <w:p w14:paraId="19405BF5" w14:textId="77777777" w:rsidR="00A434AE" w:rsidRPr="00D46223" w:rsidRDefault="00A434AE" w:rsidP="00C93B2E">
            <w:pPr>
              <w:spacing w:line="276" w:lineRule="auto"/>
              <w:ind w:right="-40"/>
              <w:jc w:val="center"/>
              <w:rPr>
                <w:rFonts w:ascii="Times New Roman" w:hAnsi="Times New Roman" w:cs="Times New Roman"/>
                <w:sz w:val="24"/>
                <w:szCs w:val="24"/>
              </w:rPr>
            </w:pPr>
            <w:r w:rsidRPr="00D46223">
              <w:rPr>
                <w:rFonts w:ascii="Times New Roman" w:hAnsi="Times New Roman" w:cs="Times New Roman"/>
                <w:b/>
                <w:sz w:val="24"/>
                <w:szCs w:val="24"/>
              </w:rPr>
              <w:t>1</w:t>
            </w:r>
            <w:r w:rsidR="00F1278C">
              <w:rPr>
                <w:rFonts w:ascii="Times New Roman" w:hAnsi="Times New Roman" w:cs="Times New Roman"/>
                <w:b/>
                <w:sz w:val="24"/>
                <w:szCs w:val="24"/>
              </w:rPr>
              <w:t>2</w:t>
            </w:r>
            <w:r w:rsidRPr="00D46223">
              <w:rPr>
                <w:rFonts w:ascii="Times New Roman" w:hAnsi="Times New Roman" w:cs="Times New Roman"/>
                <w:b/>
                <w:sz w:val="24"/>
                <w:szCs w:val="24"/>
              </w:rPr>
              <w:t>. Объекты теплоснабжения</w:t>
            </w:r>
          </w:p>
        </w:tc>
      </w:tr>
      <w:tr w:rsidR="00C93B2E" w:rsidRPr="008D5C36" w14:paraId="390B4B3C" w14:textId="77777777" w:rsidTr="00101C57">
        <w:tc>
          <w:tcPr>
            <w:tcW w:w="1114" w:type="dxa"/>
            <w:vAlign w:val="center"/>
          </w:tcPr>
          <w:p w14:paraId="0D2EF93D" w14:textId="77777777" w:rsidR="00C93B2E" w:rsidRPr="007D3085" w:rsidRDefault="00C93B2E" w:rsidP="00C93B2E">
            <w:pPr>
              <w:shd w:val="clear" w:color="auto" w:fill="FFFFFF"/>
              <w:autoSpaceDE w:val="0"/>
              <w:autoSpaceDN w:val="0"/>
              <w:adjustRightInd w:val="0"/>
              <w:jc w:val="center"/>
              <w:rPr>
                <w:rFonts w:ascii="Times New Roman" w:hAnsi="Times New Roman" w:cs="Times New Roman"/>
                <w:color w:val="FF0000"/>
                <w:sz w:val="24"/>
                <w:szCs w:val="24"/>
              </w:rPr>
            </w:pPr>
            <w:r w:rsidRPr="007D3085">
              <w:rPr>
                <w:rFonts w:ascii="Times New Roman" w:hAnsi="Times New Roman" w:cs="Times New Roman"/>
                <w:color w:val="FF0000"/>
                <w:sz w:val="24"/>
                <w:szCs w:val="24"/>
              </w:rPr>
              <w:t>12.20</w:t>
            </w:r>
          </w:p>
        </w:tc>
        <w:tc>
          <w:tcPr>
            <w:tcW w:w="3602" w:type="dxa"/>
            <w:vAlign w:val="center"/>
          </w:tcPr>
          <w:p w14:paraId="5E1C54BA" w14:textId="77777777" w:rsidR="00C93B2E" w:rsidRPr="007D3085" w:rsidRDefault="00C93B2E" w:rsidP="00C93B2E">
            <w:pPr>
              <w:shd w:val="clear" w:color="auto" w:fill="FFFFFF"/>
              <w:autoSpaceDE w:val="0"/>
              <w:autoSpaceDN w:val="0"/>
              <w:adjustRightInd w:val="0"/>
              <w:rPr>
                <w:rFonts w:ascii="Times New Roman" w:hAnsi="Times New Roman" w:cs="Times New Roman"/>
                <w:sz w:val="24"/>
                <w:szCs w:val="24"/>
              </w:rPr>
            </w:pPr>
            <w:r w:rsidRPr="007D3085">
              <w:rPr>
                <w:rFonts w:ascii="Times New Roman" w:hAnsi="Times New Roman" w:cs="Times New Roman"/>
                <w:sz w:val="24"/>
                <w:szCs w:val="24"/>
              </w:rPr>
              <w:t>Котельная (№1)</w:t>
            </w:r>
          </w:p>
        </w:tc>
        <w:tc>
          <w:tcPr>
            <w:tcW w:w="1417" w:type="dxa"/>
            <w:vAlign w:val="center"/>
          </w:tcPr>
          <w:p w14:paraId="7FEB4CEA" w14:textId="77777777" w:rsidR="00C93B2E" w:rsidRPr="007D3085" w:rsidRDefault="00C93B2E" w:rsidP="00C93B2E">
            <w:pPr>
              <w:jc w:val="center"/>
              <w:rPr>
                <w:rFonts w:ascii="Times New Roman" w:hAnsi="Times New Roman" w:cs="Times New Roman"/>
              </w:rPr>
            </w:pPr>
            <w:r w:rsidRPr="007D3085">
              <w:rPr>
                <w:rFonts w:ascii="Times New Roman" w:hAnsi="Times New Roman" w:cs="Times New Roman"/>
                <w:sz w:val="24"/>
                <w:szCs w:val="24"/>
              </w:rPr>
              <w:t>0,900 Гкал/ч</w:t>
            </w:r>
          </w:p>
        </w:tc>
        <w:tc>
          <w:tcPr>
            <w:tcW w:w="1701" w:type="dxa"/>
            <w:vAlign w:val="center"/>
          </w:tcPr>
          <w:p w14:paraId="00F2BC0D" w14:textId="77777777" w:rsidR="00C93B2E" w:rsidRPr="007D3085" w:rsidRDefault="00C93B2E" w:rsidP="00C93B2E">
            <w:pPr>
              <w:shd w:val="clear" w:color="auto" w:fill="FFFFFF"/>
              <w:autoSpaceDE w:val="0"/>
              <w:autoSpaceDN w:val="0"/>
              <w:adjustRightInd w:val="0"/>
              <w:ind w:right="-40"/>
              <w:jc w:val="center"/>
              <w:rPr>
                <w:rFonts w:ascii="Times New Roman" w:hAnsi="Times New Roman" w:cs="Times New Roman"/>
                <w:sz w:val="24"/>
                <w:szCs w:val="24"/>
              </w:rPr>
            </w:pPr>
            <w:r w:rsidRPr="007D3085">
              <w:rPr>
                <w:rFonts w:ascii="Times New Roman" w:hAnsi="Times New Roman" w:cs="Times New Roman"/>
                <w:sz w:val="24"/>
                <w:szCs w:val="24"/>
              </w:rPr>
              <w:t>п. Степной</w:t>
            </w:r>
          </w:p>
        </w:tc>
        <w:tc>
          <w:tcPr>
            <w:tcW w:w="685" w:type="dxa"/>
            <w:vAlign w:val="center"/>
          </w:tcPr>
          <w:p w14:paraId="7B24E8C1" w14:textId="77777777" w:rsidR="00C93B2E" w:rsidRPr="007D3085" w:rsidRDefault="00C93B2E" w:rsidP="00C93B2E">
            <w:pPr>
              <w:jc w:val="center"/>
              <w:rPr>
                <w:rFonts w:ascii="Times New Roman" w:hAnsi="Times New Roman" w:cs="Times New Roman"/>
                <w:sz w:val="24"/>
                <w:szCs w:val="24"/>
              </w:rPr>
            </w:pPr>
            <w:r w:rsidRPr="007D3085">
              <w:rPr>
                <w:rFonts w:ascii="Times New Roman" w:hAnsi="Times New Roman" w:cs="Times New Roman"/>
                <w:sz w:val="24"/>
                <w:szCs w:val="24"/>
              </w:rPr>
              <w:t>М</w:t>
            </w:r>
          </w:p>
        </w:tc>
        <w:tc>
          <w:tcPr>
            <w:tcW w:w="1266" w:type="dxa"/>
            <w:vAlign w:val="center"/>
          </w:tcPr>
          <w:p w14:paraId="5202307F" w14:textId="77777777" w:rsidR="00C93B2E" w:rsidRPr="007D3085" w:rsidRDefault="00C93B2E" w:rsidP="00C93B2E">
            <w:pPr>
              <w:jc w:val="center"/>
              <w:rPr>
                <w:rFonts w:ascii="Times New Roman" w:hAnsi="Times New Roman" w:cs="Times New Roman"/>
                <w:sz w:val="24"/>
                <w:szCs w:val="24"/>
              </w:rPr>
            </w:pPr>
            <w:proofErr w:type="spellStart"/>
            <w:r w:rsidRPr="007D3085">
              <w:rPr>
                <w:rFonts w:ascii="Times New Roman" w:hAnsi="Times New Roman" w:cs="Times New Roman"/>
                <w:sz w:val="24"/>
                <w:szCs w:val="24"/>
              </w:rPr>
              <w:t>Проектир</w:t>
            </w:r>
            <w:proofErr w:type="spellEnd"/>
            <w:r w:rsidRPr="007D3085">
              <w:rPr>
                <w:rFonts w:ascii="Times New Roman" w:hAnsi="Times New Roman" w:cs="Times New Roman"/>
                <w:sz w:val="24"/>
                <w:szCs w:val="24"/>
              </w:rPr>
              <w:t>.</w:t>
            </w:r>
          </w:p>
        </w:tc>
      </w:tr>
    </w:tbl>
    <w:p w14:paraId="01520123" w14:textId="77777777" w:rsidR="00C56425" w:rsidRPr="008D5C36" w:rsidRDefault="00C56425" w:rsidP="000C0AD7">
      <w:pPr>
        <w:pStyle w:val="ae"/>
        <w:kinsoku w:val="0"/>
        <w:overflowPunct w:val="0"/>
        <w:spacing w:after="0"/>
        <w:ind w:left="212" w:firstLine="709"/>
        <w:jc w:val="both"/>
        <w:rPr>
          <w:rFonts w:ascii="Times New Roman" w:hAnsi="Times New Roman"/>
          <w:sz w:val="28"/>
          <w:szCs w:val="28"/>
          <w:highlight w:val="yellow"/>
        </w:rPr>
      </w:pPr>
    </w:p>
    <w:p w14:paraId="42024201" w14:textId="77777777" w:rsidR="000C0AD7" w:rsidRPr="00D46223" w:rsidRDefault="000C0AD7" w:rsidP="000C0AD7">
      <w:pPr>
        <w:pStyle w:val="ae"/>
        <w:kinsoku w:val="0"/>
        <w:overflowPunct w:val="0"/>
        <w:spacing w:after="0"/>
        <w:ind w:left="212" w:firstLine="709"/>
        <w:jc w:val="both"/>
        <w:rPr>
          <w:rFonts w:ascii="Times New Roman" w:hAnsi="Times New Roman"/>
          <w:sz w:val="28"/>
          <w:szCs w:val="28"/>
        </w:rPr>
      </w:pPr>
      <w:r w:rsidRPr="00D46223">
        <w:rPr>
          <w:rFonts w:ascii="Times New Roman" w:hAnsi="Times New Roman"/>
          <w:sz w:val="28"/>
          <w:szCs w:val="28"/>
        </w:rPr>
        <w:t xml:space="preserve">Планируемые объекты регионального и федерального значения </w:t>
      </w:r>
      <w:r w:rsidR="00412A3D" w:rsidRPr="00D46223">
        <w:rPr>
          <w:rFonts w:ascii="Times New Roman" w:hAnsi="Times New Roman"/>
          <w:sz w:val="28"/>
          <w:szCs w:val="28"/>
        </w:rPr>
        <w:t xml:space="preserve">сельского </w:t>
      </w:r>
      <w:r w:rsidRPr="00D46223">
        <w:rPr>
          <w:rFonts w:ascii="Times New Roman" w:hAnsi="Times New Roman"/>
          <w:sz w:val="28"/>
          <w:szCs w:val="28"/>
        </w:rPr>
        <w:t>поселения отсутствуют.</w:t>
      </w:r>
    </w:p>
    <w:p w14:paraId="6BAAF33C" w14:textId="77777777" w:rsidR="00C02652" w:rsidRPr="00D46223" w:rsidRDefault="00C02652" w:rsidP="00C02652">
      <w:pPr>
        <w:spacing w:after="0"/>
        <w:jc w:val="center"/>
        <w:rPr>
          <w:rFonts w:ascii="Times New Roman" w:eastAsia="Calibri" w:hAnsi="Times New Roman" w:cs="Times New Roman"/>
          <w:spacing w:val="-1"/>
          <w:sz w:val="28"/>
          <w:szCs w:val="28"/>
        </w:rPr>
      </w:pPr>
    </w:p>
    <w:p w14:paraId="1842260E" w14:textId="77777777" w:rsidR="00814BE5" w:rsidRPr="00D46223" w:rsidRDefault="000A38AD" w:rsidP="00814BE5">
      <w:pPr>
        <w:pStyle w:val="20"/>
        <w:rPr>
          <w:b/>
          <w:spacing w:val="-1"/>
        </w:rPr>
      </w:pPr>
      <w:bookmarkStart w:id="14" w:name="_Toc143603608"/>
      <w:bookmarkStart w:id="15" w:name="_Toc477867023"/>
      <w:r w:rsidRPr="00D46223">
        <w:rPr>
          <w:b/>
          <w:spacing w:val="-1"/>
        </w:rPr>
        <w:t xml:space="preserve">2.4 </w:t>
      </w:r>
      <w:r w:rsidR="00814BE5" w:rsidRPr="00D46223">
        <w:rPr>
          <w:b/>
          <w:spacing w:val="-1"/>
        </w:rPr>
        <w:t>Производственные зоны, зоны инженерной и транспортной инфраструктур</w:t>
      </w:r>
      <w:bookmarkEnd w:id="14"/>
    </w:p>
    <w:p w14:paraId="3CBAB83C" w14:textId="77777777" w:rsidR="00814BE5" w:rsidRPr="00D46223" w:rsidRDefault="00814BE5" w:rsidP="00814BE5">
      <w:pPr>
        <w:rPr>
          <w:b/>
          <w:spacing w:val="-1"/>
        </w:rPr>
      </w:pPr>
    </w:p>
    <w:p w14:paraId="623AA4C5" w14:textId="77777777" w:rsidR="005E1F0A" w:rsidRPr="00F35F7E" w:rsidRDefault="005E1F0A" w:rsidP="005E1F0A">
      <w:pPr>
        <w:pStyle w:val="ae"/>
        <w:kinsoku w:val="0"/>
        <w:overflowPunct w:val="0"/>
        <w:spacing w:after="0"/>
        <w:ind w:firstLine="709"/>
        <w:jc w:val="both"/>
        <w:rPr>
          <w:rFonts w:ascii="Times New Roman" w:hAnsi="Times New Roman"/>
          <w:spacing w:val="-1"/>
          <w:sz w:val="28"/>
          <w:szCs w:val="28"/>
        </w:rPr>
      </w:pPr>
      <w:r w:rsidRPr="00F35F7E">
        <w:rPr>
          <w:rFonts w:ascii="Times New Roman" w:hAnsi="Times New Roman"/>
          <w:spacing w:val="-1"/>
          <w:sz w:val="28"/>
          <w:szCs w:val="28"/>
        </w:rPr>
        <w:t>Площадь:</w:t>
      </w:r>
      <w:r w:rsidR="00480561">
        <w:rPr>
          <w:rFonts w:ascii="Times New Roman" w:hAnsi="Times New Roman"/>
          <w:sz w:val="28"/>
          <w:szCs w:val="28"/>
        </w:rPr>
        <w:t>1</w:t>
      </w:r>
      <w:r w:rsidR="00732A35">
        <w:rPr>
          <w:rFonts w:ascii="Times New Roman" w:hAnsi="Times New Roman"/>
          <w:sz w:val="28"/>
          <w:szCs w:val="28"/>
        </w:rPr>
        <w:t>652</w:t>
      </w:r>
      <w:r w:rsidRPr="00F35F7E">
        <w:rPr>
          <w:rFonts w:ascii="Times New Roman" w:hAnsi="Times New Roman"/>
          <w:sz w:val="28"/>
          <w:szCs w:val="28"/>
        </w:rPr>
        <w:t>,</w:t>
      </w:r>
      <w:r w:rsidR="00FB4C9D">
        <w:rPr>
          <w:rFonts w:ascii="Times New Roman" w:hAnsi="Times New Roman"/>
          <w:sz w:val="28"/>
          <w:szCs w:val="28"/>
        </w:rPr>
        <w:t>70</w:t>
      </w:r>
      <w:r w:rsidRPr="00F35F7E">
        <w:rPr>
          <w:rFonts w:ascii="Times New Roman" w:hAnsi="Times New Roman"/>
          <w:sz w:val="28"/>
          <w:szCs w:val="28"/>
        </w:rPr>
        <w:t xml:space="preserve"> га.</w:t>
      </w:r>
    </w:p>
    <w:p w14:paraId="7ED004A3" w14:textId="77777777" w:rsidR="000A38AD" w:rsidRPr="00D46223" w:rsidRDefault="00814BE5" w:rsidP="00814BE5">
      <w:pPr>
        <w:ind w:firstLine="709"/>
        <w:rPr>
          <w:rFonts w:ascii="Times New Roman" w:eastAsia="Calibri" w:hAnsi="Times New Roman" w:cs="Times New Roman"/>
          <w:spacing w:val="-1"/>
          <w:sz w:val="28"/>
          <w:szCs w:val="28"/>
          <w:u w:val="single"/>
        </w:rPr>
      </w:pPr>
      <w:r w:rsidRPr="00D46223">
        <w:rPr>
          <w:rFonts w:ascii="Times New Roman" w:eastAsia="Calibri" w:hAnsi="Times New Roman" w:cs="Times New Roman"/>
          <w:spacing w:val="-1"/>
          <w:sz w:val="28"/>
          <w:szCs w:val="28"/>
          <w:u w:val="single"/>
        </w:rPr>
        <w:t xml:space="preserve">2.4.1 </w:t>
      </w:r>
      <w:r w:rsidR="000A38AD" w:rsidRPr="00D46223">
        <w:rPr>
          <w:rFonts w:ascii="Times New Roman" w:eastAsia="Calibri" w:hAnsi="Times New Roman" w:cs="Times New Roman"/>
          <w:spacing w:val="-1"/>
          <w:sz w:val="28"/>
          <w:szCs w:val="28"/>
          <w:u w:val="single"/>
        </w:rPr>
        <w:t>Производственн</w:t>
      </w:r>
      <w:bookmarkEnd w:id="15"/>
      <w:r w:rsidRPr="00D46223">
        <w:rPr>
          <w:rFonts w:ascii="Times New Roman" w:eastAsia="Calibri" w:hAnsi="Times New Roman" w:cs="Times New Roman"/>
          <w:spacing w:val="-1"/>
          <w:sz w:val="28"/>
          <w:szCs w:val="28"/>
          <w:u w:val="single"/>
        </w:rPr>
        <w:t>ая</w:t>
      </w:r>
      <w:r w:rsidR="000505C6" w:rsidRPr="00D46223">
        <w:rPr>
          <w:rFonts w:ascii="Times New Roman" w:eastAsia="Calibri" w:hAnsi="Times New Roman" w:cs="Times New Roman"/>
          <w:spacing w:val="-1"/>
          <w:sz w:val="28"/>
          <w:szCs w:val="28"/>
          <w:u w:val="single"/>
        </w:rPr>
        <w:t xml:space="preserve"> зон</w:t>
      </w:r>
      <w:r w:rsidRPr="00D46223">
        <w:rPr>
          <w:rFonts w:ascii="Times New Roman" w:eastAsia="Calibri" w:hAnsi="Times New Roman" w:cs="Times New Roman"/>
          <w:spacing w:val="-1"/>
          <w:sz w:val="28"/>
          <w:szCs w:val="28"/>
          <w:u w:val="single"/>
        </w:rPr>
        <w:t>а</w:t>
      </w:r>
    </w:p>
    <w:p w14:paraId="0D4ED0B6" w14:textId="77777777" w:rsidR="000A38AD" w:rsidRPr="009264A5" w:rsidRDefault="000A38AD" w:rsidP="00C23FE3">
      <w:pPr>
        <w:pStyle w:val="ae"/>
        <w:kinsoku w:val="0"/>
        <w:overflowPunct w:val="0"/>
        <w:spacing w:after="0"/>
        <w:ind w:firstLine="709"/>
        <w:jc w:val="both"/>
        <w:rPr>
          <w:rFonts w:ascii="Times New Roman" w:hAnsi="Times New Roman"/>
          <w:spacing w:val="-1"/>
          <w:sz w:val="28"/>
          <w:szCs w:val="28"/>
        </w:rPr>
      </w:pPr>
      <w:r w:rsidRPr="009264A5">
        <w:rPr>
          <w:rFonts w:ascii="Times New Roman" w:hAnsi="Times New Roman"/>
          <w:spacing w:val="-1"/>
          <w:sz w:val="28"/>
          <w:szCs w:val="28"/>
        </w:rPr>
        <w:t xml:space="preserve">Площадь: </w:t>
      </w:r>
      <w:r w:rsidR="00480561">
        <w:rPr>
          <w:rFonts w:ascii="Times New Roman" w:hAnsi="Times New Roman"/>
          <w:spacing w:val="-1"/>
          <w:sz w:val="28"/>
          <w:szCs w:val="28"/>
        </w:rPr>
        <w:t>1</w:t>
      </w:r>
      <w:r w:rsidR="00732A35">
        <w:rPr>
          <w:rFonts w:ascii="Times New Roman" w:hAnsi="Times New Roman"/>
          <w:spacing w:val="-1"/>
          <w:sz w:val="28"/>
          <w:szCs w:val="28"/>
        </w:rPr>
        <w:t>110</w:t>
      </w:r>
      <w:r w:rsidRPr="009264A5">
        <w:rPr>
          <w:rFonts w:ascii="Times New Roman" w:hAnsi="Times New Roman"/>
          <w:spacing w:val="-1"/>
          <w:sz w:val="28"/>
          <w:szCs w:val="28"/>
        </w:rPr>
        <w:t>,</w:t>
      </w:r>
      <w:r w:rsidR="00732A35">
        <w:rPr>
          <w:rFonts w:ascii="Times New Roman" w:hAnsi="Times New Roman"/>
          <w:spacing w:val="-1"/>
          <w:sz w:val="28"/>
          <w:szCs w:val="28"/>
        </w:rPr>
        <w:t>53</w:t>
      </w:r>
      <w:r w:rsidRPr="009264A5">
        <w:rPr>
          <w:rFonts w:ascii="Times New Roman" w:hAnsi="Times New Roman"/>
          <w:spacing w:val="-1"/>
          <w:sz w:val="28"/>
          <w:szCs w:val="28"/>
        </w:rPr>
        <w:t xml:space="preserve"> га</w:t>
      </w:r>
      <w:r w:rsidR="00391533" w:rsidRPr="009264A5">
        <w:rPr>
          <w:rFonts w:ascii="Times New Roman" w:hAnsi="Times New Roman"/>
          <w:spacing w:val="-1"/>
          <w:sz w:val="28"/>
          <w:szCs w:val="28"/>
        </w:rPr>
        <w:t>.</w:t>
      </w:r>
    </w:p>
    <w:p w14:paraId="23A99462" w14:textId="77777777" w:rsidR="00C23FE3" w:rsidRPr="009264A5" w:rsidRDefault="00C23FE3" w:rsidP="00962F82">
      <w:pPr>
        <w:pStyle w:val="ae"/>
        <w:kinsoku w:val="0"/>
        <w:overflowPunct w:val="0"/>
        <w:spacing w:after="0"/>
        <w:ind w:firstLine="709"/>
        <w:jc w:val="both"/>
        <w:rPr>
          <w:rFonts w:ascii="Times New Roman" w:hAnsi="Times New Roman"/>
          <w:spacing w:val="-1"/>
          <w:sz w:val="28"/>
          <w:szCs w:val="28"/>
        </w:rPr>
      </w:pPr>
      <w:r w:rsidRPr="009264A5">
        <w:rPr>
          <w:rFonts w:ascii="Times New Roman" w:hAnsi="Times New Roman"/>
          <w:spacing w:val="-1"/>
          <w:sz w:val="28"/>
          <w:szCs w:val="28"/>
        </w:rPr>
        <w:t>Максимальная этажность застройки: 5.</w:t>
      </w:r>
    </w:p>
    <w:p w14:paraId="3BAE4B45" w14:textId="77777777" w:rsidR="00391533" w:rsidRPr="00D46223" w:rsidRDefault="00391533" w:rsidP="00962F82">
      <w:pPr>
        <w:pStyle w:val="ae"/>
        <w:kinsoku w:val="0"/>
        <w:overflowPunct w:val="0"/>
        <w:spacing w:after="0"/>
        <w:ind w:firstLine="709"/>
        <w:jc w:val="both"/>
        <w:rPr>
          <w:rFonts w:ascii="Times New Roman" w:hAnsi="Times New Roman"/>
          <w:spacing w:val="-1"/>
          <w:sz w:val="28"/>
          <w:szCs w:val="28"/>
        </w:rPr>
      </w:pPr>
      <w:r w:rsidRPr="009264A5">
        <w:rPr>
          <w:rFonts w:ascii="Times New Roman" w:hAnsi="Times New Roman"/>
          <w:spacing w:val="-1"/>
          <w:sz w:val="28"/>
          <w:szCs w:val="28"/>
        </w:rPr>
        <w:t xml:space="preserve">Планируемые объекты </w:t>
      </w:r>
      <w:r w:rsidR="00331CE2" w:rsidRPr="009264A5">
        <w:rPr>
          <w:rFonts w:ascii="Times New Roman" w:hAnsi="Times New Roman"/>
          <w:spacing w:val="-1"/>
          <w:sz w:val="28"/>
          <w:szCs w:val="28"/>
        </w:rPr>
        <w:t xml:space="preserve">местного, </w:t>
      </w:r>
      <w:r w:rsidRPr="009264A5">
        <w:rPr>
          <w:rFonts w:ascii="Times New Roman" w:hAnsi="Times New Roman"/>
          <w:spacing w:val="-1"/>
          <w:sz w:val="28"/>
          <w:szCs w:val="28"/>
        </w:rPr>
        <w:t>регионального</w:t>
      </w:r>
      <w:r w:rsidRPr="00D46223">
        <w:rPr>
          <w:rFonts w:ascii="Times New Roman" w:hAnsi="Times New Roman"/>
          <w:spacing w:val="-1"/>
          <w:sz w:val="28"/>
          <w:szCs w:val="28"/>
        </w:rPr>
        <w:t xml:space="preserve"> и федерального </w:t>
      </w:r>
      <w:proofErr w:type="gramStart"/>
      <w:r w:rsidRPr="00D46223">
        <w:rPr>
          <w:rFonts w:ascii="Times New Roman" w:hAnsi="Times New Roman"/>
          <w:spacing w:val="-1"/>
          <w:sz w:val="28"/>
          <w:szCs w:val="28"/>
        </w:rPr>
        <w:t xml:space="preserve">значения </w:t>
      </w:r>
      <w:r w:rsidR="00412A3D" w:rsidRPr="00D46223">
        <w:rPr>
          <w:rFonts w:ascii="Times New Roman" w:hAnsi="Times New Roman"/>
          <w:spacing w:val="-1"/>
          <w:sz w:val="28"/>
          <w:szCs w:val="28"/>
        </w:rPr>
        <w:t xml:space="preserve"> сельского</w:t>
      </w:r>
      <w:proofErr w:type="gramEnd"/>
      <w:r w:rsidR="00412A3D" w:rsidRPr="00D46223">
        <w:rPr>
          <w:rFonts w:ascii="Times New Roman" w:hAnsi="Times New Roman"/>
          <w:spacing w:val="-1"/>
          <w:sz w:val="28"/>
          <w:szCs w:val="28"/>
        </w:rPr>
        <w:t xml:space="preserve"> </w:t>
      </w:r>
      <w:r w:rsidRPr="00D46223">
        <w:rPr>
          <w:rFonts w:ascii="Times New Roman" w:hAnsi="Times New Roman"/>
          <w:spacing w:val="-1"/>
          <w:sz w:val="28"/>
          <w:szCs w:val="28"/>
        </w:rPr>
        <w:t>поселения отсутствуют.</w:t>
      </w:r>
    </w:p>
    <w:p w14:paraId="288A5D7A" w14:textId="77777777" w:rsidR="00F67096" w:rsidRPr="008D5C36" w:rsidRDefault="00F67096" w:rsidP="00F67096">
      <w:pPr>
        <w:pStyle w:val="ae"/>
        <w:kinsoku w:val="0"/>
        <w:overflowPunct w:val="0"/>
        <w:spacing w:after="0"/>
        <w:jc w:val="center"/>
        <w:rPr>
          <w:rFonts w:ascii="Times New Roman" w:hAnsi="Times New Roman"/>
          <w:b/>
          <w:bCs/>
          <w:spacing w:val="-1"/>
          <w:sz w:val="28"/>
          <w:szCs w:val="28"/>
          <w:highlight w:val="yellow"/>
        </w:rPr>
      </w:pPr>
    </w:p>
    <w:p w14:paraId="5F30C8C4" w14:textId="77777777" w:rsidR="00391533" w:rsidRPr="00D46223" w:rsidRDefault="00391533" w:rsidP="00814BE5">
      <w:pPr>
        <w:spacing w:after="0"/>
        <w:ind w:firstLine="709"/>
        <w:rPr>
          <w:rFonts w:ascii="Times New Roman" w:eastAsia="Calibri" w:hAnsi="Times New Roman" w:cs="Times New Roman"/>
          <w:spacing w:val="-1"/>
          <w:sz w:val="28"/>
          <w:szCs w:val="28"/>
          <w:u w:val="single"/>
        </w:rPr>
      </w:pPr>
      <w:r w:rsidRPr="00D46223">
        <w:rPr>
          <w:rFonts w:ascii="Times New Roman" w:eastAsia="Calibri" w:hAnsi="Times New Roman" w:cs="Times New Roman"/>
          <w:spacing w:val="-1"/>
          <w:sz w:val="28"/>
          <w:szCs w:val="28"/>
          <w:u w:val="single"/>
        </w:rPr>
        <w:t>2.</w:t>
      </w:r>
      <w:r w:rsidR="00814BE5" w:rsidRPr="00D46223">
        <w:rPr>
          <w:rFonts w:ascii="Times New Roman" w:eastAsia="Calibri" w:hAnsi="Times New Roman" w:cs="Times New Roman"/>
          <w:spacing w:val="-1"/>
          <w:sz w:val="28"/>
          <w:szCs w:val="28"/>
          <w:u w:val="single"/>
        </w:rPr>
        <w:t>4</w:t>
      </w:r>
      <w:r w:rsidRPr="00D46223">
        <w:rPr>
          <w:rFonts w:ascii="Times New Roman" w:eastAsia="Calibri" w:hAnsi="Times New Roman" w:cs="Times New Roman"/>
          <w:spacing w:val="-1"/>
          <w:sz w:val="28"/>
          <w:szCs w:val="28"/>
          <w:u w:val="single"/>
        </w:rPr>
        <w:t>.</w:t>
      </w:r>
      <w:r w:rsidR="00814BE5" w:rsidRPr="00D46223">
        <w:rPr>
          <w:rFonts w:ascii="Times New Roman" w:eastAsia="Calibri" w:hAnsi="Times New Roman" w:cs="Times New Roman"/>
          <w:spacing w:val="-1"/>
          <w:sz w:val="28"/>
          <w:szCs w:val="28"/>
          <w:u w:val="single"/>
        </w:rPr>
        <w:t xml:space="preserve">2 </w:t>
      </w:r>
      <w:r w:rsidRPr="00D46223">
        <w:rPr>
          <w:rFonts w:ascii="Times New Roman" w:eastAsia="Calibri" w:hAnsi="Times New Roman" w:cs="Times New Roman"/>
          <w:spacing w:val="-1"/>
          <w:sz w:val="28"/>
          <w:szCs w:val="28"/>
          <w:u w:val="single"/>
        </w:rPr>
        <w:t>Коммунально-складская зона</w:t>
      </w:r>
    </w:p>
    <w:p w14:paraId="6D92F0ED" w14:textId="77777777" w:rsidR="00391533" w:rsidRPr="009264A5" w:rsidRDefault="00391533" w:rsidP="00962F82">
      <w:pPr>
        <w:pStyle w:val="ae"/>
        <w:kinsoku w:val="0"/>
        <w:overflowPunct w:val="0"/>
        <w:spacing w:after="0"/>
        <w:ind w:firstLine="709"/>
        <w:jc w:val="both"/>
        <w:rPr>
          <w:rFonts w:ascii="Times New Roman" w:hAnsi="Times New Roman"/>
          <w:spacing w:val="-1"/>
          <w:sz w:val="28"/>
          <w:szCs w:val="28"/>
        </w:rPr>
      </w:pPr>
      <w:r w:rsidRPr="009264A5">
        <w:rPr>
          <w:rFonts w:ascii="Times New Roman" w:hAnsi="Times New Roman"/>
          <w:spacing w:val="-1"/>
          <w:sz w:val="28"/>
          <w:szCs w:val="28"/>
        </w:rPr>
        <w:t xml:space="preserve">Площадь: </w:t>
      </w:r>
      <w:r w:rsidR="00480561">
        <w:rPr>
          <w:rFonts w:ascii="Times New Roman" w:hAnsi="Times New Roman"/>
          <w:spacing w:val="-1"/>
          <w:sz w:val="28"/>
          <w:szCs w:val="28"/>
        </w:rPr>
        <w:t>2</w:t>
      </w:r>
      <w:r w:rsidRPr="009264A5">
        <w:rPr>
          <w:rFonts w:ascii="Times New Roman" w:hAnsi="Times New Roman"/>
          <w:spacing w:val="-1"/>
          <w:sz w:val="28"/>
          <w:szCs w:val="28"/>
        </w:rPr>
        <w:t>,</w:t>
      </w:r>
      <w:r w:rsidR="00480561">
        <w:rPr>
          <w:rFonts w:ascii="Times New Roman" w:hAnsi="Times New Roman"/>
          <w:spacing w:val="-1"/>
          <w:sz w:val="28"/>
          <w:szCs w:val="28"/>
        </w:rPr>
        <w:t>85</w:t>
      </w:r>
      <w:r w:rsidRPr="009264A5">
        <w:rPr>
          <w:rFonts w:ascii="Times New Roman" w:hAnsi="Times New Roman"/>
          <w:spacing w:val="-1"/>
          <w:sz w:val="28"/>
          <w:szCs w:val="28"/>
        </w:rPr>
        <w:t xml:space="preserve"> га.</w:t>
      </w:r>
    </w:p>
    <w:p w14:paraId="39319940" w14:textId="77777777" w:rsidR="00962F82" w:rsidRPr="009264A5" w:rsidRDefault="00962F82" w:rsidP="00962F82">
      <w:pPr>
        <w:pStyle w:val="ae"/>
        <w:kinsoku w:val="0"/>
        <w:overflowPunct w:val="0"/>
        <w:spacing w:after="0"/>
        <w:ind w:firstLine="709"/>
        <w:rPr>
          <w:rFonts w:ascii="Times New Roman" w:hAnsi="Times New Roman"/>
          <w:spacing w:val="-1"/>
          <w:sz w:val="28"/>
          <w:szCs w:val="28"/>
        </w:rPr>
      </w:pPr>
      <w:r w:rsidRPr="009264A5">
        <w:rPr>
          <w:rFonts w:ascii="Times New Roman" w:hAnsi="Times New Roman"/>
          <w:spacing w:val="-1"/>
          <w:sz w:val="28"/>
          <w:szCs w:val="28"/>
        </w:rPr>
        <w:t>Максимальная этажность застройки: 5.</w:t>
      </w:r>
    </w:p>
    <w:p w14:paraId="3ED10E7B" w14:textId="77777777" w:rsidR="005C1B77" w:rsidRDefault="00391533" w:rsidP="00D46223">
      <w:pPr>
        <w:pStyle w:val="ae"/>
        <w:kinsoku w:val="0"/>
        <w:overflowPunct w:val="0"/>
        <w:spacing w:after="0"/>
        <w:ind w:left="212" w:firstLine="709"/>
        <w:jc w:val="both"/>
        <w:rPr>
          <w:rFonts w:ascii="Times New Roman" w:hAnsi="Times New Roman"/>
          <w:sz w:val="28"/>
          <w:szCs w:val="28"/>
        </w:rPr>
      </w:pPr>
      <w:r w:rsidRPr="00D46223">
        <w:rPr>
          <w:rFonts w:ascii="Times New Roman" w:hAnsi="Times New Roman"/>
          <w:sz w:val="28"/>
          <w:szCs w:val="28"/>
        </w:rPr>
        <w:t xml:space="preserve">Планируемые объекты местного, регионального и федерального </w:t>
      </w:r>
      <w:proofErr w:type="gramStart"/>
      <w:r w:rsidRPr="00D46223">
        <w:rPr>
          <w:rFonts w:ascii="Times New Roman" w:hAnsi="Times New Roman"/>
          <w:sz w:val="28"/>
          <w:szCs w:val="28"/>
        </w:rPr>
        <w:t xml:space="preserve">значения </w:t>
      </w:r>
      <w:r w:rsidR="00412A3D" w:rsidRPr="00D46223">
        <w:rPr>
          <w:rFonts w:ascii="Times New Roman" w:hAnsi="Times New Roman"/>
          <w:sz w:val="28"/>
          <w:szCs w:val="28"/>
        </w:rPr>
        <w:t xml:space="preserve"> сельского</w:t>
      </w:r>
      <w:proofErr w:type="gramEnd"/>
      <w:r w:rsidR="00412A3D" w:rsidRPr="00D46223">
        <w:rPr>
          <w:rFonts w:ascii="Times New Roman" w:hAnsi="Times New Roman"/>
          <w:sz w:val="28"/>
          <w:szCs w:val="28"/>
        </w:rPr>
        <w:t xml:space="preserve"> </w:t>
      </w:r>
      <w:r w:rsidRPr="00D46223">
        <w:rPr>
          <w:rFonts w:ascii="Times New Roman" w:hAnsi="Times New Roman"/>
          <w:sz w:val="28"/>
          <w:szCs w:val="28"/>
        </w:rPr>
        <w:t>поселения отсутствуют.</w:t>
      </w:r>
    </w:p>
    <w:p w14:paraId="7525638A" w14:textId="77777777" w:rsidR="00391533" w:rsidRPr="00D46223" w:rsidRDefault="00391533" w:rsidP="00814BE5">
      <w:pPr>
        <w:spacing w:after="0"/>
        <w:ind w:firstLine="709"/>
        <w:rPr>
          <w:rFonts w:ascii="Times New Roman" w:eastAsia="Calibri" w:hAnsi="Times New Roman" w:cs="Times New Roman"/>
          <w:spacing w:val="-1"/>
          <w:sz w:val="28"/>
          <w:szCs w:val="28"/>
          <w:u w:val="single"/>
        </w:rPr>
      </w:pPr>
      <w:r w:rsidRPr="00D46223">
        <w:rPr>
          <w:rFonts w:ascii="Times New Roman" w:eastAsia="Calibri" w:hAnsi="Times New Roman" w:cs="Times New Roman"/>
          <w:spacing w:val="-1"/>
          <w:sz w:val="28"/>
          <w:szCs w:val="28"/>
          <w:u w:val="single"/>
        </w:rPr>
        <w:lastRenderedPageBreak/>
        <w:t>2.</w:t>
      </w:r>
      <w:r w:rsidR="00814BE5" w:rsidRPr="00D46223">
        <w:rPr>
          <w:rFonts w:ascii="Times New Roman" w:eastAsia="Calibri" w:hAnsi="Times New Roman" w:cs="Times New Roman"/>
          <w:spacing w:val="-1"/>
          <w:sz w:val="28"/>
          <w:szCs w:val="28"/>
          <w:u w:val="single"/>
        </w:rPr>
        <w:t>4</w:t>
      </w:r>
      <w:r w:rsidRPr="00D46223">
        <w:rPr>
          <w:rFonts w:ascii="Times New Roman" w:eastAsia="Calibri" w:hAnsi="Times New Roman" w:cs="Times New Roman"/>
          <w:spacing w:val="-1"/>
          <w:sz w:val="28"/>
          <w:szCs w:val="28"/>
          <w:u w:val="single"/>
        </w:rPr>
        <w:t>.</w:t>
      </w:r>
      <w:r w:rsidR="00814BE5" w:rsidRPr="00D46223">
        <w:rPr>
          <w:rFonts w:ascii="Times New Roman" w:eastAsia="Calibri" w:hAnsi="Times New Roman" w:cs="Times New Roman"/>
          <w:spacing w:val="-1"/>
          <w:sz w:val="28"/>
          <w:szCs w:val="28"/>
          <w:u w:val="single"/>
        </w:rPr>
        <w:t>3</w:t>
      </w:r>
      <w:r w:rsidRPr="00D46223">
        <w:rPr>
          <w:rFonts w:ascii="Times New Roman" w:eastAsia="Calibri" w:hAnsi="Times New Roman" w:cs="Times New Roman"/>
          <w:spacing w:val="-1"/>
          <w:sz w:val="28"/>
          <w:szCs w:val="28"/>
          <w:u w:val="single"/>
        </w:rPr>
        <w:t xml:space="preserve"> Зона инженерной инфраструктуры</w:t>
      </w:r>
    </w:p>
    <w:p w14:paraId="3668A3B0" w14:textId="77777777" w:rsidR="00391533" w:rsidRPr="009264A5" w:rsidRDefault="00391533" w:rsidP="00C23FE3">
      <w:pPr>
        <w:pStyle w:val="ae"/>
        <w:kinsoku w:val="0"/>
        <w:overflowPunct w:val="0"/>
        <w:spacing w:after="0"/>
        <w:ind w:firstLine="709"/>
        <w:jc w:val="both"/>
        <w:rPr>
          <w:rFonts w:ascii="Times New Roman" w:hAnsi="Times New Roman"/>
          <w:spacing w:val="-1"/>
          <w:sz w:val="28"/>
          <w:szCs w:val="28"/>
        </w:rPr>
      </w:pPr>
      <w:r w:rsidRPr="009264A5">
        <w:rPr>
          <w:rFonts w:ascii="Times New Roman" w:hAnsi="Times New Roman"/>
          <w:spacing w:val="-1"/>
          <w:sz w:val="28"/>
          <w:szCs w:val="28"/>
        </w:rPr>
        <w:t xml:space="preserve">Площадь: </w:t>
      </w:r>
      <w:r w:rsidR="00480561">
        <w:rPr>
          <w:rFonts w:ascii="Times New Roman" w:hAnsi="Times New Roman"/>
          <w:spacing w:val="-1"/>
          <w:sz w:val="28"/>
          <w:szCs w:val="28"/>
        </w:rPr>
        <w:t>46</w:t>
      </w:r>
      <w:r w:rsidRPr="009264A5">
        <w:rPr>
          <w:rFonts w:ascii="Times New Roman" w:hAnsi="Times New Roman"/>
          <w:spacing w:val="-1"/>
          <w:sz w:val="28"/>
          <w:szCs w:val="28"/>
        </w:rPr>
        <w:t>,</w:t>
      </w:r>
      <w:r w:rsidR="00480561">
        <w:rPr>
          <w:rFonts w:ascii="Times New Roman" w:hAnsi="Times New Roman"/>
          <w:spacing w:val="-1"/>
          <w:sz w:val="28"/>
          <w:szCs w:val="28"/>
        </w:rPr>
        <w:t>32</w:t>
      </w:r>
      <w:r w:rsidRPr="009264A5">
        <w:rPr>
          <w:rFonts w:ascii="Times New Roman" w:hAnsi="Times New Roman"/>
          <w:spacing w:val="-1"/>
          <w:sz w:val="28"/>
          <w:szCs w:val="28"/>
        </w:rPr>
        <w:t xml:space="preserve"> га.</w:t>
      </w:r>
    </w:p>
    <w:p w14:paraId="675C68D5" w14:textId="77777777" w:rsidR="00C23FE3" w:rsidRPr="00D46223" w:rsidRDefault="00C23FE3" w:rsidP="00C23FE3">
      <w:pPr>
        <w:pStyle w:val="ae"/>
        <w:kinsoku w:val="0"/>
        <w:overflowPunct w:val="0"/>
        <w:spacing w:after="0"/>
        <w:ind w:firstLine="709"/>
        <w:rPr>
          <w:rFonts w:ascii="Times New Roman" w:hAnsi="Times New Roman"/>
          <w:spacing w:val="-1"/>
          <w:sz w:val="28"/>
          <w:szCs w:val="28"/>
        </w:rPr>
      </w:pPr>
      <w:r w:rsidRPr="00D46223">
        <w:rPr>
          <w:rFonts w:ascii="Times New Roman" w:hAnsi="Times New Roman"/>
          <w:spacing w:val="-1"/>
          <w:sz w:val="28"/>
          <w:szCs w:val="28"/>
        </w:rPr>
        <w:t>Максимальная этажность застройки: 5.</w:t>
      </w:r>
    </w:p>
    <w:p w14:paraId="5F2EA1AC" w14:textId="77777777" w:rsidR="00C23FE3" w:rsidRPr="00D46223" w:rsidRDefault="00C23FE3" w:rsidP="00C23FE3">
      <w:pPr>
        <w:pStyle w:val="ae"/>
        <w:kinsoku w:val="0"/>
        <w:overflowPunct w:val="0"/>
        <w:spacing w:after="0"/>
        <w:ind w:firstLine="709"/>
        <w:rPr>
          <w:rFonts w:ascii="Times New Roman" w:hAnsi="Times New Roman"/>
          <w:spacing w:val="-1"/>
          <w:sz w:val="28"/>
          <w:szCs w:val="28"/>
        </w:rPr>
      </w:pPr>
    </w:p>
    <w:p w14:paraId="1AFD2BB6" w14:textId="77777777" w:rsidR="00391533" w:rsidRPr="00D07DC5" w:rsidRDefault="00391533" w:rsidP="00C23FE3">
      <w:pPr>
        <w:spacing w:after="0"/>
        <w:ind w:firstLine="709"/>
        <w:jc w:val="center"/>
        <w:rPr>
          <w:rFonts w:ascii="Times New Roman" w:hAnsi="Times New Roman" w:cs="Times New Roman"/>
          <w:bCs/>
          <w:spacing w:val="-1"/>
          <w:sz w:val="28"/>
          <w:szCs w:val="28"/>
        </w:rPr>
      </w:pPr>
      <w:r w:rsidRPr="00D07DC5">
        <w:rPr>
          <w:rFonts w:ascii="Times New Roman" w:hAnsi="Times New Roman" w:cs="Times New Roman"/>
          <w:bCs/>
          <w:spacing w:val="-1"/>
          <w:sz w:val="28"/>
          <w:szCs w:val="28"/>
        </w:rPr>
        <w:t xml:space="preserve">Планируемые </w:t>
      </w:r>
      <w:proofErr w:type="gramStart"/>
      <w:r w:rsidRPr="00D07DC5">
        <w:rPr>
          <w:rFonts w:ascii="Times New Roman" w:hAnsi="Times New Roman" w:cs="Times New Roman"/>
          <w:bCs/>
          <w:spacing w:val="-1"/>
          <w:sz w:val="28"/>
          <w:szCs w:val="28"/>
        </w:rPr>
        <w:t>объекты</w:t>
      </w:r>
      <w:r w:rsidR="00480561">
        <w:rPr>
          <w:rFonts w:ascii="Times New Roman" w:hAnsi="Times New Roman" w:cs="Times New Roman"/>
          <w:bCs/>
          <w:spacing w:val="-1"/>
          <w:sz w:val="28"/>
          <w:szCs w:val="28"/>
        </w:rPr>
        <w:t xml:space="preserve">  </w:t>
      </w:r>
      <w:r w:rsidRPr="00D07DC5">
        <w:rPr>
          <w:rFonts w:ascii="Times New Roman" w:hAnsi="Times New Roman" w:cs="Times New Roman"/>
          <w:bCs/>
          <w:spacing w:val="-1"/>
          <w:sz w:val="28"/>
          <w:szCs w:val="28"/>
        </w:rPr>
        <w:t>местного</w:t>
      </w:r>
      <w:proofErr w:type="gramEnd"/>
      <w:r w:rsidR="00480561">
        <w:rPr>
          <w:rFonts w:ascii="Times New Roman" w:hAnsi="Times New Roman" w:cs="Times New Roman"/>
          <w:bCs/>
          <w:spacing w:val="-1"/>
          <w:sz w:val="28"/>
          <w:szCs w:val="28"/>
        </w:rPr>
        <w:t xml:space="preserve">  </w:t>
      </w:r>
      <w:r w:rsidRPr="00D07DC5">
        <w:rPr>
          <w:rFonts w:ascii="Times New Roman" w:hAnsi="Times New Roman" w:cs="Times New Roman"/>
          <w:bCs/>
          <w:spacing w:val="-1"/>
          <w:sz w:val="28"/>
          <w:szCs w:val="28"/>
        </w:rPr>
        <w:t>значения</w:t>
      </w:r>
      <w:r w:rsidR="00412A3D" w:rsidRPr="00D07DC5">
        <w:rPr>
          <w:rFonts w:ascii="Times New Roman" w:hAnsi="Times New Roman" w:cs="Times New Roman"/>
          <w:bCs/>
          <w:spacing w:val="-1"/>
          <w:sz w:val="28"/>
          <w:szCs w:val="28"/>
        </w:rPr>
        <w:t xml:space="preserve"> сельского </w:t>
      </w:r>
      <w:r w:rsidRPr="00D07DC5">
        <w:rPr>
          <w:rFonts w:ascii="Times New Roman" w:hAnsi="Times New Roman" w:cs="Times New Roman"/>
          <w:bCs/>
          <w:spacing w:val="-1"/>
          <w:sz w:val="28"/>
          <w:szCs w:val="28"/>
        </w:rPr>
        <w:t>поселения</w:t>
      </w:r>
    </w:p>
    <w:p w14:paraId="7D82B1FD" w14:textId="77777777" w:rsidR="00931417" w:rsidRPr="00D07DC5" w:rsidRDefault="00931417" w:rsidP="00931417">
      <w:pPr>
        <w:pStyle w:val="ae"/>
        <w:kinsoku w:val="0"/>
        <w:overflowPunct w:val="0"/>
        <w:spacing w:after="0"/>
        <w:ind w:left="212" w:firstLine="709"/>
        <w:jc w:val="right"/>
        <w:rPr>
          <w:rFonts w:ascii="Times New Roman" w:hAnsi="Times New Roman"/>
          <w:sz w:val="28"/>
          <w:szCs w:val="28"/>
        </w:rPr>
      </w:pPr>
      <w:proofErr w:type="gramStart"/>
      <w:r w:rsidRPr="00D07DC5">
        <w:rPr>
          <w:rFonts w:ascii="Times New Roman" w:hAnsi="Times New Roman"/>
          <w:sz w:val="28"/>
          <w:szCs w:val="28"/>
        </w:rPr>
        <w:t xml:space="preserve">Таблица </w:t>
      </w:r>
      <w:r w:rsidR="00034EDA">
        <w:rPr>
          <w:rFonts w:ascii="Times New Roman" w:hAnsi="Times New Roman"/>
          <w:sz w:val="28"/>
          <w:szCs w:val="28"/>
        </w:rPr>
        <w:t xml:space="preserve"> 7</w:t>
      </w:r>
      <w:proofErr w:type="gramEnd"/>
    </w:p>
    <w:tbl>
      <w:tblPr>
        <w:tblStyle w:val="aff0"/>
        <w:tblW w:w="0" w:type="auto"/>
        <w:tblInd w:w="212" w:type="dxa"/>
        <w:tblLayout w:type="fixed"/>
        <w:tblLook w:val="04A0" w:firstRow="1" w:lastRow="0" w:firstColumn="1" w:lastColumn="0" w:noHBand="0" w:noVBand="1"/>
      </w:tblPr>
      <w:tblGrid>
        <w:gridCol w:w="1149"/>
        <w:gridCol w:w="2858"/>
        <w:gridCol w:w="1720"/>
        <w:gridCol w:w="1824"/>
        <w:gridCol w:w="961"/>
        <w:gridCol w:w="1273"/>
      </w:tblGrid>
      <w:tr w:rsidR="00391533" w:rsidRPr="008D5C36" w14:paraId="44EB9974" w14:textId="77777777" w:rsidTr="00393CEA">
        <w:trPr>
          <w:trHeight w:val="604"/>
          <w:tblHeader/>
        </w:trPr>
        <w:tc>
          <w:tcPr>
            <w:tcW w:w="1149" w:type="dxa"/>
            <w:vAlign w:val="center"/>
          </w:tcPr>
          <w:p w14:paraId="19F3450D" w14:textId="77777777" w:rsidR="00391533" w:rsidRPr="00D07DC5" w:rsidRDefault="00391533" w:rsidP="0033747D">
            <w:pPr>
              <w:shd w:val="clear" w:color="auto" w:fill="FFFFFF"/>
              <w:autoSpaceDE w:val="0"/>
              <w:autoSpaceDN w:val="0"/>
              <w:adjustRightInd w:val="0"/>
              <w:ind w:right="-40"/>
              <w:jc w:val="center"/>
              <w:rPr>
                <w:rFonts w:ascii="Times New Roman" w:hAnsi="Times New Roman" w:cs="Times New Roman"/>
                <w:sz w:val="24"/>
                <w:szCs w:val="24"/>
              </w:rPr>
            </w:pPr>
            <w:r w:rsidRPr="00D07DC5">
              <w:rPr>
                <w:rFonts w:ascii="Times New Roman" w:hAnsi="Times New Roman" w:cs="Times New Roman"/>
                <w:sz w:val="24"/>
                <w:szCs w:val="24"/>
              </w:rPr>
              <w:t>№ объекта на карте</w:t>
            </w:r>
          </w:p>
        </w:tc>
        <w:tc>
          <w:tcPr>
            <w:tcW w:w="2858" w:type="dxa"/>
            <w:vAlign w:val="center"/>
          </w:tcPr>
          <w:p w14:paraId="24ACCD3B" w14:textId="77777777" w:rsidR="00391533" w:rsidRPr="00D07DC5" w:rsidRDefault="00391533" w:rsidP="0033747D">
            <w:pPr>
              <w:shd w:val="clear" w:color="auto" w:fill="FFFFFF"/>
              <w:autoSpaceDE w:val="0"/>
              <w:autoSpaceDN w:val="0"/>
              <w:adjustRightInd w:val="0"/>
              <w:ind w:right="102"/>
              <w:jc w:val="center"/>
              <w:rPr>
                <w:rFonts w:ascii="Times New Roman" w:hAnsi="Times New Roman" w:cs="Times New Roman"/>
                <w:sz w:val="24"/>
                <w:szCs w:val="24"/>
              </w:rPr>
            </w:pPr>
            <w:r w:rsidRPr="00D07DC5">
              <w:rPr>
                <w:rFonts w:ascii="Times New Roman" w:hAnsi="Times New Roman" w:cs="Times New Roman"/>
                <w:sz w:val="24"/>
                <w:szCs w:val="24"/>
              </w:rPr>
              <w:t>Наименование объекта</w:t>
            </w:r>
          </w:p>
        </w:tc>
        <w:tc>
          <w:tcPr>
            <w:tcW w:w="1720" w:type="dxa"/>
            <w:vAlign w:val="center"/>
          </w:tcPr>
          <w:p w14:paraId="144A0B2E" w14:textId="77777777" w:rsidR="00391533" w:rsidRPr="00D07DC5" w:rsidRDefault="00391533" w:rsidP="0033747D">
            <w:pPr>
              <w:shd w:val="clear" w:color="auto" w:fill="FFFFFF"/>
              <w:autoSpaceDE w:val="0"/>
              <w:autoSpaceDN w:val="0"/>
              <w:adjustRightInd w:val="0"/>
              <w:ind w:right="-40"/>
              <w:jc w:val="center"/>
              <w:rPr>
                <w:rFonts w:ascii="Times New Roman" w:hAnsi="Times New Roman" w:cs="Times New Roman"/>
                <w:sz w:val="24"/>
                <w:szCs w:val="24"/>
              </w:rPr>
            </w:pPr>
            <w:r w:rsidRPr="00D07DC5">
              <w:rPr>
                <w:rFonts w:ascii="Times New Roman" w:hAnsi="Times New Roman" w:cs="Times New Roman"/>
                <w:sz w:val="24"/>
                <w:szCs w:val="24"/>
              </w:rPr>
              <w:t>Краткая характеристика</w:t>
            </w:r>
          </w:p>
        </w:tc>
        <w:tc>
          <w:tcPr>
            <w:tcW w:w="1824" w:type="dxa"/>
            <w:vAlign w:val="center"/>
          </w:tcPr>
          <w:p w14:paraId="779BA6C5" w14:textId="77777777" w:rsidR="00391533" w:rsidRPr="00D07DC5" w:rsidRDefault="00391533" w:rsidP="0033747D">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D07DC5">
              <w:rPr>
                <w:rFonts w:ascii="Times New Roman" w:hAnsi="Times New Roman" w:cs="Times New Roman"/>
                <w:sz w:val="24"/>
                <w:szCs w:val="24"/>
              </w:rPr>
              <w:t>Местополо-жение</w:t>
            </w:r>
            <w:proofErr w:type="spellEnd"/>
          </w:p>
        </w:tc>
        <w:tc>
          <w:tcPr>
            <w:tcW w:w="961" w:type="dxa"/>
            <w:vAlign w:val="center"/>
          </w:tcPr>
          <w:p w14:paraId="2959C336" w14:textId="77777777" w:rsidR="00391533" w:rsidRPr="00D07DC5" w:rsidRDefault="00391533" w:rsidP="0033747D">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D07DC5">
              <w:rPr>
                <w:rFonts w:ascii="Times New Roman" w:hAnsi="Times New Roman" w:cs="Times New Roman"/>
                <w:sz w:val="24"/>
                <w:szCs w:val="24"/>
              </w:rPr>
              <w:t>Значе</w:t>
            </w:r>
            <w:r w:rsidR="007300EE" w:rsidRPr="00D07DC5">
              <w:rPr>
                <w:rFonts w:ascii="Times New Roman" w:hAnsi="Times New Roman" w:cs="Times New Roman"/>
                <w:sz w:val="24"/>
                <w:szCs w:val="24"/>
              </w:rPr>
              <w:t>-</w:t>
            </w:r>
            <w:r w:rsidRPr="00D07DC5">
              <w:rPr>
                <w:rFonts w:ascii="Times New Roman" w:hAnsi="Times New Roman" w:cs="Times New Roman"/>
                <w:sz w:val="24"/>
                <w:szCs w:val="24"/>
              </w:rPr>
              <w:t>ние</w:t>
            </w:r>
            <w:proofErr w:type="spellEnd"/>
          </w:p>
        </w:tc>
        <w:tc>
          <w:tcPr>
            <w:tcW w:w="1273" w:type="dxa"/>
            <w:vAlign w:val="center"/>
          </w:tcPr>
          <w:p w14:paraId="73A2BAF7" w14:textId="77777777" w:rsidR="00391533" w:rsidRPr="00D07DC5" w:rsidRDefault="00391533" w:rsidP="0033747D">
            <w:pPr>
              <w:shd w:val="clear" w:color="auto" w:fill="FFFFFF"/>
              <w:autoSpaceDE w:val="0"/>
              <w:autoSpaceDN w:val="0"/>
              <w:adjustRightInd w:val="0"/>
              <w:ind w:right="-40"/>
              <w:jc w:val="center"/>
              <w:rPr>
                <w:rFonts w:ascii="Times New Roman" w:hAnsi="Times New Roman" w:cs="Times New Roman"/>
                <w:sz w:val="24"/>
                <w:szCs w:val="24"/>
              </w:rPr>
            </w:pPr>
            <w:r w:rsidRPr="00D07DC5">
              <w:rPr>
                <w:rFonts w:ascii="Times New Roman" w:hAnsi="Times New Roman" w:cs="Times New Roman"/>
                <w:sz w:val="24"/>
                <w:szCs w:val="24"/>
              </w:rPr>
              <w:t>Статус объекта</w:t>
            </w:r>
          </w:p>
        </w:tc>
      </w:tr>
      <w:tr w:rsidR="00931417" w:rsidRPr="008D5C36" w14:paraId="27C2E921" w14:textId="77777777" w:rsidTr="00931532">
        <w:trPr>
          <w:trHeight w:val="397"/>
        </w:trPr>
        <w:tc>
          <w:tcPr>
            <w:tcW w:w="9785" w:type="dxa"/>
            <w:gridSpan w:val="6"/>
            <w:vAlign w:val="center"/>
          </w:tcPr>
          <w:p w14:paraId="1D6ADD92" w14:textId="77777777" w:rsidR="00931417" w:rsidRPr="00A434AE" w:rsidRDefault="00A434AE" w:rsidP="0033747D">
            <w:pPr>
              <w:jc w:val="center"/>
              <w:rPr>
                <w:rFonts w:ascii="Times New Roman" w:hAnsi="Times New Roman" w:cs="Times New Roman"/>
                <w:b/>
                <w:sz w:val="24"/>
                <w:szCs w:val="24"/>
              </w:rPr>
            </w:pPr>
            <w:r w:rsidRPr="00A434AE">
              <w:rPr>
                <w:rFonts w:ascii="Times New Roman" w:hAnsi="Times New Roman" w:cs="Times New Roman"/>
                <w:b/>
                <w:sz w:val="24"/>
                <w:szCs w:val="24"/>
              </w:rPr>
              <w:t>1</w:t>
            </w:r>
            <w:r w:rsidR="00393CEA">
              <w:rPr>
                <w:rFonts w:ascii="Times New Roman" w:hAnsi="Times New Roman" w:cs="Times New Roman"/>
                <w:b/>
                <w:sz w:val="24"/>
                <w:szCs w:val="24"/>
              </w:rPr>
              <w:t>0</w:t>
            </w:r>
            <w:r w:rsidRPr="00A434AE">
              <w:rPr>
                <w:rFonts w:ascii="Times New Roman" w:hAnsi="Times New Roman" w:cs="Times New Roman"/>
                <w:b/>
                <w:sz w:val="24"/>
                <w:szCs w:val="24"/>
              </w:rPr>
              <w:t xml:space="preserve">. Объекты </w:t>
            </w:r>
            <w:r w:rsidR="00393CEA">
              <w:rPr>
                <w:rFonts w:ascii="Times New Roman" w:hAnsi="Times New Roman" w:cs="Times New Roman"/>
                <w:b/>
                <w:sz w:val="24"/>
                <w:szCs w:val="24"/>
              </w:rPr>
              <w:t>газ</w:t>
            </w:r>
            <w:r w:rsidRPr="00A434AE">
              <w:rPr>
                <w:rFonts w:ascii="Times New Roman" w:hAnsi="Times New Roman" w:cs="Times New Roman"/>
                <w:b/>
                <w:sz w:val="24"/>
                <w:szCs w:val="24"/>
              </w:rPr>
              <w:t>оснабжения</w:t>
            </w:r>
          </w:p>
        </w:tc>
      </w:tr>
      <w:tr w:rsidR="00C93B2E" w:rsidRPr="008D5C36" w14:paraId="17C5C851" w14:textId="77777777" w:rsidTr="00393CEA">
        <w:tc>
          <w:tcPr>
            <w:tcW w:w="1149" w:type="dxa"/>
            <w:vAlign w:val="center"/>
          </w:tcPr>
          <w:p w14:paraId="7B766E93"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10.2</w:t>
            </w:r>
          </w:p>
        </w:tc>
        <w:tc>
          <w:tcPr>
            <w:tcW w:w="2858" w:type="dxa"/>
            <w:vAlign w:val="center"/>
          </w:tcPr>
          <w:p w14:paraId="097D0A92"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Пункт редуцирования газа</w:t>
            </w:r>
          </w:p>
        </w:tc>
        <w:tc>
          <w:tcPr>
            <w:tcW w:w="1720" w:type="dxa"/>
            <w:vAlign w:val="center"/>
          </w:tcPr>
          <w:p w14:paraId="1D0B3E9C"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300 м</w:t>
            </w:r>
            <w:r w:rsidRPr="00C93B2E">
              <w:rPr>
                <w:rFonts w:ascii="Times New Roman" w:hAnsi="Times New Roman" w:cs="Times New Roman"/>
                <w:sz w:val="24"/>
                <w:szCs w:val="24"/>
                <w:vertAlign w:val="superscript"/>
              </w:rPr>
              <w:t>3</w:t>
            </w:r>
            <w:r w:rsidRPr="00C93B2E">
              <w:rPr>
                <w:rFonts w:ascii="Times New Roman" w:hAnsi="Times New Roman" w:cs="Times New Roman"/>
                <w:sz w:val="24"/>
                <w:szCs w:val="24"/>
              </w:rPr>
              <w:t>/ч</w:t>
            </w:r>
          </w:p>
        </w:tc>
        <w:tc>
          <w:tcPr>
            <w:tcW w:w="1824" w:type="dxa"/>
            <w:vAlign w:val="center"/>
          </w:tcPr>
          <w:p w14:paraId="536DA9A8" w14:textId="77777777" w:rsidR="00C93B2E" w:rsidRPr="00C93B2E" w:rsidRDefault="00C93B2E" w:rsidP="0033747D">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Степной</w:t>
            </w:r>
          </w:p>
        </w:tc>
        <w:tc>
          <w:tcPr>
            <w:tcW w:w="961" w:type="dxa"/>
            <w:vAlign w:val="center"/>
          </w:tcPr>
          <w:p w14:paraId="31127AB5"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2CFA4214"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00FE8EB3" w14:textId="77777777" w:rsidTr="00393CEA">
        <w:tc>
          <w:tcPr>
            <w:tcW w:w="1149" w:type="dxa"/>
            <w:vAlign w:val="center"/>
          </w:tcPr>
          <w:p w14:paraId="19A2971B"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10.3</w:t>
            </w:r>
          </w:p>
        </w:tc>
        <w:tc>
          <w:tcPr>
            <w:tcW w:w="2858" w:type="dxa"/>
            <w:vAlign w:val="center"/>
          </w:tcPr>
          <w:p w14:paraId="0D8BABD2"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Газопровод высокого давления</w:t>
            </w:r>
          </w:p>
        </w:tc>
        <w:tc>
          <w:tcPr>
            <w:tcW w:w="1720" w:type="dxa"/>
            <w:vAlign w:val="center"/>
          </w:tcPr>
          <w:p w14:paraId="424B55EE"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10 м</w:t>
            </w:r>
          </w:p>
        </w:tc>
        <w:tc>
          <w:tcPr>
            <w:tcW w:w="1824" w:type="dxa"/>
            <w:vAlign w:val="center"/>
          </w:tcPr>
          <w:p w14:paraId="5F2C5F9B" w14:textId="77777777" w:rsidR="00C93B2E" w:rsidRPr="00C93B2E" w:rsidRDefault="00C93B2E" w:rsidP="0033747D">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Степной</w:t>
            </w:r>
          </w:p>
        </w:tc>
        <w:tc>
          <w:tcPr>
            <w:tcW w:w="961" w:type="dxa"/>
            <w:vAlign w:val="center"/>
          </w:tcPr>
          <w:p w14:paraId="445C9679"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2F057FA4"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027A43DC" w14:textId="77777777" w:rsidTr="00393CEA">
        <w:tc>
          <w:tcPr>
            <w:tcW w:w="1149" w:type="dxa"/>
            <w:vAlign w:val="center"/>
          </w:tcPr>
          <w:p w14:paraId="40B50D85"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10.4</w:t>
            </w:r>
          </w:p>
        </w:tc>
        <w:tc>
          <w:tcPr>
            <w:tcW w:w="2858" w:type="dxa"/>
            <w:vAlign w:val="center"/>
          </w:tcPr>
          <w:p w14:paraId="7CD46C66"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Газопровод низкого давления</w:t>
            </w:r>
          </w:p>
        </w:tc>
        <w:tc>
          <w:tcPr>
            <w:tcW w:w="1720" w:type="dxa"/>
            <w:vAlign w:val="center"/>
          </w:tcPr>
          <w:p w14:paraId="7C4F7C7D"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1155 м</w:t>
            </w:r>
          </w:p>
        </w:tc>
        <w:tc>
          <w:tcPr>
            <w:tcW w:w="1824" w:type="dxa"/>
            <w:vAlign w:val="center"/>
          </w:tcPr>
          <w:p w14:paraId="1067B5EF" w14:textId="77777777" w:rsidR="00C93B2E" w:rsidRPr="00C93B2E" w:rsidRDefault="00C93B2E" w:rsidP="0033747D">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 Степной</w:t>
            </w:r>
          </w:p>
        </w:tc>
        <w:tc>
          <w:tcPr>
            <w:tcW w:w="961" w:type="dxa"/>
            <w:vAlign w:val="center"/>
          </w:tcPr>
          <w:p w14:paraId="75BB424D"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2BEB71D2"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66B9E096" w14:textId="77777777" w:rsidTr="00C93B2E">
        <w:tc>
          <w:tcPr>
            <w:tcW w:w="1149" w:type="dxa"/>
            <w:vAlign w:val="center"/>
          </w:tcPr>
          <w:p w14:paraId="2789F5BD"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10.5</w:t>
            </w:r>
          </w:p>
        </w:tc>
        <w:tc>
          <w:tcPr>
            <w:tcW w:w="2858" w:type="dxa"/>
            <w:vAlign w:val="center"/>
          </w:tcPr>
          <w:p w14:paraId="72A50A95"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Пункт редуцирования газа</w:t>
            </w:r>
          </w:p>
        </w:tc>
        <w:tc>
          <w:tcPr>
            <w:tcW w:w="1720" w:type="dxa"/>
            <w:vAlign w:val="center"/>
          </w:tcPr>
          <w:p w14:paraId="4093EC71"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150 м</w:t>
            </w:r>
            <w:r w:rsidRPr="00C93B2E">
              <w:rPr>
                <w:rFonts w:ascii="Times New Roman" w:hAnsi="Times New Roman" w:cs="Times New Roman"/>
                <w:sz w:val="24"/>
                <w:szCs w:val="24"/>
                <w:vertAlign w:val="superscript"/>
              </w:rPr>
              <w:t>3</w:t>
            </w:r>
            <w:r w:rsidRPr="00C93B2E">
              <w:rPr>
                <w:rFonts w:ascii="Times New Roman" w:hAnsi="Times New Roman" w:cs="Times New Roman"/>
                <w:sz w:val="24"/>
                <w:szCs w:val="24"/>
              </w:rPr>
              <w:t>/ч</w:t>
            </w:r>
          </w:p>
        </w:tc>
        <w:tc>
          <w:tcPr>
            <w:tcW w:w="1824" w:type="dxa"/>
          </w:tcPr>
          <w:p w14:paraId="05E27DB3" w14:textId="77777777" w:rsidR="00C93B2E" w:rsidRPr="00C93B2E" w:rsidRDefault="00C93B2E" w:rsidP="0033747D">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поселок МТФ №2 колхоза им. Ленина</w:t>
            </w:r>
          </w:p>
        </w:tc>
        <w:tc>
          <w:tcPr>
            <w:tcW w:w="961" w:type="dxa"/>
            <w:vAlign w:val="center"/>
          </w:tcPr>
          <w:p w14:paraId="5CFCFCEA"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707F8262"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7ACED7E9" w14:textId="77777777" w:rsidTr="00C93B2E">
        <w:tc>
          <w:tcPr>
            <w:tcW w:w="1149" w:type="dxa"/>
            <w:vAlign w:val="center"/>
          </w:tcPr>
          <w:p w14:paraId="03E9C56B"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10.6</w:t>
            </w:r>
          </w:p>
        </w:tc>
        <w:tc>
          <w:tcPr>
            <w:tcW w:w="2858" w:type="dxa"/>
            <w:vAlign w:val="center"/>
          </w:tcPr>
          <w:p w14:paraId="3A475511"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Газопровод высокого давления</w:t>
            </w:r>
          </w:p>
        </w:tc>
        <w:tc>
          <w:tcPr>
            <w:tcW w:w="1720" w:type="dxa"/>
            <w:vAlign w:val="center"/>
          </w:tcPr>
          <w:p w14:paraId="5D9733AF"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100 м</w:t>
            </w:r>
          </w:p>
        </w:tc>
        <w:tc>
          <w:tcPr>
            <w:tcW w:w="1824" w:type="dxa"/>
          </w:tcPr>
          <w:p w14:paraId="0CA6977F" w14:textId="77777777" w:rsidR="00C93B2E" w:rsidRPr="00C93B2E" w:rsidRDefault="00C93B2E" w:rsidP="0033747D">
            <w:pPr>
              <w:shd w:val="clear" w:color="auto" w:fill="FFFFFF"/>
              <w:autoSpaceDE w:val="0"/>
              <w:autoSpaceDN w:val="0"/>
              <w:adjustRightInd w:val="0"/>
              <w:ind w:right="-40"/>
              <w:jc w:val="center"/>
              <w:rPr>
                <w:rFonts w:ascii="Times New Roman" w:hAnsi="Times New Roman" w:cs="Times New Roman"/>
                <w:sz w:val="24"/>
                <w:szCs w:val="24"/>
              </w:rPr>
            </w:pPr>
            <w:r w:rsidRPr="00C93B2E">
              <w:rPr>
                <w:rFonts w:ascii="Times New Roman" w:hAnsi="Times New Roman" w:cs="Times New Roman"/>
                <w:sz w:val="24"/>
                <w:szCs w:val="24"/>
              </w:rPr>
              <w:t>поселок МТФ №2 колхоза им. Ленина</w:t>
            </w:r>
          </w:p>
        </w:tc>
        <w:tc>
          <w:tcPr>
            <w:tcW w:w="961" w:type="dxa"/>
            <w:vAlign w:val="center"/>
          </w:tcPr>
          <w:p w14:paraId="6E0E8B39"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3EFFEA5D"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A434AE" w:rsidRPr="008D5C36" w14:paraId="200363B8" w14:textId="77777777" w:rsidTr="005E6B8C">
        <w:tc>
          <w:tcPr>
            <w:tcW w:w="9785" w:type="dxa"/>
            <w:gridSpan w:val="6"/>
            <w:vAlign w:val="center"/>
          </w:tcPr>
          <w:p w14:paraId="6C3DF596" w14:textId="77777777" w:rsidR="00A434AE" w:rsidRPr="00D07DC5" w:rsidRDefault="00A434AE" w:rsidP="0033747D">
            <w:pPr>
              <w:jc w:val="center"/>
              <w:rPr>
                <w:rFonts w:ascii="Times New Roman" w:hAnsi="Times New Roman" w:cs="Times New Roman"/>
                <w:sz w:val="24"/>
                <w:szCs w:val="24"/>
              </w:rPr>
            </w:pPr>
            <w:r w:rsidRPr="00D07DC5">
              <w:rPr>
                <w:rFonts w:ascii="Times New Roman" w:hAnsi="Times New Roman" w:cs="Times New Roman"/>
                <w:b/>
                <w:sz w:val="24"/>
                <w:szCs w:val="24"/>
              </w:rPr>
              <w:t>13. Объекты водоснабжения</w:t>
            </w:r>
          </w:p>
        </w:tc>
      </w:tr>
      <w:tr w:rsidR="00A434AE" w:rsidRPr="008D5C36" w14:paraId="132E29FA" w14:textId="77777777" w:rsidTr="00393CEA">
        <w:tc>
          <w:tcPr>
            <w:tcW w:w="1149" w:type="dxa"/>
            <w:vAlign w:val="center"/>
          </w:tcPr>
          <w:p w14:paraId="3D1556CC" w14:textId="77777777" w:rsidR="00A434AE" w:rsidRPr="00D07DC5" w:rsidRDefault="00A434AE" w:rsidP="0033747D">
            <w:pPr>
              <w:jc w:val="center"/>
              <w:rPr>
                <w:rFonts w:ascii="Times New Roman" w:hAnsi="Times New Roman" w:cs="Times New Roman"/>
                <w:color w:val="FF0000"/>
                <w:sz w:val="24"/>
                <w:szCs w:val="24"/>
              </w:rPr>
            </w:pPr>
            <w:r w:rsidRPr="00D07DC5">
              <w:rPr>
                <w:rFonts w:ascii="Times New Roman" w:hAnsi="Times New Roman" w:cs="Times New Roman"/>
                <w:color w:val="FF0000"/>
                <w:sz w:val="24"/>
                <w:szCs w:val="24"/>
              </w:rPr>
              <w:t>13.4</w:t>
            </w:r>
          </w:p>
        </w:tc>
        <w:tc>
          <w:tcPr>
            <w:tcW w:w="2858" w:type="dxa"/>
            <w:vAlign w:val="center"/>
          </w:tcPr>
          <w:p w14:paraId="76AF987D" w14:textId="77777777" w:rsidR="00A434AE" w:rsidRPr="00D07DC5" w:rsidRDefault="00A434AE" w:rsidP="0033747D">
            <w:pPr>
              <w:shd w:val="clear" w:color="auto" w:fill="FFFFFF"/>
              <w:autoSpaceDE w:val="0"/>
              <w:autoSpaceDN w:val="0"/>
              <w:adjustRightInd w:val="0"/>
              <w:rPr>
                <w:rFonts w:ascii="Times New Roman" w:hAnsi="Times New Roman" w:cs="Times New Roman"/>
                <w:sz w:val="28"/>
                <w:szCs w:val="28"/>
              </w:rPr>
            </w:pPr>
            <w:r w:rsidRPr="00D07DC5">
              <w:rPr>
                <w:rFonts w:ascii="Times New Roman" w:hAnsi="Times New Roman" w:cs="Times New Roman"/>
                <w:sz w:val="24"/>
                <w:szCs w:val="24"/>
              </w:rPr>
              <w:t>Узел водопроводных сооружений города Белореченск «Южный»</w:t>
            </w:r>
          </w:p>
        </w:tc>
        <w:tc>
          <w:tcPr>
            <w:tcW w:w="1720" w:type="dxa"/>
            <w:vAlign w:val="center"/>
          </w:tcPr>
          <w:p w14:paraId="4979DF15" w14:textId="77777777" w:rsidR="00A434AE" w:rsidRPr="00D07DC5"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25 тыс. м³/</w:t>
            </w:r>
            <w:proofErr w:type="spellStart"/>
            <w:r w:rsidRPr="00C93B2E">
              <w:rPr>
                <w:rFonts w:ascii="Times New Roman" w:hAnsi="Times New Roman" w:cs="Times New Roman"/>
                <w:sz w:val="24"/>
                <w:szCs w:val="24"/>
              </w:rPr>
              <w:t>сут</w:t>
            </w:r>
            <w:proofErr w:type="spellEnd"/>
          </w:p>
        </w:tc>
        <w:tc>
          <w:tcPr>
            <w:tcW w:w="1824" w:type="dxa"/>
            <w:vAlign w:val="center"/>
          </w:tcPr>
          <w:p w14:paraId="63700337" w14:textId="77777777" w:rsidR="00A434AE" w:rsidRPr="00D07DC5" w:rsidRDefault="00A434AE" w:rsidP="0033747D">
            <w:pPr>
              <w:shd w:val="clear" w:color="auto" w:fill="FFFFFF"/>
              <w:autoSpaceDE w:val="0"/>
              <w:autoSpaceDN w:val="0"/>
              <w:adjustRightInd w:val="0"/>
              <w:jc w:val="center"/>
              <w:rPr>
                <w:rFonts w:ascii="Times New Roman" w:hAnsi="Times New Roman" w:cs="Times New Roman"/>
                <w:sz w:val="24"/>
                <w:szCs w:val="24"/>
              </w:rPr>
            </w:pPr>
            <w:r w:rsidRPr="00D07DC5">
              <w:rPr>
                <w:rFonts w:ascii="Times New Roman" w:hAnsi="Times New Roman" w:cs="Times New Roman"/>
                <w:sz w:val="24"/>
                <w:szCs w:val="24"/>
              </w:rPr>
              <w:t>п. Родники</w:t>
            </w:r>
          </w:p>
        </w:tc>
        <w:tc>
          <w:tcPr>
            <w:tcW w:w="961" w:type="dxa"/>
            <w:vAlign w:val="center"/>
          </w:tcPr>
          <w:p w14:paraId="5B3845F9" w14:textId="77777777" w:rsidR="00A434AE" w:rsidRPr="00D07DC5" w:rsidRDefault="00A434AE" w:rsidP="0033747D">
            <w:pPr>
              <w:jc w:val="center"/>
              <w:rPr>
                <w:rFonts w:ascii="Times New Roman" w:hAnsi="Times New Roman" w:cs="Times New Roman"/>
                <w:sz w:val="24"/>
                <w:szCs w:val="24"/>
              </w:rPr>
            </w:pPr>
            <w:r w:rsidRPr="00D07DC5">
              <w:rPr>
                <w:rFonts w:ascii="Times New Roman" w:hAnsi="Times New Roman" w:cs="Times New Roman"/>
                <w:sz w:val="24"/>
                <w:szCs w:val="24"/>
              </w:rPr>
              <w:t>М</w:t>
            </w:r>
          </w:p>
        </w:tc>
        <w:tc>
          <w:tcPr>
            <w:tcW w:w="1273" w:type="dxa"/>
            <w:vAlign w:val="center"/>
          </w:tcPr>
          <w:p w14:paraId="18E13800" w14:textId="77777777" w:rsidR="00A434AE" w:rsidRPr="00D07DC5" w:rsidRDefault="00A434AE" w:rsidP="0033747D">
            <w:pPr>
              <w:jc w:val="center"/>
              <w:rPr>
                <w:rFonts w:ascii="Times New Roman" w:hAnsi="Times New Roman" w:cs="Times New Roman"/>
                <w:sz w:val="24"/>
                <w:szCs w:val="24"/>
              </w:rPr>
            </w:pPr>
            <w:proofErr w:type="spellStart"/>
            <w:r w:rsidRPr="00D07DC5">
              <w:rPr>
                <w:rFonts w:ascii="Times New Roman" w:hAnsi="Times New Roman" w:cs="Times New Roman"/>
                <w:sz w:val="24"/>
                <w:szCs w:val="24"/>
              </w:rPr>
              <w:t>Реконстр</w:t>
            </w:r>
            <w:proofErr w:type="spellEnd"/>
            <w:r w:rsidRPr="00D07DC5">
              <w:rPr>
                <w:rFonts w:ascii="Times New Roman" w:hAnsi="Times New Roman" w:cs="Times New Roman"/>
                <w:sz w:val="24"/>
                <w:szCs w:val="24"/>
              </w:rPr>
              <w:t>.</w:t>
            </w:r>
          </w:p>
        </w:tc>
      </w:tr>
      <w:tr w:rsidR="00D07DC5" w:rsidRPr="008D5C36" w14:paraId="4510ADC2" w14:textId="77777777" w:rsidTr="00393CEA">
        <w:tc>
          <w:tcPr>
            <w:tcW w:w="1149" w:type="dxa"/>
            <w:vAlign w:val="center"/>
          </w:tcPr>
          <w:p w14:paraId="6D0D045B" w14:textId="77777777" w:rsidR="00D07DC5" w:rsidRPr="00D07DC5" w:rsidRDefault="00D07DC5" w:rsidP="0033747D">
            <w:pPr>
              <w:jc w:val="center"/>
              <w:rPr>
                <w:rFonts w:ascii="Times New Roman" w:hAnsi="Times New Roman" w:cs="Times New Roman"/>
                <w:color w:val="FF0000"/>
                <w:sz w:val="24"/>
                <w:szCs w:val="24"/>
              </w:rPr>
            </w:pPr>
            <w:r w:rsidRPr="00D07DC5">
              <w:rPr>
                <w:rFonts w:ascii="Times New Roman" w:hAnsi="Times New Roman" w:cs="Times New Roman"/>
                <w:color w:val="FF0000"/>
                <w:sz w:val="24"/>
                <w:szCs w:val="24"/>
              </w:rPr>
              <w:t>13.5</w:t>
            </w:r>
          </w:p>
        </w:tc>
        <w:tc>
          <w:tcPr>
            <w:tcW w:w="2858" w:type="dxa"/>
            <w:vAlign w:val="center"/>
          </w:tcPr>
          <w:p w14:paraId="276CFB2A" w14:textId="77777777" w:rsidR="00D07DC5" w:rsidRPr="00D07DC5" w:rsidRDefault="00D07DC5" w:rsidP="0033747D">
            <w:pPr>
              <w:shd w:val="clear" w:color="auto" w:fill="FFFFFF"/>
              <w:autoSpaceDE w:val="0"/>
              <w:autoSpaceDN w:val="0"/>
              <w:adjustRightInd w:val="0"/>
              <w:rPr>
                <w:rFonts w:ascii="Times New Roman" w:hAnsi="Times New Roman" w:cs="Times New Roman"/>
                <w:sz w:val="24"/>
                <w:szCs w:val="24"/>
              </w:rPr>
            </w:pPr>
            <w:r w:rsidRPr="00D07DC5">
              <w:rPr>
                <w:rFonts w:ascii="Times New Roman" w:hAnsi="Times New Roman" w:cs="Times New Roman"/>
                <w:sz w:val="24"/>
                <w:szCs w:val="24"/>
              </w:rPr>
              <w:t xml:space="preserve">Водозаборные сооружения </w:t>
            </w:r>
          </w:p>
          <w:p w14:paraId="1AEC4783" w14:textId="77777777" w:rsidR="00D07DC5" w:rsidRPr="00D07DC5" w:rsidRDefault="00D07DC5" w:rsidP="0033747D">
            <w:pPr>
              <w:shd w:val="clear" w:color="auto" w:fill="FFFFFF"/>
              <w:autoSpaceDE w:val="0"/>
              <w:autoSpaceDN w:val="0"/>
              <w:adjustRightInd w:val="0"/>
              <w:rPr>
                <w:rFonts w:ascii="Times New Roman" w:hAnsi="Times New Roman" w:cs="Times New Roman"/>
                <w:sz w:val="28"/>
                <w:szCs w:val="28"/>
              </w:rPr>
            </w:pPr>
            <w:r w:rsidRPr="00D07DC5">
              <w:rPr>
                <w:rFonts w:ascii="Times New Roman" w:hAnsi="Times New Roman" w:cs="Times New Roman"/>
                <w:sz w:val="24"/>
                <w:szCs w:val="24"/>
              </w:rPr>
              <w:t>(2 скважины, водонапорная башня)</w:t>
            </w:r>
          </w:p>
        </w:tc>
        <w:tc>
          <w:tcPr>
            <w:tcW w:w="1720" w:type="dxa"/>
            <w:vAlign w:val="center"/>
          </w:tcPr>
          <w:p w14:paraId="75802A7A" w14:textId="77777777" w:rsidR="00D07DC5" w:rsidRPr="00D07DC5" w:rsidRDefault="00D07DC5" w:rsidP="0033747D">
            <w:pPr>
              <w:shd w:val="clear" w:color="auto" w:fill="FFFFFF"/>
              <w:autoSpaceDE w:val="0"/>
              <w:autoSpaceDN w:val="0"/>
              <w:adjustRightInd w:val="0"/>
              <w:jc w:val="center"/>
              <w:rPr>
                <w:rFonts w:ascii="Times New Roman" w:hAnsi="Times New Roman" w:cs="Times New Roman"/>
                <w:sz w:val="24"/>
                <w:szCs w:val="24"/>
              </w:rPr>
            </w:pPr>
            <w:r w:rsidRPr="00D07DC5">
              <w:rPr>
                <w:rFonts w:ascii="Times New Roman" w:hAnsi="Times New Roman" w:cs="Times New Roman"/>
                <w:sz w:val="24"/>
                <w:szCs w:val="24"/>
              </w:rPr>
              <w:t>300 м3/</w:t>
            </w:r>
            <w:proofErr w:type="spellStart"/>
            <w:r w:rsidRPr="00D07DC5">
              <w:rPr>
                <w:rFonts w:ascii="Times New Roman" w:hAnsi="Times New Roman" w:cs="Times New Roman"/>
                <w:sz w:val="24"/>
                <w:szCs w:val="24"/>
              </w:rPr>
              <w:t>сут</w:t>
            </w:r>
            <w:proofErr w:type="spellEnd"/>
          </w:p>
        </w:tc>
        <w:tc>
          <w:tcPr>
            <w:tcW w:w="1824" w:type="dxa"/>
            <w:vAlign w:val="center"/>
          </w:tcPr>
          <w:p w14:paraId="50EA8BDF" w14:textId="77777777" w:rsidR="00D07DC5" w:rsidRPr="00D07DC5" w:rsidRDefault="00D07DC5" w:rsidP="0033747D">
            <w:pPr>
              <w:shd w:val="clear" w:color="auto" w:fill="FFFFFF"/>
              <w:autoSpaceDE w:val="0"/>
              <w:autoSpaceDN w:val="0"/>
              <w:adjustRightInd w:val="0"/>
              <w:jc w:val="center"/>
              <w:rPr>
                <w:rFonts w:ascii="Times New Roman" w:hAnsi="Times New Roman" w:cs="Times New Roman"/>
                <w:sz w:val="24"/>
                <w:szCs w:val="24"/>
              </w:rPr>
            </w:pPr>
            <w:r w:rsidRPr="00D07DC5">
              <w:rPr>
                <w:rFonts w:ascii="Times New Roman" w:hAnsi="Times New Roman" w:cs="Times New Roman"/>
                <w:sz w:val="24"/>
                <w:szCs w:val="24"/>
              </w:rPr>
              <w:t>п. Степной</w:t>
            </w:r>
          </w:p>
        </w:tc>
        <w:tc>
          <w:tcPr>
            <w:tcW w:w="961" w:type="dxa"/>
            <w:vAlign w:val="center"/>
          </w:tcPr>
          <w:p w14:paraId="5104C619" w14:textId="77777777" w:rsidR="00D07DC5" w:rsidRPr="00D07DC5" w:rsidRDefault="00D07DC5" w:rsidP="0033747D">
            <w:pPr>
              <w:jc w:val="center"/>
              <w:rPr>
                <w:rFonts w:ascii="Times New Roman" w:hAnsi="Times New Roman" w:cs="Times New Roman"/>
                <w:sz w:val="24"/>
                <w:szCs w:val="24"/>
              </w:rPr>
            </w:pPr>
            <w:r w:rsidRPr="00D07DC5">
              <w:rPr>
                <w:rFonts w:ascii="Times New Roman" w:hAnsi="Times New Roman" w:cs="Times New Roman"/>
                <w:sz w:val="24"/>
                <w:szCs w:val="24"/>
              </w:rPr>
              <w:t>М</w:t>
            </w:r>
          </w:p>
        </w:tc>
        <w:tc>
          <w:tcPr>
            <w:tcW w:w="1273" w:type="dxa"/>
            <w:vAlign w:val="center"/>
          </w:tcPr>
          <w:p w14:paraId="3F308FFD" w14:textId="77777777" w:rsidR="00D07DC5" w:rsidRPr="00D07DC5" w:rsidRDefault="00D07DC5" w:rsidP="0033747D">
            <w:pPr>
              <w:jc w:val="center"/>
              <w:rPr>
                <w:rFonts w:ascii="Times New Roman" w:hAnsi="Times New Roman" w:cs="Times New Roman"/>
                <w:sz w:val="24"/>
                <w:szCs w:val="24"/>
              </w:rPr>
            </w:pPr>
            <w:proofErr w:type="spellStart"/>
            <w:r w:rsidRPr="00D07DC5">
              <w:rPr>
                <w:rFonts w:ascii="Times New Roman" w:hAnsi="Times New Roman" w:cs="Times New Roman"/>
                <w:sz w:val="24"/>
                <w:szCs w:val="24"/>
              </w:rPr>
              <w:t>Реконстр</w:t>
            </w:r>
            <w:proofErr w:type="spellEnd"/>
            <w:r w:rsidRPr="00D07DC5">
              <w:rPr>
                <w:rFonts w:ascii="Times New Roman" w:hAnsi="Times New Roman" w:cs="Times New Roman"/>
                <w:sz w:val="24"/>
                <w:szCs w:val="24"/>
              </w:rPr>
              <w:t>.</w:t>
            </w:r>
          </w:p>
        </w:tc>
      </w:tr>
      <w:tr w:rsidR="00D07DC5" w:rsidRPr="008D5C36" w14:paraId="54F3FB6F" w14:textId="77777777" w:rsidTr="00393CEA">
        <w:tc>
          <w:tcPr>
            <w:tcW w:w="1149" w:type="dxa"/>
            <w:vAlign w:val="center"/>
          </w:tcPr>
          <w:p w14:paraId="2BE6C4F1" w14:textId="77777777" w:rsidR="00D07DC5" w:rsidRPr="00D07DC5" w:rsidRDefault="00D07DC5" w:rsidP="0033747D">
            <w:pPr>
              <w:jc w:val="center"/>
              <w:rPr>
                <w:rFonts w:ascii="Times New Roman" w:hAnsi="Times New Roman" w:cs="Times New Roman"/>
                <w:color w:val="FF0000"/>
                <w:sz w:val="24"/>
                <w:szCs w:val="24"/>
              </w:rPr>
            </w:pPr>
            <w:r w:rsidRPr="00D07DC5">
              <w:rPr>
                <w:rFonts w:ascii="Times New Roman" w:hAnsi="Times New Roman" w:cs="Times New Roman"/>
                <w:color w:val="FF0000"/>
                <w:sz w:val="24"/>
                <w:szCs w:val="24"/>
              </w:rPr>
              <w:t>13.6</w:t>
            </w:r>
          </w:p>
        </w:tc>
        <w:tc>
          <w:tcPr>
            <w:tcW w:w="2858" w:type="dxa"/>
            <w:vAlign w:val="center"/>
          </w:tcPr>
          <w:p w14:paraId="4F1E26BE" w14:textId="77777777" w:rsidR="00D07DC5" w:rsidRPr="00D07DC5" w:rsidRDefault="00D07DC5" w:rsidP="0033747D">
            <w:pPr>
              <w:shd w:val="clear" w:color="auto" w:fill="FFFFFF"/>
              <w:autoSpaceDE w:val="0"/>
              <w:autoSpaceDN w:val="0"/>
              <w:adjustRightInd w:val="0"/>
              <w:rPr>
                <w:rFonts w:ascii="Times New Roman" w:hAnsi="Times New Roman" w:cs="Times New Roman"/>
                <w:sz w:val="24"/>
                <w:szCs w:val="24"/>
              </w:rPr>
            </w:pPr>
            <w:r w:rsidRPr="00D07DC5">
              <w:rPr>
                <w:rFonts w:ascii="Times New Roman" w:hAnsi="Times New Roman" w:cs="Times New Roman"/>
                <w:sz w:val="24"/>
                <w:szCs w:val="24"/>
              </w:rPr>
              <w:t xml:space="preserve">Водозаборные сооружения </w:t>
            </w:r>
          </w:p>
          <w:p w14:paraId="52C13504" w14:textId="77777777" w:rsidR="00D07DC5" w:rsidRPr="00D07DC5" w:rsidRDefault="00D07DC5" w:rsidP="0033747D">
            <w:pPr>
              <w:shd w:val="clear" w:color="auto" w:fill="FFFFFF"/>
              <w:autoSpaceDE w:val="0"/>
              <w:autoSpaceDN w:val="0"/>
              <w:adjustRightInd w:val="0"/>
              <w:rPr>
                <w:rFonts w:ascii="Times New Roman" w:hAnsi="Times New Roman" w:cs="Times New Roman"/>
                <w:sz w:val="28"/>
                <w:szCs w:val="28"/>
              </w:rPr>
            </w:pPr>
            <w:r w:rsidRPr="00D07DC5">
              <w:rPr>
                <w:rFonts w:ascii="Times New Roman" w:hAnsi="Times New Roman" w:cs="Times New Roman"/>
                <w:sz w:val="24"/>
                <w:szCs w:val="24"/>
              </w:rPr>
              <w:t xml:space="preserve">(2 скважины, водонапорная башня) </w:t>
            </w:r>
          </w:p>
        </w:tc>
        <w:tc>
          <w:tcPr>
            <w:tcW w:w="1720" w:type="dxa"/>
            <w:vAlign w:val="center"/>
          </w:tcPr>
          <w:p w14:paraId="591BCD2B" w14:textId="77777777" w:rsidR="00D07DC5" w:rsidRPr="00D07DC5" w:rsidRDefault="00D07DC5" w:rsidP="0033747D">
            <w:pPr>
              <w:shd w:val="clear" w:color="auto" w:fill="FFFFFF"/>
              <w:autoSpaceDE w:val="0"/>
              <w:autoSpaceDN w:val="0"/>
              <w:adjustRightInd w:val="0"/>
              <w:jc w:val="center"/>
              <w:rPr>
                <w:rFonts w:ascii="Times New Roman" w:hAnsi="Times New Roman" w:cs="Times New Roman"/>
                <w:sz w:val="24"/>
                <w:szCs w:val="24"/>
              </w:rPr>
            </w:pPr>
            <w:r w:rsidRPr="00D07DC5">
              <w:rPr>
                <w:rFonts w:ascii="Times New Roman" w:hAnsi="Times New Roman" w:cs="Times New Roman"/>
                <w:sz w:val="24"/>
                <w:szCs w:val="24"/>
              </w:rPr>
              <w:t>200 м3/</w:t>
            </w:r>
            <w:proofErr w:type="spellStart"/>
            <w:r w:rsidRPr="00D07DC5">
              <w:rPr>
                <w:rFonts w:ascii="Times New Roman" w:hAnsi="Times New Roman" w:cs="Times New Roman"/>
                <w:sz w:val="24"/>
                <w:szCs w:val="24"/>
              </w:rPr>
              <w:t>сут</w:t>
            </w:r>
            <w:proofErr w:type="spellEnd"/>
          </w:p>
        </w:tc>
        <w:tc>
          <w:tcPr>
            <w:tcW w:w="1824" w:type="dxa"/>
            <w:vAlign w:val="center"/>
          </w:tcPr>
          <w:p w14:paraId="1A9AC7FC" w14:textId="77777777" w:rsidR="00D07DC5" w:rsidRPr="00D07DC5" w:rsidRDefault="00D07DC5" w:rsidP="0033747D">
            <w:pPr>
              <w:shd w:val="clear" w:color="auto" w:fill="FFFFFF"/>
              <w:autoSpaceDE w:val="0"/>
              <w:autoSpaceDN w:val="0"/>
              <w:adjustRightInd w:val="0"/>
              <w:jc w:val="center"/>
              <w:rPr>
                <w:rFonts w:ascii="Times New Roman" w:hAnsi="Times New Roman" w:cs="Times New Roman"/>
                <w:sz w:val="24"/>
                <w:szCs w:val="24"/>
              </w:rPr>
            </w:pPr>
            <w:r w:rsidRPr="00D07DC5">
              <w:rPr>
                <w:rFonts w:ascii="Times New Roman" w:hAnsi="Times New Roman" w:cs="Times New Roman"/>
                <w:sz w:val="24"/>
                <w:szCs w:val="24"/>
              </w:rPr>
              <w:t>п. Восточный</w:t>
            </w:r>
          </w:p>
        </w:tc>
        <w:tc>
          <w:tcPr>
            <w:tcW w:w="961" w:type="dxa"/>
            <w:vAlign w:val="center"/>
          </w:tcPr>
          <w:p w14:paraId="3EF6CE76" w14:textId="77777777" w:rsidR="00D07DC5" w:rsidRPr="00D07DC5" w:rsidRDefault="00D07DC5" w:rsidP="0033747D">
            <w:pPr>
              <w:jc w:val="center"/>
              <w:rPr>
                <w:rFonts w:ascii="Times New Roman" w:hAnsi="Times New Roman" w:cs="Times New Roman"/>
                <w:sz w:val="24"/>
                <w:szCs w:val="24"/>
              </w:rPr>
            </w:pPr>
            <w:r w:rsidRPr="00D07DC5">
              <w:rPr>
                <w:rFonts w:ascii="Times New Roman" w:hAnsi="Times New Roman" w:cs="Times New Roman"/>
                <w:sz w:val="24"/>
                <w:szCs w:val="24"/>
              </w:rPr>
              <w:t>М</w:t>
            </w:r>
          </w:p>
        </w:tc>
        <w:tc>
          <w:tcPr>
            <w:tcW w:w="1273" w:type="dxa"/>
            <w:vAlign w:val="center"/>
          </w:tcPr>
          <w:p w14:paraId="1D5B5C63" w14:textId="77777777" w:rsidR="00D07DC5" w:rsidRPr="00D07DC5" w:rsidRDefault="00D07DC5" w:rsidP="0033747D">
            <w:pPr>
              <w:jc w:val="center"/>
              <w:rPr>
                <w:rFonts w:ascii="Times New Roman" w:hAnsi="Times New Roman" w:cs="Times New Roman"/>
                <w:sz w:val="24"/>
                <w:szCs w:val="24"/>
              </w:rPr>
            </w:pPr>
            <w:proofErr w:type="spellStart"/>
            <w:r w:rsidRPr="00D07DC5">
              <w:rPr>
                <w:rFonts w:ascii="Times New Roman" w:hAnsi="Times New Roman" w:cs="Times New Roman"/>
                <w:sz w:val="24"/>
                <w:szCs w:val="24"/>
              </w:rPr>
              <w:t>Проектир</w:t>
            </w:r>
            <w:proofErr w:type="spellEnd"/>
            <w:r w:rsidRPr="00D07DC5">
              <w:rPr>
                <w:rFonts w:ascii="Times New Roman" w:hAnsi="Times New Roman" w:cs="Times New Roman"/>
                <w:sz w:val="24"/>
                <w:szCs w:val="24"/>
              </w:rPr>
              <w:t>.</w:t>
            </w:r>
          </w:p>
        </w:tc>
      </w:tr>
      <w:tr w:rsidR="007300EE" w:rsidRPr="008D5C36" w14:paraId="6FE4C6D9" w14:textId="77777777" w:rsidTr="007300EE">
        <w:trPr>
          <w:trHeight w:val="477"/>
        </w:trPr>
        <w:tc>
          <w:tcPr>
            <w:tcW w:w="9785" w:type="dxa"/>
            <w:gridSpan w:val="6"/>
            <w:vAlign w:val="center"/>
          </w:tcPr>
          <w:p w14:paraId="2F01B761" w14:textId="77777777" w:rsidR="007300EE" w:rsidRPr="008D5C36" w:rsidRDefault="007300EE" w:rsidP="0033747D">
            <w:pPr>
              <w:jc w:val="center"/>
              <w:rPr>
                <w:rFonts w:ascii="Times New Roman" w:hAnsi="Times New Roman" w:cs="Times New Roman"/>
                <w:sz w:val="24"/>
                <w:szCs w:val="24"/>
                <w:highlight w:val="yellow"/>
              </w:rPr>
            </w:pPr>
            <w:r w:rsidRPr="00D07DC5">
              <w:rPr>
                <w:rFonts w:ascii="Times New Roman" w:hAnsi="Times New Roman" w:cs="Times New Roman"/>
                <w:b/>
                <w:sz w:val="24"/>
                <w:szCs w:val="24"/>
              </w:rPr>
              <w:t>14. Объекты водоотведения</w:t>
            </w:r>
          </w:p>
        </w:tc>
      </w:tr>
      <w:tr w:rsidR="00C93B2E" w:rsidRPr="008D5C36" w14:paraId="01432AE3" w14:textId="77777777" w:rsidTr="00393CEA">
        <w:tc>
          <w:tcPr>
            <w:tcW w:w="1149" w:type="dxa"/>
            <w:vAlign w:val="center"/>
          </w:tcPr>
          <w:p w14:paraId="36AD5F08"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14.7</w:t>
            </w:r>
          </w:p>
        </w:tc>
        <w:tc>
          <w:tcPr>
            <w:tcW w:w="2858" w:type="dxa"/>
            <w:vAlign w:val="center"/>
          </w:tcPr>
          <w:p w14:paraId="34237479" w14:textId="77777777" w:rsidR="00C93B2E" w:rsidRPr="00C93B2E" w:rsidRDefault="00C93B2E" w:rsidP="0033747D">
            <w:pPr>
              <w:rPr>
                <w:rFonts w:ascii="Times New Roman" w:hAnsi="Times New Roman" w:cs="Times New Roman"/>
                <w:sz w:val="24"/>
                <w:szCs w:val="24"/>
              </w:rPr>
            </w:pPr>
            <w:r w:rsidRPr="00C93B2E">
              <w:rPr>
                <w:rFonts w:ascii="Times New Roman" w:hAnsi="Times New Roman" w:cs="Times New Roman"/>
                <w:sz w:val="24"/>
                <w:szCs w:val="24"/>
              </w:rPr>
              <w:t>КНС Родники</w:t>
            </w:r>
          </w:p>
        </w:tc>
        <w:tc>
          <w:tcPr>
            <w:tcW w:w="1720" w:type="dxa"/>
            <w:vAlign w:val="center"/>
          </w:tcPr>
          <w:p w14:paraId="4F381322"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800 м³/</w:t>
            </w:r>
            <w:proofErr w:type="spellStart"/>
            <w:r w:rsidRPr="00C93B2E">
              <w:rPr>
                <w:rFonts w:ascii="Times New Roman" w:hAnsi="Times New Roman" w:cs="Times New Roman"/>
                <w:sz w:val="24"/>
                <w:szCs w:val="24"/>
              </w:rPr>
              <w:t>сут</w:t>
            </w:r>
            <w:proofErr w:type="spellEnd"/>
          </w:p>
        </w:tc>
        <w:tc>
          <w:tcPr>
            <w:tcW w:w="1824" w:type="dxa"/>
            <w:vAlign w:val="center"/>
          </w:tcPr>
          <w:p w14:paraId="3542DCA3"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961" w:type="dxa"/>
            <w:vAlign w:val="center"/>
          </w:tcPr>
          <w:p w14:paraId="61173886"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52E04851"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Реконстр</w:t>
            </w:r>
            <w:proofErr w:type="spellEnd"/>
            <w:r w:rsidRPr="00C93B2E">
              <w:rPr>
                <w:rFonts w:ascii="Times New Roman" w:hAnsi="Times New Roman" w:cs="Times New Roman"/>
                <w:sz w:val="24"/>
                <w:szCs w:val="24"/>
              </w:rPr>
              <w:t>.</w:t>
            </w:r>
          </w:p>
        </w:tc>
      </w:tr>
      <w:tr w:rsidR="00C93B2E" w:rsidRPr="008D5C36" w14:paraId="6BA12C75" w14:textId="77777777" w:rsidTr="00393CEA">
        <w:tc>
          <w:tcPr>
            <w:tcW w:w="1149" w:type="dxa"/>
            <w:vAlign w:val="center"/>
          </w:tcPr>
          <w:p w14:paraId="08D109AE"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14.8</w:t>
            </w:r>
          </w:p>
        </w:tc>
        <w:tc>
          <w:tcPr>
            <w:tcW w:w="2858" w:type="dxa"/>
            <w:vAlign w:val="center"/>
          </w:tcPr>
          <w:p w14:paraId="566D0910"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№3</w:t>
            </w:r>
          </w:p>
        </w:tc>
        <w:tc>
          <w:tcPr>
            <w:tcW w:w="1720" w:type="dxa"/>
            <w:vAlign w:val="center"/>
          </w:tcPr>
          <w:p w14:paraId="3001A0A3"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200 м³/</w:t>
            </w:r>
            <w:proofErr w:type="spellStart"/>
            <w:r w:rsidRPr="00C93B2E">
              <w:rPr>
                <w:rFonts w:ascii="Times New Roman" w:hAnsi="Times New Roman" w:cs="Times New Roman"/>
                <w:sz w:val="24"/>
                <w:szCs w:val="24"/>
              </w:rPr>
              <w:t>сут</w:t>
            </w:r>
            <w:proofErr w:type="spellEnd"/>
          </w:p>
        </w:tc>
        <w:tc>
          <w:tcPr>
            <w:tcW w:w="1824" w:type="dxa"/>
            <w:vAlign w:val="center"/>
          </w:tcPr>
          <w:p w14:paraId="497C6C13"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961" w:type="dxa"/>
            <w:vAlign w:val="center"/>
          </w:tcPr>
          <w:p w14:paraId="454AED18"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6676838A"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1C08AACE" w14:textId="77777777" w:rsidTr="00393CEA">
        <w:tc>
          <w:tcPr>
            <w:tcW w:w="1149" w:type="dxa"/>
            <w:vAlign w:val="center"/>
          </w:tcPr>
          <w:p w14:paraId="213370DA"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14.9</w:t>
            </w:r>
          </w:p>
        </w:tc>
        <w:tc>
          <w:tcPr>
            <w:tcW w:w="2858" w:type="dxa"/>
            <w:vAlign w:val="center"/>
          </w:tcPr>
          <w:p w14:paraId="4D7D27D9"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№4</w:t>
            </w:r>
          </w:p>
        </w:tc>
        <w:tc>
          <w:tcPr>
            <w:tcW w:w="1720" w:type="dxa"/>
            <w:vAlign w:val="center"/>
          </w:tcPr>
          <w:p w14:paraId="556E82B4"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120 м³/</w:t>
            </w:r>
            <w:proofErr w:type="spellStart"/>
            <w:r w:rsidRPr="00C93B2E">
              <w:rPr>
                <w:rFonts w:ascii="Times New Roman" w:hAnsi="Times New Roman" w:cs="Times New Roman"/>
                <w:sz w:val="24"/>
                <w:szCs w:val="24"/>
              </w:rPr>
              <w:t>сут</w:t>
            </w:r>
            <w:proofErr w:type="spellEnd"/>
          </w:p>
        </w:tc>
        <w:tc>
          <w:tcPr>
            <w:tcW w:w="1824" w:type="dxa"/>
            <w:vAlign w:val="center"/>
          </w:tcPr>
          <w:p w14:paraId="0B990930"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961" w:type="dxa"/>
            <w:vAlign w:val="center"/>
          </w:tcPr>
          <w:p w14:paraId="09022918"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32EF291A"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292BF2B5" w14:textId="77777777" w:rsidTr="00393CEA">
        <w:tc>
          <w:tcPr>
            <w:tcW w:w="1149" w:type="dxa"/>
            <w:vAlign w:val="center"/>
          </w:tcPr>
          <w:p w14:paraId="138D6AF1"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548DD4" w:themeColor="text2" w:themeTint="99"/>
                <w:sz w:val="24"/>
                <w:szCs w:val="24"/>
              </w:rPr>
            </w:pPr>
            <w:r w:rsidRPr="00C93B2E">
              <w:rPr>
                <w:rFonts w:ascii="Times New Roman" w:hAnsi="Times New Roman" w:cs="Times New Roman"/>
                <w:color w:val="FF0000"/>
                <w:sz w:val="24"/>
                <w:szCs w:val="24"/>
              </w:rPr>
              <w:t>14.10</w:t>
            </w:r>
          </w:p>
        </w:tc>
        <w:tc>
          <w:tcPr>
            <w:tcW w:w="2858" w:type="dxa"/>
            <w:vAlign w:val="center"/>
          </w:tcPr>
          <w:p w14:paraId="334C6BAE"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№5</w:t>
            </w:r>
          </w:p>
        </w:tc>
        <w:tc>
          <w:tcPr>
            <w:tcW w:w="1720" w:type="dxa"/>
            <w:vAlign w:val="center"/>
          </w:tcPr>
          <w:p w14:paraId="15CBBAAB"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150 м³/</w:t>
            </w:r>
            <w:proofErr w:type="spellStart"/>
            <w:r w:rsidRPr="00C93B2E">
              <w:rPr>
                <w:rFonts w:ascii="Times New Roman" w:hAnsi="Times New Roman" w:cs="Times New Roman"/>
                <w:sz w:val="24"/>
                <w:szCs w:val="24"/>
              </w:rPr>
              <w:t>сут</w:t>
            </w:r>
            <w:proofErr w:type="spellEnd"/>
          </w:p>
        </w:tc>
        <w:tc>
          <w:tcPr>
            <w:tcW w:w="1824" w:type="dxa"/>
            <w:vAlign w:val="center"/>
          </w:tcPr>
          <w:p w14:paraId="43C4FE66"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961" w:type="dxa"/>
            <w:vAlign w:val="center"/>
          </w:tcPr>
          <w:p w14:paraId="77606572"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4820B0D0"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6F91C69F" w14:textId="77777777" w:rsidTr="00393CEA">
        <w:tc>
          <w:tcPr>
            <w:tcW w:w="1149" w:type="dxa"/>
            <w:vAlign w:val="center"/>
          </w:tcPr>
          <w:p w14:paraId="160AC6C0"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14.11</w:t>
            </w:r>
          </w:p>
        </w:tc>
        <w:tc>
          <w:tcPr>
            <w:tcW w:w="2858" w:type="dxa"/>
            <w:vAlign w:val="center"/>
          </w:tcPr>
          <w:p w14:paraId="367761AF"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№6</w:t>
            </w:r>
          </w:p>
        </w:tc>
        <w:tc>
          <w:tcPr>
            <w:tcW w:w="1720" w:type="dxa"/>
            <w:vAlign w:val="center"/>
          </w:tcPr>
          <w:p w14:paraId="1CEB3751"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200 м³/</w:t>
            </w:r>
            <w:proofErr w:type="spellStart"/>
            <w:r w:rsidRPr="00C93B2E">
              <w:rPr>
                <w:rFonts w:ascii="Times New Roman" w:hAnsi="Times New Roman" w:cs="Times New Roman"/>
                <w:sz w:val="24"/>
                <w:szCs w:val="24"/>
              </w:rPr>
              <w:t>сут</w:t>
            </w:r>
            <w:proofErr w:type="spellEnd"/>
          </w:p>
        </w:tc>
        <w:tc>
          <w:tcPr>
            <w:tcW w:w="1824" w:type="dxa"/>
            <w:vAlign w:val="center"/>
          </w:tcPr>
          <w:p w14:paraId="06B5CF82"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961" w:type="dxa"/>
            <w:vAlign w:val="center"/>
          </w:tcPr>
          <w:p w14:paraId="07E660BB"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2C19A9BF"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5797D5E8" w14:textId="77777777" w:rsidTr="00393CEA">
        <w:tc>
          <w:tcPr>
            <w:tcW w:w="1149" w:type="dxa"/>
            <w:vAlign w:val="center"/>
          </w:tcPr>
          <w:p w14:paraId="467DB17B"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14.12</w:t>
            </w:r>
          </w:p>
        </w:tc>
        <w:tc>
          <w:tcPr>
            <w:tcW w:w="2858" w:type="dxa"/>
            <w:vAlign w:val="center"/>
          </w:tcPr>
          <w:p w14:paraId="5F0E8EED"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№14</w:t>
            </w:r>
          </w:p>
        </w:tc>
        <w:tc>
          <w:tcPr>
            <w:tcW w:w="1720" w:type="dxa"/>
            <w:vAlign w:val="center"/>
          </w:tcPr>
          <w:p w14:paraId="4C8E12BB"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500 м³/</w:t>
            </w:r>
            <w:proofErr w:type="spellStart"/>
            <w:r w:rsidRPr="00C93B2E">
              <w:rPr>
                <w:rFonts w:ascii="Times New Roman" w:hAnsi="Times New Roman" w:cs="Times New Roman"/>
                <w:sz w:val="24"/>
                <w:szCs w:val="24"/>
              </w:rPr>
              <w:t>сут</w:t>
            </w:r>
            <w:proofErr w:type="spellEnd"/>
          </w:p>
        </w:tc>
        <w:tc>
          <w:tcPr>
            <w:tcW w:w="1824" w:type="dxa"/>
            <w:vAlign w:val="center"/>
          </w:tcPr>
          <w:p w14:paraId="01717AB6"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961" w:type="dxa"/>
            <w:vAlign w:val="center"/>
          </w:tcPr>
          <w:p w14:paraId="797D455F"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55DB42A0"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Реконстр</w:t>
            </w:r>
            <w:proofErr w:type="spellEnd"/>
            <w:r w:rsidRPr="00C93B2E">
              <w:rPr>
                <w:rFonts w:ascii="Times New Roman" w:hAnsi="Times New Roman" w:cs="Times New Roman"/>
                <w:sz w:val="24"/>
                <w:szCs w:val="24"/>
              </w:rPr>
              <w:t>.</w:t>
            </w:r>
          </w:p>
        </w:tc>
      </w:tr>
      <w:tr w:rsidR="00C93B2E" w:rsidRPr="008D5C36" w14:paraId="0791BCE4" w14:textId="77777777" w:rsidTr="00393CEA">
        <w:tc>
          <w:tcPr>
            <w:tcW w:w="1149" w:type="dxa"/>
            <w:vAlign w:val="center"/>
          </w:tcPr>
          <w:p w14:paraId="76F600B1"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14.13</w:t>
            </w:r>
          </w:p>
        </w:tc>
        <w:tc>
          <w:tcPr>
            <w:tcW w:w="2858" w:type="dxa"/>
            <w:vAlign w:val="center"/>
          </w:tcPr>
          <w:p w14:paraId="56857737"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№15</w:t>
            </w:r>
          </w:p>
        </w:tc>
        <w:tc>
          <w:tcPr>
            <w:tcW w:w="1720" w:type="dxa"/>
            <w:vAlign w:val="center"/>
          </w:tcPr>
          <w:p w14:paraId="593B6EFE"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460 м³/</w:t>
            </w:r>
            <w:proofErr w:type="spellStart"/>
            <w:r w:rsidRPr="00C93B2E">
              <w:rPr>
                <w:rFonts w:ascii="Times New Roman" w:hAnsi="Times New Roman" w:cs="Times New Roman"/>
                <w:sz w:val="24"/>
                <w:szCs w:val="24"/>
              </w:rPr>
              <w:t>сут</w:t>
            </w:r>
            <w:proofErr w:type="spellEnd"/>
          </w:p>
        </w:tc>
        <w:tc>
          <w:tcPr>
            <w:tcW w:w="1824" w:type="dxa"/>
            <w:vAlign w:val="center"/>
          </w:tcPr>
          <w:p w14:paraId="581DE355"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961" w:type="dxa"/>
            <w:vAlign w:val="center"/>
          </w:tcPr>
          <w:p w14:paraId="0DA724A6"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6035B5F1"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Реконстр</w:t>
            </w:r>
            <w:proofErr w:type="spellEnd"/>
            <w:r w:rsidRPr="00C93B2E">
              <w:rPr>
                <w:rFonts w:ascii="Times New Roman" w:hAnsi="Times New Roman" w:cs="Times New Roman"/>
                <w:sz w:val="24"/>
                <w:szCs w:val="24"/>
              </w:rPr>
              <w:t>.</w:t>
            </w:r>
          </w:p>
        </w:tc>
      </w:tr>
      <w:tr w:rsidR="00C93B2E" w:rsidRPr="008D5C36" w14:paraId="4518885E" w14:textId="77777777" w:rsidTr="00393CEA">
        <w:tc>
          <w:tcPr>
            <w:tcW w:w="1149" w:type="dxa"/>
            <w:vAlign w:val="center"/>
          </w:tcPr>
          <w:p w14:paraId="7D081E3D"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14.14</w:t>
            </w:r>
          </w:p>
        </w:tc>
        <w:tc>
          <w:tcPr>
            <w:tcW w:w="2858" w:type="dxa"/>
            <w:vAlign w:val="center"/>
          </w:tcPr>
          <w:p w14:paraId="3B7CF8D4"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4462C1CB"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250 м³/</w:t>
            </w:r>
            <w:proofErr w:type="spellStart"/>
            <w:r w:rsidRPr="00C93B2E">
              <w:rPr>
                <w:rFonts w:ascii="Times New Roman" w:hAnsi="Times New Roman" w:cs="Times New Roman"/>
                <w:sz w:val="24"/>
                <w:szCs w:val="24"/>
              </w:rPr>
              <w:t>сут</w:t>
            </w:r>
            <w:proofErr w:type="spellEnd"/>
          </w:p>
        </w:tc>
        <w:tc>
          <w:tcPr>
            <w:tcW w:w="1824" w:type="dxa"/>
            <w:vAlign w:val="center"/>
          </w:tcPr>
          <w:p w14:paraId="1BB16E5A"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Садовый</w:t>
            </w:r>
          </w:p>
        </w:tc>
        <w:tc>
          <w:tcPr>
            <w:tcW w:w="961" w:type="dxa"/>
            <w:vAlign w:val="center"/>
          </w:tcPr>
          <w:p w14:paraId="00E331DD"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26FCA37C"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0F44C895" w14:textId="77777777" w:rsidTr="00393CEA">
        <w:tc>
          <w:tcPr>
            <w:tcW w:w="1149" w:type="dxa"/>
            <w:vAlign w:val="center"/>
          </w:tcPr>
          <w:p w14:paraId="59344597"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14.15</w:t>
            </w:r>
          </w:p>
        </w:tc>
        <w:tc>
          <w:tcPr>
            <w:tcW w:w="2858" w:type="dxa"/>
            <w:vAlign w:val="center"/>
          </w:tcPr>
          <w:p w14:paraId="455EA64B"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№2</w:t>
            </w:r>
          </w:p>
        </w:tc>
        <w:tc>
          <w:tcPr>
            <w:tcW w:w="1720" w:type="dxa"/>
            <w:vAlign w:val="center"/>
          </w:tcPr>
          <w:p w14:paraId="5B1E6F6D"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300 м³/</w:t>
            </w:r>
            <w:proofErr w:type="spellStart"/>
            <w:r w:rsidRPr="00C93B2E">
              <w:rPr>
                <w:rFonts w:ascii="Times New Roman" w:hAnsi="Times New Roman" w:cs="Times New Roman"/>
                <w:sz w:val="24"/>
                <w:szCs w:val="24"/>
              </w:rPr>
              <w:t>сут</w:t>
            </w:r>
            <w:proofErr w:type="spellEnd"/>
          </w:p>
        </w:tc>
        <w:tc>
          <w:tcPr>
            <w:tcW w:w="1824" w:type="dxa"/>
            <w:vAlign w:val="center"/>
          </w:tcPr>
          <w:p w14:paraId="39A57CD1"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Садовый</w:t>
            </w:r>
          </w:p>
        </w:tc>
        <w:tc>
          <w:tcPr>
            <w:tcW w:w="961" w:type="dxa"/>
            <w:vAlign w:val="center"/>
          </w:tcPr>
          <w:p w14:paraId="1CB23E10"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7D03A102"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1DDFC778" w14:textId="77777777" w:rsidTr="00393CEA">
        <w:tc>
          <w:tcPr>
            <w:tcW w:w="1149" w:type="dxa"/>
            <w:vAlign w:val="center"/>
          </w:tcPr>
          <w:p w14:paraId="5CCFC389"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14.16</w:t>
            </w:r>
          </w:p>
        </w:tc>
        <w:tc>
          <w:tcPr>
            <w:tcW w:w="2858" w:type="dxa"/>
            <w:vAlign w:val="center"/>
          </w:tcPr>
          <w:p w14:paraId="298D3C95"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№3</w:t>
            </w:r>
          </w:p>
        </w:tc>
        <w:tc>
          <w:tcPr>
            <w:tcW w:w="1720" w:type="dxa"/>
            <w:vAlign w:val="center"/>
          </w:tcPr>
          <w:p w14:paraId="2A59E37E"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220 м³/</w:t>
            </w:r>
            <w:proofErr w:type="spellStart"/>
            <w:r w:rsidRPr="00C93B2E">
              <w:rPr>
                <w:rFonts w:ascii="Times New Roman" w:hAnsi="Times New Roman" w:cs="Times New Roman"/>
                <w:sz w:val="24"/>
                <w:szCs w:val="24"/>
              </w:rPr>
              <w:t>сут</w:t>
            </w:r>
            <w:proofErr w:type="spellEnd"/>
          </w:p>
        </w:tc>
        <w:tc>
          <w:tcPr>
            <w:tcW w:w="1824" w:type="dxa"/>
            <w:vAlign w:val="center"/>
          </w:tcPr>
          <w:p w14:paraId="55791790"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Садовый</w:t>
            </w:r>
          </w:p>
        </w:tc>
        <w:tc>
          <w:tcPr>
            <w:tcW w:w="961" w:type="dxa"/>
            <w:vAlign w:val="center"/>
          </w:tcPr>
          <w:p w14:paraId="2189D165"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3F32E09D"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77339103" w14:textId="77777777" w:rsidTr="00393CEA">
        <w:tc>
          <w:tcPr>
            <w:tcW w:w="1149" w:type="dxa"/>
            <w:vAlign w:val="center"/>
          </w:tcPr>
          <w:p w14:paraId="2CF417AB"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14.17</w:t>
            </w:r>
          </w:p>
        </w:tc>
        <w:tc>
          <w:tcPr>
            <w:tcW w:w="2858" w:type="dxa"/>
            <w:vAlign w:val="center"/>
          </w:tcPr>
          <w:p w14:paraId="2B3CC321"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№4</w:t>
            </w:r>
          </w:p>
        </w:tc>
        <w:tc>
          <w:tcPr>
            <w:tcW w:w="1720" w:type="dxa"/>
            <w:vAlign w:val="center"/>
          </w:tcPr>
          <w:p w14:paraId="551691D1"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150 м³/</w:t>
            </w:r>
            <w:proofErr w:type="spellStart"/>
            <w:r w:rsidRPr="00C93B2E">
              <w:rPr>
                <w:rFonts w:ascii="Times New Roman" w:hAnsi="Times New Roman" w:cs="Times New Roman"/>
                <w:sz w:val="24"/>
                <w:szCs w:val="24"/>
              </w:rPr>
              <w:t>сут</w:t>
            </w:r>
            <w:proofErr w:type="spellEnd"/>
          </w:p>
        </w:tc>
        <w:tc>
          <w:tcPr>
            <w:tcW w:w="1824" w:type="dxa"/>
            <w:vAlign w:val="center"/>
          </w:tcPr>
          <w:p w14:paraId="5DE4EE0B"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Садовый</w:t>
            </w:r>
          </w:p>
        </w:tc>
        <w:tc>
          <w:tcPr>
            <w:tcW w:w="961" w:type="dxa"/>
            <w:vAlign w:val="center"/>
          </w:tcPr>
          <w:p w14:paraId="328D0426"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66E4EBB6"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2EFF3FE1" w14:textId="77777777" w:rsidTr="00393CEA">
        <w:tc>
          <w:tcPr>
            <w:tcW w:w="1149" w:type="dxa"/>
            <w:vAlign w:val="center"/>
          </w:tcPr>
          <w:p w14:paraId="104F0F83"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14.18</w:t>
            </w:r>
          </w:p>
        </w:tc>
        <w:tc>
          <w:tcPr>
            <w:tcW w:w="2858" w:type="dxa"/>
            <w:vAlign w:val="center"/>
          </w:tcPr>
          <w:p w14:paraId="4412CBF6"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20277F20"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450 м³/</w:t>
            </w:r>
            <w:proofErr w:type="spellStart"/>
            <w:r w:rsidRPr="00C93B2E">
              <w:rPr>
                <w:rFonts w:ascii="Times New Roman" w:hAnsi="Times New Roman" w:cs="Times New Roman"/>
                <w:sz w:val="24"/>
                <w:szCs w:val="24"/>
              </w:rPr>
              <w:t>сут</w:t>
            </w:r>
            <w:proofErr w:type="spellEnd"/>
          </w:p>
        </w:tc>
        <w:tc>
          <w:tcPr>
            <w:tcW w:w="1824" w:type="dxa"/>
            <w:vAlign w:val="center"/>
          </w:tcPr>
          <w:p w14:paraId="2644B18A"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Степной</w:t>
            </w:r>
          </w:p>
        </w:tc>
        <w:tc>
          <w:tcPr>
            <w:tcW w:w="961" w:type="dxa"/>
            <w:vAlign w:val="center"/>
          </w:tcPr>
          <w:p w14:paraId="345BB67A"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3D743AC4"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156A14C5" w14:textId="77777777" w:rsidTr="00393CEA">
        <w:tc>
          <w:tcPr>
            <w:tcW w:w="1149" w:type="dxa"/>
            <w:vAlign w:val="center"/>
          </w:tcPr>
          <w:p w14:paraId="114269F1"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14.19</w:t>
            </w:r>
          </w:p>
        </w:tc>
        <w:tc>
          <w:tcPr>
            <w:tcW w:w="2858" w:type="dxa"/>
            <w:vAlign w:val="center"/>
          </w:tcPr>
          <w:p w14:paraId="3BE6F5CD"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26709C9B"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220 м³/</w:t>
            </w:r>
            <w:proofErr w:type="spellStart"/>
            <w:r w:rsidRPr="00C93B2E">
              <w:rPr>
                <w:rFonts w:ascii="Times New Roman" w:hAnsi="Times New Roman" w:cs="Times New Roman"/>
                <w:sz w:val="24"/>
                <w:szCs w:val="24"/>
              </w:rPr>
              <w:t>сут</w:t>
            </w:r>
            <w:proofErr w:type="spellEnd"/>
          </w:p>
        </w:tc>
        <w:tc>
          <w:tcPr>
            <w:tcW w:w="1824" w:type="dxa"/>
            <w:vAlign w:val="center"/>
          </w:tcPr>
          <w:p w14:paraId="4934A5B3"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х. Подгорный</w:t>
            </w:r>
          </w:p>
        </w:tc>
        <w:tc>
          <w:tcPr>
            <w:tcW w:w="961" w:type="dxa"/>
            <w:vAlign w:val="center"/>
          </w:tcPr>
          <w:p w14:paraId="03C59122"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4D5D754E"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286C7142" w14:textId="77777777" w:rsidTr="00393CEA">
        <w:tc>
          <w:tcPr>
            <w:tcW w:w="1149" w:type="dxa"/>
            <w:vAlign w:val="center"/>
          </w:tcPr>
          <w:p w14:paraId="21AB7E78"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 xml:space="preserve">14.20 </w:t>
            </w:r>
          </w:p>
        </w:tc>
        <w:tc>
          <w:tcPr>
            <w:tcW w:w="2858" w:type="dxa"/>
            <w:vAlign w:val="center"/>
          </w:tcPr>
          <w:p w14:paraId="4B1F7E36"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1239B570"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200 м³/</w:t>
            </w:r>
            <w:proofErr w:type="spellStart"/>
            <w:r w:rsidRPr="00C93B2E">
              <w:rPr>
                <w:rFonts w:ascii="Times New Roman" w:hAnsi="Times New Roman" w:cs="Times New Roman"/>
                <w:sz w:val="24"/>
                <w:szCs w:val="24"/>
              </w:rPr>
              <w:t>сут</w:t>
            </w:r>
            <w:proofErr w:type="spellEnd"/>
          </w:p>
        </w:tc>
        <w:tc>
          <w:tcPr>
            <w:tcW w:w="1824" w:type="dxa"/>
            <w:vAlign w:val="center"/>
          </w:tcPr>
          <w:p w14:paraId="4AF238AB"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х. Грушевый</w:t>
            </w:r>
          </w:p>
        </w:tc>
        <w:tc>
          <w:tcPr>
            <w:tcW w:w="961" w:type="dxa"/>
            <w:vAlign w:val="center"/>
          </w:tcPr>
          <w:p w14:paraId="4974CDB0"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2103C36A"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30F74291" w14:textId="77777777" w:rsidTr="00393CEA">
        <w:tc>
          <w:tcPr>
            <w:tcW w:w="1149" w:type="dxa"/>
            <w:vAlign w:val="center"/>
          </w:tcPr>
          <w:p w14:paraId="6341A9D8"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 xml:space="preserve">14.21 </w:t>
            </w:r>
          </w:p>
        </w:tc>
        <w:tc>
          <w:tcPr>
            <w:tcW w:w="2858" w:type="dxa"/>
            <w:vAlign w:val="center"/>
          </w:tcPr>
          <w:p w14:paraId="691DBE80"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№2</w:t>
            </w:r>
          </w:p>
        </w:tc>
        <w:tc>
          <w:tcPr>
            <w:tcW w:w="1720" w:type="dxa"/>
            <w:vAlign w:val="center"/>
          </w:tcPr>
          <w:p w14:paraId="35221815"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170 м³/</w:t>
            </w:r>
            <w:proofErr w:type="spellStart"/>
            <w:r w:rsidRPr="00C93B2E">
              <w:rPr>
                <w:rFonts w:ascii="Times New Roman" w:hAnsi="Times New Roman" w:cs="Times New Roman"/>
                <w:sz w:val="24"/>
                <w:szCs w:val="24"/>
              </w:rPr>
              <w:t>сут</w:t>
            </w:r>
            <w:proofErr w:type="spellEnd"/>
          </w:p>
        </w:tc>
        <w:tc>
          <w:tcPr>
            <w:tcW w:w="1824" w:type="dxa"/>
            <w:vAlign w:val="center"/>
          </w:tcPr>
          <w:p w14:paraId="7802A076"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х. Грушевый</w:t>
            </w:r>
          </w:p>
        </w:tc>
        <w:tc>
          <w:tcPr>
            <w:tcW w:w="961" w:type="dxa"/>
            <w:vAlign w:val="center"/>
          </w:tcPr>
          <w:p w14:paraId="17D2CFF9"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0D8135BD"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537D6FC0" w14:textId="77777777" w:rsidTr="00393CEA">
        <w:tc>
          <w:tcPr>
            <w:tcW w:w="1149" w:type="dxa"/>
            <w:vAlign w:val="center"/>
          </w:tcPr>
          <w:p w14:paraId="18C18347"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lastRenderedPageBreak/>
              <w:t>14.22</w:t>
            </w:r>
          </w:p>
        </w:tc>
        <w:tc>
          <w:tcPr>
            <w:tcW w:w="2858" w:type="dxa"/>
            <w:vAlign w:val="center"/>
          </w:tcPr>
          <w:p w14:paraId="52D60306"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773EDAE9" w14:textId="77777777" w:rsidR="00C93B2E" w:rsidRPr="00C93B2E" w:rsidRDefault="00C93B2E" w:rsidP="0033747D">
            <w:pPr>
              <w:jc w:val="center"/>
              <w:rPr>
                <w:rFonts w:ascii="Times New Roman" w:hAnsi="Times New Roman" w:cs="Times New Roman"/>
              </w:rPr>
            </w:pPr>
            <w:r w:rsidRPr="00C93B2E">
              <w:rPr>
                <w:rFonts w:ascii="Times New Roman" w:hAnsi="Times New Roman" w:cs="Times New Roman"/>
                <w:sz w:val="24"/>
                <w:szCs w:val="24"/>
              </w:rPr>
              <w:t>350 м³/</w:t>
            </w:r>
            <w:proofErr w:type="spellStart"/>
            <w:r w:rsidRPr="00C93B2E">
              <w:rPr>
                <w:rFonts w:ascii="Times New Roman" w:hAnsi="Times New Roman" w:cs="Times New Roman"/>
                <w:sz w:val="24"/>
                <w:szCs w:val="24"/>
              </w:rPr>
              <w:t>сут</w:t>
            </w:r>
            <w:proofErr w:type="spellEnd"/>
          </w:p>
        </w:tc>
        <w:tc>
          <w:tcPr>
            <w:tcW w:w="1824" w:type="dxa"/>
            <w:vAlign w:val="center"/>
          </w:tcPr>
          <w:p w14:paraId="416125C3"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х. Приречный</w:t>
            </w:r>
          </w:p>
        </w:tc>
        <w:tc>
          <w:tcPr>
            <w:tcW w:w="961" w:type="dxa"/>
            <w:vAlign w:val="center"/>
          </w:tcPr>
          <w:p w14:paraId="46F29344"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630860FB"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1C481386" w14:textId="77777777" w:rsidTr="00393CEA">
        <w:tc>
          <w:tcPr>
            <w:tcW w:w="1149" w:type="dxa"/>
            <w:vAlign w:val="center"/>
          </w:tcPr>
          <w:p w14:paraId="0E34E82D"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14.23</w:t>
            </w:r>
          </w:p>
        </w:tc>
        <w:tc>
          <w:tcPr>
            <w:tcW w:w="2858" w:type="dxa"/>
            <w:vAlign w:val="center"/>
          </w:tcPr>
          <w:p w14:paraId="1EBBCE82"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№2</w:t>
            </w:r>
          </w:p>
        </w:tc>
        <w:tc>
          <w:tcPr>
            <w:tcW w:w="1720" w:type="dxa"/>
            <w:vAlign w:val="center"/>
          </w:tcPr>
          <w:p w14:paraId="25EE01A2"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400 м³/</w:t>
            </w:r>
            <w:proofErr w:type="spellStart"/>
            <w:r w:rsidRPr="00C93B2E">
              <w:rPr>
                <w:rFonts w:ascii="Times New Roman" w:hAnsi="Times New Roman" w:cs="Times New Roman"/>
                <w:sz w:val="24"/>
                <w:szCs w:val="24"/>
              </w:rPr>
              <w:t>сут</w:t>
            </w:r>
            <w:proofErr w:type="spellEnd"/>
          </w:p>
        </w:tc>
        <w:tc>
          <w:tcPr>
            <w:tcW w:w="1824" w:type="dxa"/>
            <w:vAlign w:val="center"/>
          </w:tcPr>
          <w:p w14:paraId="36C1645E"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х. Приречный</w:t>
            </w:r>
          </w:p>
        </w:tc>
        <w:tc>
          <w:tcPr>
            <w:tcW w:w="961" w:type="dxa"/>
            <w:vAlign w:val="center"/>
          </w:tcPr>
          <w:p w14:paraId="34342CB0"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50A31ACD"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65E7A78F" w14:textId="77777777" w:rsidTr="00393CEA">
        <w:tc>
          <w:tcPr>
            <w:tcW w:w="1149" w:type="dxa"/>
            <w:vAlign w:val="center"/>
          </w:tcPr>
          <w:p w14:paraId="1421C87C"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14.24</w:t>
            </w:r>
          </w:p>
        </w:tc>
        <w:tc>
          <w:tcPr>
            <w:tcW w:w="2858" w:type="dxa"/>
            <w:vAlign w:val="center"/>
          </w:tcPr>
          <w:p w14:paraId="6F14F77D"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№3</w:t>
            </w:r>
          </w:p>
        </w:tc>
        <w:tc>
          <w:tcPr>
            <w:tcW w:w="1720" w:type="dxa"/>
            <w:vAlign w:val="center"/>
          </w:tcPr>
          <w:p w14:paraId="12676A54"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650 м³/</w:t>
            </w:r>
            <w:proofErr w:type="spellStart"/>
            <w:r w:rsidRPr="00C93B2E">
              <w:rPr>
                <w:rFonts w:ascii="Times New Roman" w:hAnsi="Times New Roman" w:cs="Times New Roman"/>
                <w:sz w:val="24"/>
                <w:szCs w:val="24"/>
              </w:rPr>
              <w:t>сут</w:t>
            </w:r>
            <w:proofErr w:type="spellEnd"/>
          </w:p>
        </w:tc>
        <w:tc>
          <w:tcPr>
            <w:tcW w:w="1824" w:type="dxa"/>
            <w:vAlign w:val="center"/>
          </w:tcPr>
          <w:p w14:paraId="2466CBFE"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х. Приречный</w:t>
            </w:r>
          </w:p>
        </w:tc>
        <w:tc>
          <w:tcPr>
            <w:tcW w:w="961" w:type="dxa"/>
            <w:vAlign w:val="center"/>
          </w:tcPr>
          <w:p w14:paraId="16ACA0F3"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77A73D4D"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03C33E45" w14:textId="77777777" w:rsidTr="00393CEA">
        <w:tc>
          <w:tcPr>
            <w:tcW w:w="1149" w:type="dxa"/>
            <w:vAlign w:val="center"/>
          </w:tcPr>
          <w:p w14:paraId="03140B12"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14.25</w:t>
            </w:r>
          </w:p>
        </w:tc>
        <w:tc>
          <w:tcPr>
            <w:tcW w:w="2858" w:type="dxa"/>
            <w:vAlign w:val="center"/>
          </w:tcPr>
          <w:p w14:paraId="32F95727"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2291540E"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120 м³/</w:t>
            </w:r>
            <w:proofErr w:type="spellStart"/>
            <w:r w:rsidRPr="00C93B2E">
              <w:rPr>
                <w:rFonts w:ascii="Times New Roman" w:hAnsi="Times New Roman" w:cs="Times New Roman"/>
                <w:sz w:val="24"/>
                <w:szCs w:val="24"/>
              </w:rPr>
              <w:t>сут</w:t>
            </w:r>
            <w:proofErr w:type="spellEnd"/>
          </w:p>
        </w:tc>
        <w:tc>
          <w:tcPr>
            <w:tcW w:w="1824" w:type="dxa"/>
            <w:vAlign w:val="center"/>
          </w:tcPr>
          <w:p w14:paraId="3C52623F"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Восточный</w:t>
            </w:r>
          </w:p>
        </w:tc>
        <w:tc>
          <w:tcPr>
            <w:tcW w:w="961" w:type="dxa"/>
            <w:vAlign w:val="center"/>
          </w:tcPr>
          <w:p w14:paraId="3F8FD777"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0C49BC23"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36693A62" w14:textId="77777777" w:rsidTr="00393CEA">
        <w:tc>
          <w:tcPr>
            <w:tcW w:w="1149" w:type="dxa"/>
            <w:vAlign w:val="center"/>
          </w:tcPr>
          <w:p w14:paraId="74388F57"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14.26</w:t>
            </w:r>
          </w:p>
        </w:tc>
        <w:tc>
          <w:tcPr>
            <w:tcW w:w="2858" w:type="dxa"/>
            <w:vAlign w:val="center"/>
          </w:tcPr>
          <w:p w14:paraId="38DFF83D"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 xml:space="preserve"> КНС №2</w:t>
            </w:r>
          </w:p>
        </w:tc>
        <w:tc>
          <w:tcPr>
            <w:tcW w:w="1720" w:type="dxa"/>
            <w:vAlign w:val="center"/>
          </w:tcPr>
          <w:p w14:paraId="03430AEA"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60 м³/</w:t>
            </w:r>
            <w:proofErr w:type="spellStart"/>
            <w:r w:rsidRPr="00C93B2E">
              <w:rPr>
                <w:rFonts w:ascii="Times New Roman" w:hAnsi="Times New Roman" w:cs="Times New Roman"/>
                <w:sz w:val="24"/>
                <w:szCs w:val="24"/>
              </w:rPr>
              <w:t>сут</w:t>
            </w:r>
            <w:proofErr w:type="spellEnd"/>
          </w:p>
        </w:tc>
        <w:tc>
          <w:tcPr>
            <w:tcW w:w="1824" w:type="dxa"/>
            <w:vAlign w:val="center"/>
          </w:tcPr>
          <w:p w14:paraId="3E0662D0"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 Восточный</w:t>
            </w:r>
          </w:p>
        </w:tc>
        <w:tc>
          <w:tcPr>
            <w:tcW w:w="961" w:type="dxa"/>
            <w:vAlign w:val="center"/>
          </w:tcPr>
          <w:p w14:paraId="16099B10"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098E6299"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14C17247" w14:textId="77777777" w:rsidTr="00393CEA">
        <w:tc>
          <w:tcPr>
            <w:tcW w:w="1149" w:type="dxa"/>
            <w:vAlign w:val="center"/>
          </w:tcPr>
          <w:p w14:paraId="7DF1A148"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14.27</w:t>
            </w:r>
          </w:p>
        </w:tc>
        <w:tc>
          <w:tcPr>
            <w:tcW w:w="2858" w:type="dxa"/>
            <w:vAlign w:val="center"/>
          </w:tcPr>
          <w:p w14:paraId="39C545A3"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600D4911"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20 м³/</w:t>
            </w:r>
            <w:proofErr w:type="spellStart"/>
            <w:r w:rsidRPr="00C93B2E">
              <w:rPr>
                <w:rFonts w:ascii="Times New Roman" w:hAnsi="Times New Roman" w:cs="Times New Roman"/>
                <w:sz w:val="24"/>
                <w:szCs w:val="24"/>
              </w:rPr>
              <w:t>сут</w:t>
            </w:r>
            <w:proofErr w:type="spellEnd"/>
          </w:p>
        </w:tc>
        <w:tc>
          <w:tcPr>
            <w:tcW w:w="1824" w:type="dxa"/>
            <w:vAlign w:val="center"/>
          </w:tcPr>
          <w:p w14:paraId="78B8FC9F"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поселок МТФ №2 колхоза им. Ленина</w:t>
            </w:r>
          </w:p>
        </w:tc>
        <w:tc>
          <w:tcPr>
            <w:tcW w:w="961" w:type="dxa"/>
            <w:vAlign w:val="center"/>
          </w:tcPr>
          <w:p w14:paraId="6BC04BBB"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4B263B65"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2D7FC2A5" w14:textId="77777777" w:rsidTr="00393CEA">
        <w:tc>
          <w:tcPr>
            <w:tcW w:w="1149" w:type="dxa"/>
            <w:vAlign w:val="center"/>
          </w:tcPr>
          <w:p w14:paraId="5C49C670"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14.28</w:t>
            </w:r>
          </w:p>
        </w:tc>
        <w:tc>
          <w:tcPr>
            <w:tcW w:w="2858" w:type="dxa"/>
            <w:vAlign w:val="center"/>
          </w:tcPr>
          <w:p w14:paraId="154E9CD1"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КНС №1</w:t>
            </w:r>
          </w:p>
        </w:tc>
        <w:tc>
          <w:tcPr>
            <w:tcW w:w="1720" w:type="dxa"/>
            <w:vAlign w:val="center"/>
          </w:tcPr>
          <w:p w14:paraId="03E2C782"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40 м³/</w:t>
            </w:r>
            <w:proofErr w:type="spellStart"/>
            <w:r w:rsidRPr="00C93B2E">
              <w:rPr>
                <w:rFonts w:ascii="Times New Roman" w:hAnsi="Times New Roman" w:cs="Times New Roman"/>
                <w:sz w:val="24"/>
                <w:szCs w:val="24"/>
              </w:rPr>
              <w:t>сут</w:t>
            </w:r>
            <w:proofErr w:type="spellEnd"/>
          </w:p>
        </w:tc>
        <w:tc>
          <w:tcPr>
            <w:tcW w:w="1824" w:type="dxa"/>
            <w:vAlign w:val="center"/>
          </w:tcPr>
          <w:p w14:paraId="2E0C87F1"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поселок МТФ №1 колхоза им. Ленина</w:t>
            </w:r>
          </w:p>
        </w:tc>
        <w:tc>
          <w:tcPr>
            <w:tcW w:w="961" w:type="dxa"/>
            <w:vAlign w:val="center"/>
          </w:tcPr>
          <w:p w14:paraId="31C7E77E"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5D08966D"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104F60A7" w14:textId="77777777" w:rsidTr="00393CEA">
        <w:tc>
          <w:tcPr>
            <w:tcW w:w="1149" w:type="dxa"/>
            <w:vAlign w:val="center"/>
          </w:tcPr>
          <w:p w14:paraId="195AEEC3"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14.29</w:t>
            </w:r>
          </w:p>
        </w:tc>
        <w:tc>
          <w:tcPr>
            <w:tcW w:w="2858" w:type="dxa"/>
            <w:vAlign w:val="center"/>
          </w:tcPr>
          <w:p w14:paraId="508678DE"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 xml:space="preserve">Очистные сооружения </w:t>
            </w:r>
          </w:p>
          <w:p w14:paraId="51D7C82B" w14:textId="77777777" w:rsidR="00C93B2E" w:rsidRPr="00C93B2E" w:rsidRDefault="00C93B2E" w:rsidP="0033747D">
            <w:pPr>
              <w:shd w:val="clear" w:color="auto" w:fill="FFFFFF"/>
              <w:autoSpaceDE w:val="0"/>
              <w:autoSpaceDN w:val="0"/>
              <w:adjustRightInd w:val="0"/>
              <w:rPr>
                <w:rFonts w:ascii="Times New Roman" w:hAnsi="Times New Roman" w:cs="Times New Roman"/>
                <w:sz w:val="24"/>
                <w:szCs w:val="24"/>
              </w:rPr>
            </w:pPr>
            <w:r w:rsidRPr="00C93B2E">
              <w:rPr>
                <w:rFonts w:ascii="Times New Roman" w:hAnsi="Times New Roman" w:cs="Times New Roman"/>
                <w:sz w:val="24"/>
                <w:szCs w:val="24"/>
              </w:rPr>
              <w:t>г. Белореченска</w:t>
            </w:r>
          </w:p>
        </w:tc>
        <w:tc>
          <w:tcPr>
            <w:tcW w:w="1720" w:type="dxa"/>
            <w:vAlign w:val="center"/>
          </w:tcPr>
          <w:p w14:paraId="5E270C8F"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 xml:space="preserve">36 </w:t>
            </w:r>
            <w:proofErr w:type="spellStart"/>
            <w:r w:rsidRPr="00C93B2E">
              <w:rPr>
                <w:rFonts w:ascii="Times New Roman" w:hAnsi="Times New Roman" w:cs="Times New Roman"/>
                <w:sz w:val="24"/>
                <w:szCs w:val="24"/>
              </w:rPr>
              <w:t>тыс</w:t>
            </w:r>
            <w:proofErr w:type="spellEnd"/>
            <w:r w:rsidRPr="00C93B2E">
              <w:rPr>
                <w:rFonts w:ascii="Times New Roman" w:hAnsi="Times New Roman" w:cs="Times New Roman"/>
                <w:sz w:val="24"/>
                <w:szCs w:val="24"/>
              </w:rPr>
              <w:t xml:space="preserve"> м³/</w:t>
            </w:r>
            <w:proofErr w:type="spellStart"/>
            <w:r w:rsidRPr="00C93B2E">
              <w:rPr>
                <w:rFonts w:ascii="Times New Roman" w:hAnsi="Times New Roman" w:cs="Times New Roman"/>
                <w:sz w:val="24"/>
                <w:szCs w:val="24"/>
              </w:rPr>
              <w:t>сут</w:t>
            </w:r>
            <w:proofErr w:type="spellEnd"/>
          </w:p>
        </w:tc>
        <w:tc>
          <w:tcPr>
            <w:tcW w:w="1824" w:type="dxa"/>
            <w:vAlign w:val="center"/>
          </w:tcPr>
          <w:p w14:paraId="1B19BC38" w14:textId="77777777" w:rsidR="00C93B2E" w:rsidRPr="00C93B2E" w:rsidRDefault="00C93B2E" w:rsidP="0033747D">
            <w:pPr>
              <w:shd w:val="clear" w:color="auto" w:fill="FFFFFF"/>
              <w:autoSpaceDE w:val="0"/>
              <w:autoSpaceDN w:val="0"/>
              <w:adjustRightInd w:val="0"/>
              <w:jc w:val="center"/>
              <w:rPr>
                <w:rFonts w:ascii="Times New Roman" w:hAnsi="Times New Roman" w:cs="Times New Roman"/>
                <w:sz w:val="24"/>
                <w:szCs w:val="24"/>
              </w:rPr>
            </w:pPr>
            <w:r w:rsidRPr="00C93B2E">
              <w:rPr>
                <w:rFonts w:ascii="Times New Roman" w:hAnsi="Times New Roman" w:cs="Times New Roman"/>
                <w:sz w:val="24"/>
                <w:szCs w:val="24"/>
              </w:rPr>
              <w:t>поселок МТФ №1 колхоза им. Ленина</w:t>
            </w:r>
          </w:p>
        </w:tc>
        <w:tc>
          <w:tcPr>
            <w:tcW w:w="961" w:type="dxa"/>
            <w:vAlign w:val="center"/>
          </w:tcPr>
          <w:p w14:paraId="455663E5" w14:textId="77777777" w:rsidR="00C93B2E" w:rsidRPr="00C93B2E" w:rsidRDefault="00C93B2E" w:rsidP="0033747D">
            <w:pPr>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3" w:type="dxa"/>
            <w:vAlign w:val="center"/>
          </w:tcPr>
          <w:p w14:paraId="1E4320D5" w14:textId="77777777" w:rsidR="00C93B2E" w:rsidRPr="00C93B2E" w:rsidRDefault="00C93B2E" w:rsidP="0033747D">
            <w:pPr>
              <w:jc w:val="center"/>
              <w:rPr>
                <w:rFonts w:ascii="Times New Roman" w:hAnsi="Times New Roman" w:cs="Times New Roman"/>
                <w:sz w:val="24"/>
                <w:szCs w:val="24"/>
              </w:rPr>
            </w:pPr>
            <w:proofErr w:type="spellStart"/>
            <w:r w:rsidRPr="00C93B2E">
              <w:rPr>
                <w:rFonts w:ascii="Times New Roman" w:hAnsi="Times New Roman" w:cs="Times New Roman"/>
                <w:sz w:val="24"/>
                <w:szCs w:val="24"/>
              </w:rPr>
              <w:t>Реконстр</w:t>
            </w:r>
            <w:proofErr w:type="spellEnd"/>
            <w:r w:rsidRPr="00C93B2E">
              <w:rPr>
                <w:rFonts w:ascii="Times New Roman" w:hAnsi="Times New Roman" w:cs="Times New Roman"/>
                <w:sz w:val="24"/>
                <w:szCs w:val="24"/>
              </w:rPr>
              <w:t>.</w:t>
            </w:r>
          </w:p>
        </w:tc>
      </w:tr>
      <w:tr w:rsidR="00F150E8" w:rsidRPr="008D5C36" w14:paraId="17E62284" w14:textId="77777777" w:rsidTr="005E6B8C">
        <w:tc>
          <w:tcPr>
            <w:tcW w:w="9785" w:type="dxa"/>
            <w:gridSpan w:val="6"/>
            <w:vAlign w:val="center"/>
          </w:tcPr>
          <w:p w14:paraId="503B8EE7" w14:textId="77777777" w:rsidR="00F150E8" w:rsidRPr="00F150E8" w:rsidRDefault="00F150E8" w:rsidP="0033747D">
            <w:pPr>
              <w:jc w:val="center"/>
              <w:rPr>
                <w:rFonts w:ascii="Times New Roman" w:hAnsi="Times New Roman" w:cs="Times New Roman"/>
                <w:b/>
                <w:sz w:val="24"/>
                <w:szCs w:val="24"/>
              </w:rPr>
            </w:pPr>
            <w:r w:rsidRPr="00F150E8">
              <w:rPr>
                <w:rFonts w:ascii="Times New Roman" w:hAnsi="Times New Roman" w:cs="Times New Roman"/>
                <w:b/>
                <w:sz w:val="24"/>
                <w:szCs w:val="24"/>
              </w:rPr>
              <w:t>15. Объекты связи</w:t>
            </w:r>
          </w:p>
        </w:tc>
      </w:tr>
      <w:tr w:rsidR="00F150E8" w:rsidRPr="008D5C36" w14:paraId="0645F6C3" w14:textId="77777777" w:rsidTr="00393CEA">
        <w:tc>
          <w:tcPr>
            <w:tcW w:w="1149" w:type="dxa"/>
            <w:vAlign w:val="center"/>
          </w:tcPr>
          <w:p w14:paraId="72C6D953" w14:textId="77777777" w:rsidR="00F150E8" w:rsidRPr="00F150E8" w:rsidRDefault="00F150E8" w:rsidP="0033747D">
            <w:pPr>
              <w:shd w:val="clear" w:color="auto" w:fill="FFFFFF"/>
              <w:autoSpaceDE w:val="0"/>
              <w:autoSpaceDN w:val="0"/>
              <w:adjustRightInd w:val="0"/>
              <w:jc w:val="center"/>
              <w:rPr>
                <w:rFonts w:ascii="Times New Roman" w:hAnsi="Times New Roman" w:cs="Times New Roman"/>
                <w:color w:val="FF0000"/>
                <w:sz w:val="24"/>
                <w:szCs w:val="24"/>
              </w:rPr>
            </w:pPr>
            <w:r w:rsidRPr="00F150E8">
              <w:rPr>
                <w:rFonts w:ascii="Times New Roman" w:hAnsi="Times New Roman" w:cs="Times New Roman"/>
                <w:color w:val="FF0000"/>
                <w:sz w:val="24"/>
                <w:szCs w:val="24"/>
              </w:rPr>
              <w:t>15.11</w:t>
            </w:r>
          </w:p>
        </w:tc>
        <w:tc>
          <w:tcPr>
            <w:tcW w:w="2858" w:type="dxa"/>
            <w:vAlign w:val="center"/>
          </w:tcPr>
          <w:p w14:paraId="518C27E8" w14:textId="77777777" w:rsidR="00F150E8" w:rsidRPr="00F150E8" w:rsidRDefault="00F150E8" w:rsidP="0033747D">
            <w:pPr>
              <w:shd w:val="clear" w:color="auto" w:fill="FFFFFF"/>
              <w:autoSpaceDE w:val="0"/>
              <w:autoSpaceDN w:val="0"/>
              <w:adjustRightInd w:val="0"/>
              <w:ind w:right="-40" w:firstLine="31"/>
              <w:rPr>
                <w:rFonts w:ascii="Times New Roman" w:hAnsi="Times New Roman" w:cs="Times New Roman"/>
                <w:sz w:val="24"/>
                <w:szCs w:val="24"/>
              </w:rPr>
            </w:pPr>
            <w:r w:rsidRPr="00F150E8">
              <w:rPr>
                <w:rFonts w:ascii="Times New Roman" w:hAnsi="Times New Roman" w:cs="Times New Roman"/>
                <w:sz w:val="24"/>
                <w:szCs w:val="24"/>
              </w:rPr>
              <w:t>АТС</w:t>
            </w:r>
          </w:p>
        </w:tc>
        <w:tc>
          <w:tcPr>
            <w:tcW w:w="1720" w:type="dxa"/>
            <w:vAlign w:val="center"/>
          </w:tcPr>
          <w:p w14:paraId="08E3D8B6" w14:textId="77777777" w:rsidR="00F150E8" w:rsidRPr="00F150E8" w:rsidRDefault="00F150E8" w:rsidP="0033747D">
            <w:pPr>
              <w:shd w:val="clear" w:color="auto" w:fill="FFFFFF"/>
              <w:autoSpaceDE w:val="0"/>
              <w:autoSpaceDN w:val="0"/>
              <w:adjustRightInd w:val="0"/>
              <w:ind w:left="-40" w:right="-40" w:firstLine="31"/>
              <w:jc w:val="center"/>
              <w:rPr>
                <w:rFonts w:ascii="Times New Roman" w:hAnsi="Times New Roman" w:cs="Times New Roman"/>
                <w:sz w:val="24"/>
                <w:szCs w:val="24"/>
              </w:rPr>
            </w:pPr>
            <w:r w:rsidRPr="00F150E8">
              <w:rPr>
                <w:rFonts w:ascii="Times New Roman" w:hAnsi="Times New Roman" w:cs="Times New Roman"/>
                <w:sz w:val="24"/>
                <w:szCs w:val="24"/>
              </w:rPr>
              <w:t>SI-2000, емкость 2590 номеров</w:t>
            </w:r>
          </w:p>
        </w:tc>
        <w:tc>
          <w:tcPr>
            <w:tcW w:w="1824" w:type="dxa"/>
            <w:vAlign w:val="center"/>
          </w:tcPr>
          <w:p w14:paraId="27FD6109" w14:textId="77777777" w:rsidR="00F150E8" w:rsidRPr="00F150E8" w:rsidRDefault="00F150E8" w:rsidP="0033747D">
            <w:pPr>
              <w:shd w:val="clear" w:color="auto" w:fill="FFFFFF"/>
              <w:autoSpaceDE w:val="0"/>
              <w:autoSpaceDN w:val="0"/>
              <w:adjustRightInd w:val="0"/>
              <w:ind w:right="-40" w:firstLine="31"/>
              <w:jc w:val="center"/>
              <w:rPr>
                <w:rFonts w:ascii="Times New Roman" w:hAnsi="Times New Roman" w:cs="Times New Roman"/>
                <w:sz w:val="24"/>
                <w:szCs w:val="24"/>
              </w:rPr>
            </w:pPr>
            <w:r w:rsidRPr="00F150E8">
              <w:rPr>
                <w:rFonts w:ascii="Times New Roman" w:hAnsi="Times New Roman" w:cs="Times New Roman"/>
                <w:sz w:val="24"/>
                <w:szCs w:val="24"/>
              </w:rPr>
              <w:t>п. Родники, ул. Центральная, 7</w:t>
            </w:r>
          </w:p>
        </w:tc>
        <w:tc>
          <w:tcPr>
            <w:tcW w:w="961" w:type="dxa"/>
            <w:vAlign w:val="center"/>
          </w:tcPr>
          <w:p w14:paraId="3E806279" w14:textId="77777777" w:rsidR="00F150E8" w:rsidRPr="00F150E8" w:rsidRDefault="00F150E8" w:rsidP="0033747D">
            <w:pPr>
              <w:ind w:right="-40" w:firstLine="31"/>
              <w:jc w:val="center"/>
              <w:rPr>
                <w:rFonts w:ascii="Times New Roman" w:hAnsi="Times New Roman" w:cs="Times New Roman"/>
                <w:sz w:val="24"/>
                <w:szCs w:val="24"/>
              </w:rPr>
            </w:pPr>
            <w:r w:rsidRPr="00F150E8">
              <w:rPr>
                <w:rFonts w:ascii="Times New Roman" w:hAnsi="Times New Roman" w:cs="Times New Roman"/>
                <w:sz w:val="24"/>
                <w:szCs w:val="24"/>
              </w:rPr>
              <w:t>М</w:t>
            </w:r>
          </w:p>
        </w:tc>
        <w:tc>
          <w:tcPr>
            <w:tcW w:w="1273" w:type="dxa"/>
            <w:vAlign w:val="center"/>
          </w:tcPr>
          <w:p w14:paraId="5E4E8B61" w14:textId="77777777" w:rsidR="00F150E8" w:rsidRPr="00F150E8" w:rsidRDefault="00F150E8" w:rsidP="0033747D">
            <w:pPr>
              <w:ind w:right="-142" w:firstLine="31"/>
              <w:jc w:val="center"/>
              <w:rPr>
                <w:rFonts w:ascii="Times New Roman" w:hAnsi="Times New Roman" w:cs="Times New Roman"/>
                <w:sz w:val="24"/>
                <w:szCs w:val="24"/>
              </w:rPr>
            </w:pPr>
            <w:proofErr w:type="spellStart"/>
            <w:r w:rsidRPr="00F150E8">
              <w:rPr>
                <w:rFonts w:ascii="Times New Roman" w:hAnsi="Times New Roman" w:cs="Times New Roman"/>
                <w:sz w:val="24"/>
                <w:szCs w:val="24"/>
              </w:rPr>
              <w:t>Реконстр</w:t>
            </w:r>
            <w:proofErr w:type="spellEnd"/>
            <w:r w:rsidRPr="00F150E8">
              <w:rPr>
                <w:rFonts w:ascii="Times New Roman" w:hAnsi="Times New Roman" w:cs="Times New Roman"/>
                <w:sz w:val="24"/>
                <w:szCs w:val="24"/>
              </w:rPr>
              <w:t>.</w:t>
            </w:r>
          </w:p>
        </w:tc>
      </w:tr>
      <w:tr w:rsidR="00F150E8" w:rsidRPr="008D5C36" w14:paraId="1FDA9335" w14:textId="77777777" w:rsidTr="00393CEA">
        <w:tc>
          <w:tcPr>
            <w:tcW w:w="1149" w:type="dxa"/>
            <w:vAlign w:val="center"/>
          </w:tcPr>
          <w:p w14:paraId="4518473E" w14:textId="77777777" w:rsidR="00F150E8" w:rsidRPr="00F150E8" w:rsidRDefault="00F150E8" w:rsidP="0033747D">
            <w:pPr>
              <w:shd w:val="clear" w:color="auto" w:fill="FFFFFF"/>
              <w:autoSpaceDE w:val="0"/>
              <w:autoSpaceDN w:val="0"/>
              <w:adjustRightInd w:val="0"/>
              <w:jc w:val="center"/>
              <w:rPr>
                <w:rFonts w:ascii="Times New Roman" w:hAnsi="Times New Roman" w:cs="Times New Roman"/>
                <w:color w:val="FF0000"/>
                <w:sz w:val="24"/>
                <w:szCs w:val="24"/>
              </w:rPr>
            </w:pPr>
            <w:r w:rsidRPr="00F150E8">
              <w:rPr>
                <w:rFonts w:ascii="Times New Roman" w:hAnsi="Times New Roman" w:cs="Times New Roman"/>
                <w:color w:val="FF0000"/>
                <w:sz w:val="24"/>
                <w:szCs w:val="24"/>
              </w:rPr>
              <w:t>15.12</w:t>
            </w:r>
          </w:p>
        </w:tc>
        <w:tc>
          <w:tcPr>
            <w:tcW w:w="2858" w:type="dxa"/>
            <w:vAlign w:val="center"/>
          </w:tcPr>
          <w:p w14:paraId="4F71FC66" w14:textId="77777777" w:rsidR="00F150E8" w:rsidRPr="00F150E8" w:rsidRDefault="00F150E8" w:rsidP="0033747D">
            <w:pPr>
              <w:shd w:val="clear" w:color="auto" w:fill="FFFFFF"/>
              <w:autoSpaceDE w:val="0"/>
              <w:autoSpaceDN w:val="0"/>
              <w:adjustRightInd w:val="0"/>
              <w:ind w:right="-40" w:firstLine="31"/>
              <w:rPr>
                <w:rFonts w:ascii="Times New Roman" w:hAnsi="Times New Roman" w:cs="Times New Roman"/>
                <w:sz w:val="24"/>
                <w:szCs w:val="24"/>
              </w:rPr>
            </w:pPr>
            <w:r w:rsidRPr="00F150E8">
              <w:rPr>
                <w:rFonts w:ascii="Times New Roman" w:hAnsi="Times New Roman" w:cs="Times New Roman"/>
                <w:sz w:val="24"/>
                <w:szCs w:val="24"/>
              </w:rPr>
              <w:t>АТС</w:t>
            </w:r>
          </w:p>
        </w:tc>
        <w:tc>
          <w:tcPr>
            <w:tcW w:w="1720" w:type="dxa"/>
            <w:vAlign w:val="center"/>
          </w:tcPr>
          <w:p w14:paraId="62ECBDF4" w14:textId="77777777" w:rsidR="00F150E8" w:rsidRPr="00F150E8" w:rsidRDefault="00F150E8" w:rsidP="0033747D">
            <w:pPr>
              <w:shd w:val="clear" w:color="auto" w:fill="FFFFFF"/>
              <w:autoSpaceDE w:val="0"/>
              <w:autoSpaceDN w:val="0"/>
              <w:adjustRightInd w:val="0"/>
              <w:ind w:left="-44" w:right="-89"/>
              <w:jc w:val="center"/>
              <w:rPr>
                <w:rFonts w:ascii="Times New Roman" w:hAnsi="Times New Roman" w:cs="Times New Roman"/>
                <w:sz w:val="24"/>
                <w:szCs w:val="24"/>
              </w:rPr>
            </w:pPr>
            <w:r w:rsidRPr="00F150E8">
              <w:rPr>
                <w:rFonts w:ascii="Times New Roman" w:hAnsi="Times New Roman" w:cs="Times New Roman"/>
                <w:sz w:val="24"/>
                <w:szCs w:val="24"/>
              </w:rPr>
              <w:t>SI-2000, емкость 500 номеров</w:t>
            </w:r>
          </w:p>
        </w:tc>
        <w:tc>
          <w:tcPr>
            <w:tcW w:w="1824" w:type="dxa"/>
            <w:vAlign w:val="center"/>
          </w:tcPr>
          <w:p w14:paraId="2F401EDF" w14:textId="77777777" w:rsidR="00F150E8" w:rsidRDefault="00F150E8" w:rsidP="0033747D">
            <w:pPr>
              <w:shd w:val="clear" w:color="auto" w:fill="FFFFFF"/>
              <w:autoSpaceDE w:val="0"/>
              <w:autoSpaceDN w:val="0"/>
              <w:adjustRightInd w:val="0"/>
              <w:ind w:right="-40" w:firstLine="31"/>
              <w:jc w:val="center"/>
              <w:rPr>
                <w:rFonts w:ascii="Times New Roman" w:hAnsi="Times New Roman" w:cs="Times New Roman"/>
                <w:sz w:val="24"/>
                <w:szCs w:val="24"/>
              </w:rPr>
            </w:pPr>
            <w:r w:rsidRPr="00F150E8">
              <w:rPr>
                <w:rFonts w:ascii="Times New Roman" w:hAnsi="Times New Roman" w:cs="Times New Roman"/>
                <w:sz w:val="24"/>
                <w:szCs w:val="24"/>
              </w:rPr>
              <w:t xml:space="preserve">п. Степной, </w:t>
            </w:r>
          </w:p>
          <w:p w14:paraId="49ED13B3" w14:textId="77777777" w:rsidR="00F150E8" w:rsidRPr="00F150E8" w:rsidRDefault="00F150E8" w:rsidP="0033747D">
            <w:pPr>
              <w:shd w:val="clear" w:color="auto" w:fill="FFFFFF"/>
              <w:autoSpaceDE w:val="0"/>
              <w:autoSpaceDN w:val="0"/>
              <w:adjustRightInd w:val="0"/>
              <w:ind w:right="-40" w:firstLine="31"/>
              <w:jc w:val="center"/>
              <w:rPr>
                <w:rFonts w:ascii="Times New Roman" w:hAnsi="Times New Roman" w:cs="Times New Roman"/>
                <w:sz w:val="24"/>
                <w:szCs w:val="24"/>
              </w:rPr>
            </w:pPr>
            <w:r w:rsidRPr="00F150E8">
              <w:rPr>
                <w:rFonts w:ascii="Times New Roman" w:hAnsi="Times New Roman" w:cs="Times New Roman"/>
                <w:sz w:val="24"/>
                <w:szCs w:val="24"/>
              </w:rPr>
              <w:t>ул. Мира, 17</w:t>
            </w:r>
          </w:p>
        </w:tc>
        <w:tc>
          <w:tcPr>
            <w:tcW w:w="961" w:type="dxa"/>
            <w:vAlign w:val="center"/>
          </w:tcPr>
          <w:p w14:paraId="271986D5" w14:textId="77777777" w:rsidR="00F150E8" w:rsidRPr="00F150E8" w:rsidRDefault="00F150E8" w:rsidP="0033747D">
            <w:pPr>
              <w:ind w:right="-40" w:firstLine="31"/>
              <w:jc w:val="center"/>
              <w:rPr>
                <w:rFonts w:ascii="Times New Roman" w:hAnsi="Times New Roman" w:cs="Times New Roman"/>
                <w:sz w:val="24"/>
                <w:szCs w:val="24"/>
              </w:rPr>
            </w:pPr>
            <w:r w:rsidRPr="00F150E8">
              <w:rPr>
                <w:rFonts w:ascii="Times New Roman" w:hAnsi="Times New Roman" w:cs="Times New Roman"/>
                <w:sz w:val="24"/>
                <w:szCs w:val="24"/>
              </w:rPr>
              <w:t>М</w:t>
            </w:r>
          </w:p>
        </w:tc>
        <w:tc>
          <w:tcPr>
            <w:tcW w:w="1273" w:type="dxa"/>
            <w:vAlign w:val="center"/>
          </w:tcPr>
          <w:p w14:paraId="195653D3" w14:textId="77777777" w:rsidR="00F150E8" w:rsidRPr="00F150E8" w:rsidRDefault="00F150E8" w:rsidP="0033747D">
            <w:pPr>
              <w:ind w:right="-142" w:firstLine="31"/>
              <w:jc w:val="center"/>
              <w:rPr>
                <w:rFonts w:ascii="Times New Roman" w:hAnsi="Times New Roman" w:cs="Times New Roman"/>
                <w:sz w:val="24"/>
                <w:szCs w:val="24"/>
              </w:rPr>
            </w:pPr>
            <w:proofErr w:type="spellStart"/>
            <w:r w:rsidRPr="00F150E8">
              <w:rPr>
                <w:rFonts w:ascii="Times New Roman" w:hAnsi="Times New Roman" w:cs="Times New Roman"/>
                <w:sz w:val="24"/>
                <w:szCs w:val="24"/>
              </w:rPr>
              <w:t>Реконстр</w:t>
            </w:r>
            <w:proofErr w:type="spellEnd"/>
            <w:r w:rsidRPr="00F150E8">
              <w:rPr>
                <w:rFonts w:ascii="Times New Roman" w:hAnsi="Times New Roman" w:cs="Times New Roman"/>
                <w:sz w:val="24"/>
                <w:szCs w:val="24"/>
              </w:rPr>
              <w:t>.</w:t>
            </w:r>
          </w:p>
        </w:tc>
      </w:tr>
      <w:tr w:rsidR="00F150E8" w:rsidRPr="008D5C36" w14:paraId="487ED5A6" w14:textId="77777777" w:rsidTr="00393CEA">
        <w:tc>
          <w:tcPr>
            <w:tcW w:w="1149" w:type="dxa"/>
            <w:vAlign w:val="center"/>
          </w:tcPr>
          <w:p w14:paraId="1F4E0BA8" w14:textId="77777777" w:rsidR="00F150E8" w:rsidRPr="00F150E8" w:rsidRDefault="00F150E8" w:rsidP="0033747D">
            <w:pPr>
              <w:shd w:val="clear" w:color="auto" w:fill="FFFFFF"/>
              <w:autoSpaceDE w:val="0"/>
              <w:autoSpaceDN w:val="0"/>
              <w:adjustRightInd w:val="0"/>
              <w:jc w:val="center"/>
              <w:rPr>
                <w:rFonts w:ascii="Times New Roman" w:hAnsi="Times New Roman" w:cs="Times New Roman"/>
                <w:color w:val="FF0000"/>
                <w:sz w:val="24"/>
                <w:szCs w:val="24"/>
              </w:rPr>
            </w:pPr>
            <w:r w:rsidRPr="00F150E8">
              <w:rPr>
                <w:rFonts w:ascii="Times New Roman" w:hAnsi="Times New Roman" w:cs="Times New Roman"/>
                <w:color w:val="FF0000"/>
                <w:sz w:val="24"/>
                <w:szCs w:val="24"/>
              </w:rPr>
              <w:t>15.13</w:t>
            </w:r>
          </w:p>
        </w:tc>
        <w:tc>
          <w:tcPr>
            <w:tcW w:w="2858" w:type="dxa"/>
            <w:vAlign w:val="center"/>
          </w:tcPr>
          <w:p w14:paraId="1021F6BD" w14:textId="77777777" w:rsidR="00F150E8" w:rsidRPr="00F150E8" w:rsidRDefault="00F150E8" w:rsidP="0033747D">
            <w:pPr>
              <w:shd w:val="clear" w:color="auto" w:fill="FFFFFF"/>
              <w:autoSpaceDE w:val="0"/>
              <w:autoSpaceDN w:val="0"/>
              <w:adjustRightInd w:val="0"/>
              <w:ind w:right="-40" w:firstLine="31"/>
              <w:rPr>
                <w:rFonts w:ascii="Times New Roman" w:hAnsi="Times New Roman" w:cs="Times New Roman"/>
                <w:sz w:val="24"/>
                <w:szCs w:val="24"/>
              </w:rPr>
            </w:pPr>
            <w:r w:rsidRPr="00F150E8">
              <w:rPr>
                <w:rFonts w:ascii="Times New Roman" w:hAnsi="Times New Roman" w:cs="Times New Roman"/>
                <w:sz w:val="24"/>
                <w:szCs w:val="24"/>
              </w:rPr>
              <w:t>АТС</w:t>
            </w:r>
          </w:p>
        </w:tc>
        <w:tc>
          <w:tcPr>
            <w:tcW w:w="1720" w:type="dxa"/>
            <w:vAlign w:val="center"/>
          </w:tcPr>
          <w:p w14:paraId="020367D0" w14:textId="77777777" w:rsidR="00F150E8" w:rsidRPr="00F150E8" w:rsidRDefault="00F150E8" w:rsidP="0033747D">
            <w:pPr>
              <w:shd w:val="clear" w:color="auto" w:fill="FFFFFF"/>
              <w:autoSpaceDE w:val="0"/>
              <w:autoSpaceDN w:val="0"/>
              <w:adjustRightInd w:val="0"/>
              <w:ind w:left="-44" w:right="-89"/>
              <w:jc w:val="center"/>
              <w:rPr>
                <w:rFonts w:ascii="Times New Roman" w:hAnsi="Times New Roman" w:cs="Times New Roman"/>
                <w:sz w:val="24"/>
                <w:szCs w:val="24"/>
              </w:rPr>
            </w:pPr>
            <w:r w:rsidRPr="00F150E8">
              <w:rPr>
                <w:rFonts w:ascii="Times New Roman" w:hAnsi="Times New Roman" w:cs="Times New Roman"/>
                <w:sz w:val="24"/>
                <w:szCs w:val="24"/>
              </w:rPr>
              <w:t>SI-2000, емкость 530 номеров</w:t>
            </w:r>
          </w:p>
        </w:tc>
        <w:tc>
          <w:tcPr>
            <w:tcW w:w="1824" w:type="dxa"/>
            <w:vAlign w:val="center"/>
          </w:tcPr>
          <w:p w14:paraId="57B23E0C" w14:textId="77777777" w:rsidR="00F150E8" w:rsidRPr="00F150E8" w:rsidRDefault="00F150E8" w:rsidP="0033747D">
            <w:pPr>
              <w:shd w:val="clear" w:color="auto" w:fill="FFFFFF"/>
              <w:autoSpaceDE w:val="0"/>
              <w:autoSpaceDN w:val="0"/>
              <w:adjustRightInd w:val="0"/>
              <w:ind w:right="-40" w:firstLine="31"/>
              <w:jc w:val="center"/>
              <w:rPr>
                <w:rFonts w:ascii="Times New Roman" w:hAnsi="Times New Roman" w:cs="Times New Roman"/>
                <w:sz w:val="24"/>
                <w:szCs w:val="24"/>
              </w:rPr>
            </w:pPr>
            <w:r w:rsidRPr="00F150E8">
              <w:rPr>
                <w:rFonts w:ascii="Times New Roman" w:hAnsi="Times New Roman" w:cs="Times New Roman"/>
                <w:sz w:val="24"/>
                <w:szCs w:val="24"/>
              </w:rPr>
              <w:t>х. Грушевый</w:t>
            </w:r>
          </w:p>
        </w:tc>
        <w:tc>
          <w:tcPr>
            <w:tcW w:w="961" w:type="dxa"/>
            <w:vAlign w:val="center"/>
          </w:tcPr>
          <w:p w14:paraId="6C0347FF" w14:textId="77777777" w:rsidR="00F150E8" w:rsidRPr="00F150E8" w:rsidRDefault="00F150E8" w:rsidP="0033747D">
            <w:pPr>
              <w:ind w:right="-40" w:firstLine="31"/>
              <w:jc w:val="center"/>
              <w:rPr>
                <w:rFonts w:ascii="Times New Roman" w:hAnsi="Times New Roman" w:cs="Times New Roman"/>
                <w:sz w:val="24"/>
                <w:szCs w:val="24"/>
              </w:rPr>
            </w:pPr>
            <w:r w:rsidRPr="00F150E8">
              <w:rPr>
                <w:rFonts w:ascii="Times New Roman" w:hAnsi="Times New Roman" w:cs="Times New Roman"/>
                <w:sz w:val="24"/>
                <w:szCs w:val="24"/>
              </w:rPr>
              <w:t>М</w:t>
            </w:r>
          </w:p>
        </w:tc>
        <w:tc>
          <w:tcPr>
            <w:tcW w:w="1273" w:type="dxa"/>
            <w:vAlign w:val="center"/>
          </w:tcPr>
          <w:p w14:paraId="54EDF939" w14:textId="77777777" w:rsidR="00F150E8" w:rsidRPr="00F150E8" w:rsidRDefault="00F150E8" w:rsidP="0033747D">
            <w:pPr>
              <w:ind w:right="-142" w:firstLine="31"/>
              <w:jc w:val="center"/>
              <w:rPr>
                <w:rFonts w:ascii="Times New Roman" w:hAnsi="Times New Roman" w:cs="Times New Roman"/>
                <w:sz w:val="24"/>
                <w:szCs w:val="24"/>
              </w:rPr>
            </w:pPr>
            <w:proofErr w:type="spellStart"/>
            <w:r w:rsidRPr="00F150E8">
              <w:rPr>
                <w:rFonts w:ascii="Times New Roman" w:hAnsi="Times New Roman" w:cs="Times New Roman"/>
                <w:sz w:val="24"/>
                <w:szCs w:val="24"/>
              </w:rPr>
              <w:t>Проектир</w:t>
            </w:r>
            <w:proofErr w:type="spellEnd"/>
            <w:r w:rsidRPr="00F150E8">
              <w:rPr>
                <w:rFonts w:ascii="Times New Roman" w:hAnsi="Times New Roman" w:cs="Times New Roman"/>
                <w:sz w:val="24"/>
                <w:szCs w:val="24"/>
              </w:rPr>
              <w:t>.</w:t>
            </w:r>
          </w:p>
        </w:tc>
      </w:tr>
    </w:tbl>
    <w:p w14:paraId="44D72842" w14:textId="77777777" w:rsidR="007300EE" w:rsidRPr="00D07DC5" w:rsidRDefault="007300EE" w:rsidP="007300EE">
      <w:pPr>
        <w:spacing w:after="0"/>
        <w:jc w:val="center"/>
        <w:rPr>
          <w:rFonts w:ascii="Times New Roman" w:hAnsi="Times New Roman" w:cs="Times New Roman"/>
          <w:bCs/>
          <w:spacing w:val="-1"/>
          <w:sz w:val="28"/>
          <w:szCs w:val="28"/>
        </w:rPr>
      </w:pPr>
    </w:p>
    <w:p w14:paraId="0D30357C" w14:textId="77777777" w:rsidR="00DA55E8" w:rsidRPr="00D07DC5" w:rsidRDefault="00DA55E8" w:rsidP="00DA55E8">
      <w:pPr>
        <w:pStyle w:val="ae"/>
        <w:kinsoku w:val="0"/>
        <w:overflowPunct w:val="0"/>
        <w:spacing w:after="0"/>
        <w:ind w:left="212" w:firstLine="709"/>
        <w:jc w:val="both"/>
        <w:rPr>
          <w:rFonts w:ascii="Times New Roman" w:hAnsi="Times New Roman"/>
          <w:sz w:val="28"/>
          <w:szCs w:val="28"/>
        </w:rPr>
      </w:pPr>
      <w:r w:rsidRPr="00D07DC5">
        <w:rPr>
          <w:rFonts w:ascii="Times New Roman" w:hAnsi="Times New Roman"/>
          <w:sz w:val="28"/>
          <w:szCs w:val="28"/>
        </w:rPr>
        <w:t xml:space="preserve">Планируемые объекты регионального и федерального </w:t>
      </w:r>
      <w:proofErr w:type="gramStart"/>
      <w:r w:rsidRPr="00D07DC5">
        <w:rPr>
          <w:rFonts w:ascii="Times New Roman" w:hAnsi="Times New Roman"/>
          <w:sz w:val="28"/>
          <w:szCs w:val="28"/>
        </w:rPr>
        <w:t xml:space="preserve">значения </w:t>
      </w:r>
      <w:r w:rsidR="00412A3D" w:rsidRPr="00D07DC5">
        <w:rPr>
          <w:rFonts w:ascii="Times New Roman" w:hAnsi="Times New Roman"/>
          <w:sz w:val="28"/>
          <w:szCs w:val="28"/>
        </w:rPr>
        <w:t xml:space="preserve"> сельского</w:t>
      </w:r>
      <w:proofErr w:type="gramEnd"/>
      <w:r w:rsidR="00412A3D" w:rsidRPr="00D07DC5">
        <w:rPr>
          <w:rFonts w:ascii="Times New Roman" w:hAnsi="Times New Roman"/>
          <w:sz w:val="28"/>
          <w:szCs w:val="28"/>
        </w:rPr>
        <w:t xml:space="preserve"> </w:t>
      </w:r>
      <w:r w:rsidRPr="00D07DC5">
        <w:rPr>
          <w:rFonts w:ascii="Times New Roman" w:hAnsi="Times New Roman"/>
          <w:sz w:val="28"/>
          <w:szCs w:val="28"/>
        </w:rPr>
        <w:t>поселения отсутствуют.</w:t>
      </w:r>
    </w:p>
    <w:p w14:paraId="0D8090CB" w14:textId="77777777" w:rsidR="00931532" w:rsidRPr="008D5C36" w:rsidRDefault="00931532">
      <w:pPr>
        <w:rPr>
          <w:rFonts w:ascii="Times New Roman" w:hAnsi="Times New Roman"/>
          <w:sz w:val="24"/>
          <w:szCs w:val="24"/>
          <w:highlight w:val="yellow"/>
        </w:rPr>
      </w:pPr>
    </w:p>
    <w:p w14:paraId="183F7ECF" w14:textId="77777777" w:rsidR="000A38AD" w:rsidRPr="00C57AFA" w:rsidRDefault="000A38AD" w:rsidP="00814BE5">
      <w:pPr>
        <w:spacing w:after="0"/>
        <w:ind w:firstLine="709"/>
        <w:rPr>
          <w:rFonts w:ascii="Times New Roman" w:eastAsia="Calibri" w:hAnsi="Times New Roman" w:cs="Times New Roman"/>
          <w:spacing w:val="-1"/>
          <w:sz w:val="28"/>
          <w:szCs w:val="28"/>
          <w:u w:val="single"/>
        </w:rPr>
      </w:pPr>
      <w:bookmarkStart w:id="16" w:name="_Toc477867024"/>
      <w:r w:rsidRPr="00C57AFA">
        <w:rPr>
          <w:rFonts w:ascii="Times New Roman" w:eastAsia="Calibri" w:hAnsi="Times New Roman" w:cs="Times New Roman"/>
          <w:spacing w:val="-1"/>
          <w:sz w:val="28"/>
          <w:szCs w:val="28"/>
          <w:u w:val="single"/>
        </w:rPr>
        <w:t>2.</w:t>
      </w:r>
      <w:r w:rsidR="00814BE5" w:rsidRPr="00C57AFA">
        <w:rPr>
          <w:rFonts w:ascii="Times New Roman" w:eastAsia="Calibri" w:hAnsi="Times New Roman" w:cs="Times New Roman"/>
          <w:spacing w:val="-1"/>
          <w:sz w:val="28"/>
          <w:szCs w:val="28"/>
          <w:u w:val="single"/>
        </w:rPr>
        <w:t>4</w:t>
      </w:r>
      <w:r w:rsidRPr="00C57AFA">
        <w:rPr>
          <w:rFonts w:ascii="Times New Roman" w:eastAsia="Calibri" w:hAnsi="Times New Roman" w:cs="Times New Roman"/>
          <w:spacing w:val="-1"/>
          <w:sz w:val="28"/>
          <w:szCs w:val="28"/>
          <w:u w:val="single"/>
        </w:rPr>
        <w:t>.</w:t>
      </w:r>
      <w:r w:rsidR="0040589D" w:rsidRPr="00C57AFA">
        <w:rPr>
          <w:rFonts w:ascii="Times New Roman" w:eastAsia="Calibri" w:hAnsi="Times New Roman" w:cs="Times New Roman"/>
          <w:spacing w:val="-1"/>
          <w:sz w:val="28"/>
          <w:szCs w:val="28"/>
          <w:u w:val="single"/>
        </w:rPr>
        <w:t>4</w:t>
      </w:r>
      <w:r w:rsidR="00391533" w:rsidRPr="00C57AFA">
        <w:rPr>
          <w:rFonts w:ascii="Times New Roman" w:eastAsia="Calibri" w:hAnsi="Times New Roman" w:cs="Times New Roman"/>
          <w:spacing w:val="-1"/>
          <w:sz w:val="28"/>
          <w:szCs w:val="28"/>
          <w:u w:val="single"/>
        </w:rPr>
        <w:t xml:space="preserve">Зона </w:t>
      </w:r>
      <w:r w:rsidRPr="00C57AFA">
        <w:rPr>
          <w:rFonts w:ascii="Times New Roman" w:eastAsia="Calibri" w:hAnsi="Times New Roman" w:cs="Times New Roman"/>
          <w:spacing w:val="-1"/>
          <w:sz w:val="28"/>
          <w:szCs w:val="28"/>
          <w:u w:val="single"/>
        </w:rPr>
        <w:t>транспортной инфраструктуры</w:t>
      </w:r>
      <w:bookmarkEnd w:id="16"/>
    </w:p>
    <w:p w14:paraId="56F0947A" w14:textId="77777777" w:rsidR="000A38AD" w:rsidRPr="009264A5" w:rsidRDefault="000A38AD" w:rsidP="00814BE5">
      <w:pPr>
        <w:pStyle w:val="ae"/>
        <w:kinsoku w:val="0"/>
        <w:overflowPunct w:val="0"/>
        <w:spacing w:after="0"/>
        <w:ind w:firstLine="709"/>
        <w:jc w:val="both"/>
        <w:rPr>
          <w:rFonts w:ascii="Times New Roman" w:hAnsi="Times New Roman"/>
          <w:spacing w:val="-1"/>
          <w:sz w:val="28"/>
          <w:szCs w:val="28"/>
        </w:rPr>
      </w:pPr>
      <w:r w:rsidRPr="009264A5">
        <w:rPr>
          <w:rFonts w:ascii="Times New Roman" w:hAnsi="Times New Roman"/>
          <w:spacing w:val="-1"/>
          <w:sz w:val="28"/>
          <w:szCs w:val="28"/>
        </w:rPr>
        <w:t xml:space="preserve">Площадь: </w:t>
      </w:r>
      <w:r w:rsidR="00FB4C9D">
        <w:rPr>
          <w:rFonts w:ascii="Times New Roman" w:hAnsi="Times New Roman"/>
          <w:spacing w:val="-1"/>
          <w:sz w:val="28"/>
          <w:szCs w:val="28"/>
        </w:rPr>
        <w:t>503</w:t>
      </w:r>
      <w:r w:rsidRPr="009264A5">
        <w:rPr>
          <w:rFonts w:ascii="Times New Roman" w:hAnsi="Times New Roman"/>
          <w:spacing w:val="-1"/>
          <w:sz w:val="28"/>
          <w:szCs w:val="28"/>
        </w:rPr>
        <w:t>,</w:t>
      </w:r>
      <w:r w:rsidR="00FB4C9D">
        <w:rPr>
          <w:rFonts w:ascii="Times New Roman" w:hAnsi="Times New Roman"/>
          <w:spacing w:val="-1"/>
          <w:sz w:val="28"/>
          <w:szCs w:val="28"/>
        </w:rPr>
        <w:t>00</w:t>
      </w:r>
      <w:r w:rsidRPr="009264A5">
        <w:rPr>
          <w:rFonts w:ascii="Times New Roman" w:hAnsi="Times New Roman"/>
          <w:spacing w:val="-1"/>
          <w:sz w:val="28"/>
          <w:szCs w:val="28"/>
        </w:rPr>
        <w:t xml:space="preserve"> га.</w:t>
      </w:r>
    </w:p>
    <w:p w14:paraId="667CFEE2" w14:textId="77777777" w:rsidR="00FF3680" w:rsidRPr="008D5C36" w:rsidRDefault="00FF3680" w:rsidP="00F67096">
      <w:pPr>
        <w:pStyle w:val="ae"/>
        <w:kinsoku w:val="0"/>
        <w:overflowPunct w:val="0"/>
        <w:spacing w:after="0"/>
        <w:ind w:firstLine="709"/>
        <w:jc w:val="both"/>
        <w:rPr>
          <w:rFonts w:ascii="Times New Roman" w:hAnsi="Times New Roman"/>
          <w:spacing w:val="-1"/>
          <w:sz w:val="28"/>
          <w:szCs w:val="28"/>
          <w:highlight w:val="yellow"/>
        </w:rPr>
      </w:pPr>
    </w:p>
    <w:p w14:paraId="644B19E3" w14:textId="77777777" w:rsidR="00FC245E" w:rsidRPr="00C57AFA" w:rsidRDefault="00FC245E" w:rsidP="00FC245E">
      <w:pPr>
        <w:pStyle w:val="ae"/>
        <w:kinsoku w:val="0"/>
        <w:overflowPunct w:val="0"/>
        <w:spacing w:after="0"/>
        <w:ind w:firstLine="709"/>
        <w:jc w:val="both"/>
        <w:rPr>
          <w:rFonts w:ascii="Times New Roman" w:hAnsi="Times New Roman"/>
          <w:i/>
          <w:spacing w:val="-1"/>
          <w:sz w:val="28"/>
          <w:szCs w:val="28"/>
        </w:rPr>
      </w:pPr>
      <w:r w:rsidRPr="00C57AFA">
        <w:rPr>
          <w:rFonts w:ascii="Times New Roman" w:hAnsi="Times New Roman"/>
          <w:i/>
          <w:spacing w:val="-1"/>
          <w:sz w:val="28"/>
          <w:szCs w:val="28"/>
        </w:rPr>
        <w:t>2.</w:t>
      </w:r>
      <w:r w:rsidR="004D689A" w:rsidRPr="00C57AFA">
        <w:rPr>
          <w:rFonts w:ascii="Times New Roman" w:hAnsi="Times New Roman"/>
          <w:i/>
          <w:spacing w:val="-1"/>
          <w:sz w:val="28"/>
          <w:szCs w:val="28"/>
        </w:rPr>
        <w:t>4</w:t>
      </w:r>
      <w:r w:rsidRPr="00C57AFA">
        <w:rPr>
          <w:rFonts w:ascii="Times New Roman" w:hAnsi="Times New Roman"/>
          <w:i/>
          <w:spacing w:val="-1"/>
          <w:sz w:val="28"/>
          <w:szCs w:val="28"/>
        </w:rPr>
        <w:t>.</w:t>
      </w:r>
      <w:r w:rsidR="0040589D" w:rsidRPr="00C57AFA">
        <w:rPr>
          <w:rFonts w:ascii="Times New Roman" w:hAnsi="Times New Roman"/>
          <w:i/>
          <w:spacing w:val="-1"/>
          <w:sz w:val="28"/>
          <w:szCs w:val="28"/>
        </w:rPr>
        <w:t>4</w:t>
      </w:r>
      <w:r w:rsidR="004D689A" w:rsidRPr="00C57AFA">
        <w:rPr>
          <w:rFonts w:ascii="Times New Roman" w:hAnsi="Times New Roman"/>
          <w:i/>
          <w:spacing w:val="-1"/>
          <w:sz w:val="28"/>
          <w:szCs w:val="28"/>
        </w:rPr>
        <w:t>.</w:t>
      </w:r>
      <w:r w:rsidR="0040589D" w:rsidRPr="00C57AFA">
        <w:rPr>
          <w:rFonts w:ascii="Times New Roman" w:hAnsi="Times New Roman"/>
          <w:i/>
          <w:spacing w:val="-1"/>
          <w:sz w:val="28"/>
          <w:szCs w:val="28"/>
        </w:rPr>
        <w:t>1</w:t>
      </w:r>
      <w:r w:rsidR="00382AE9">
        <w:rPr>
          <w:rFonts w:ascii="Times New Roman" w:hAnsi="Times New Roman"/>
          <w:i/>
          <w:spacing w:val="-1"/>
          <w:sz w:val="28"/>
          <w:szCs w:val="28"/>
        </w:rPr>
        <w:t xml:space="preserve"> </w:t>
      </w:r>
      <w:r w:rsidRPr="00C57AFA">
        <w:rPr>
          <w:rFonts w:ascii="Times New Roman" w:hAnsi="Times New Roman"/>
          <w:i/>
          <w:spacing w:val="-1"/>
          <w:sz w:val="28"/>
          <w:szCs w:val="28"/>
        </w:rPr>
        <w:t>Зона объектов автомобильного транспорта</w:t>
      </w:r>
    </w:p>
    <w:p w14:paraId="302D07FC" w14:textId="77777777" w:rsidR="00FC245E" w:rsidRPr="009264A5" w:rsidRDefault="00FC245E" w:rsidP="00FC245E">
      <w:pPr>
        <w:spacing w:after="0"/>
        <w:ind w:firstLine="709"/>
        <w:rPr>
          <w:rFonts w:ascii="Times New Roman" w:hAnsi="Times New Roman" w:cs="Times New Roman"/>
          <w:sz w:val="28"/>
          <w:szCs w:val="28"/>
        </w:rPr>
      </w:pPr>
      <w:r w:rsidRPr="009264A5">
        <w:rPr>
          <w:rFonts w:ascii="Times New Roman" w:hAnsi="Times New Roman" w:cs="Times New Roman"/>
          <w:sz w:val="28"/>
          <w:szCs w:val="28"/>
        </w:rPr>
        <w:t xml:space="preserve">Площадь: </w:t>
      </w:r>
      <w:r w:rsidR="00FB4C9D">
        <w:rPr>
          <w:rFonts w:ascii="Times New Roman" w:hAnsi="Times New Roman" w:cs="Times New Roman"/>
          <w:sz w:val="28"/>
          <w:szCs w:val="28"/>
        </w:rPr>
        <w:t>5</w:t>
      </w:r>
      <w:r w:rsidR="00C93B2E">
        <w:rPr>
          <w:rFonts w:ascii="Times New Roman" w:hAnsi="Times New Roman" w:cs="Times New Roman"/>
          <w:sz w:val="28"/>
          <w:szCs w:val="28"/>
        </w:rPr>
        <w:t>9</w:t>
      </w:r>
      <w:r w:rsidRPr="009264A5">
        <w:rPr>
          <w:rFonts w:ascii="Times New Roman" w:hAnsi="Times New Roman" w:cs="Times New Roman"/>
          <w:sz w:val="28"/>
          <w:szCs w:val="28"/>
        </w:rPr>
        <w:t>,</w:t>
      </w:r>
      <w:r w:rsidR="00FB4C9D">
        <w:rPr>
          <w:rFonts w:ascii="Times New Roman" w:hAnsi="Times New Roman" w:cs="Times New Roman"/>
          <w:sz w:val="28"/>
          <w:szCs w:val="28"/>
        </w:rPr>
        <w:t>99</w:t>
      </w:r>
      <w:r w:rsidRPr="009264A5">
        <w:rPr>
          <w:rFonts w:ascii="Times New Roman" w:hAnsi="Times New Roman" w:cs="Times New Roman"/>
          <w:sz w:val="28"/>
          <w:szCs w:val="28"/>
        </w:rPr>
        <w:t xml:space="preserve"> га.</w:t>
      </w:r>
    </w:p>
    <w:p w14:paraId="4A982550" w14:textId="77777777" w:rsidR="00C23FE3" w:rsidRPr="00C57AFA" w:rsidRDefault="00C23FE3" w:rsidP="00C23FE3">
      <w:pPr>
        <w:pStyle w:val="ae"/>
        <w:kinsoku w:val="0"/>
        <w:overflowPunct w:val="0"/>
        <w:spacing w:after="0"/>
        <w:ind w:firstLine="709"/>
        <w:rPr>
          <w:rFonts w:ascii="Times New Roman" w:hAnsi="Times New Roman"/>
          <w:spacing w:val="-1"/>
          <w:sz w:val="28"/>
          <w:szCs w:val="28"/>
        </w:rPr>
      </w:pPr>
      <w:r w:rsidRPr="00C57AFA">
        <w:rPr>
          <w:rFonts w:ascii="Times New Roman" w:hAnsi="Times New Roman"/>
          <w:spacing w:val="-1"/>
          <w:sz w:val="28"/>
          <w:szCs w:val="28"/>
        </w:rPr>
        <w:t>Максимальная этажность застройки: 5.</w:t>
      </w:r>
    </w:p>
    <w:p w14:paraId="49DC54F0" w14:textId="77777777" w:rsidR="00DA55E8" w:rsidRPr="00C57AFA" w:rsidRDefault="00DA55E8" w:rsidP="00C23FE3">
      <w:pPr>
        <w:pStyle w:val="ae"/>
        <w:kinsoku w:val="0"/>
        <w:overflowPunct w:val="0"/>
        <w:spacing w:after="0"/>
        <w:ind w:firstLine="709"/>
        <w:jc w:val="both"/>
        <w:rPr>
          <w:rFonts w:ascii="Times New Roman" w:hAnsi="Times New Roman"/>
          <w:sz w:val="28"/>
          <w:szCs w:val="28"/>
        </w:rPr>
      </w:pPr>
      <w:r w:rsidRPr="00C57AFA">
        <w:rPr>
          <w:rFonts w:ascii="Times New Roman" w:hAnsi="Times New Roman"/>
          <w:sz w:val="28"/>
          <w:szCs w:val="28"/>
        </w:rPr>
        <w:t xml:space="preserve">Планируемые объекты местного, регионального и федерального </w:t>
      </w:r>
      <w:proofErr w:type="gramStart"/>
      <w:r w:rsidRPr="00C57AFA">
        <w:rPr>
          <w:rFonts w:ascii="Times New Roman" w:hAnsi="Times New Roman"/>
          <w:sz w:val="28"/>
          <w:szCs w:val="28"/>
        </w:rPr>
        <w:t xml:space="preserve">значения </w:t>
      </w:r>
      <w:r w:rsidR="00412A3D" w:rsidRPr="00C57AFA">
        <w:rPr>
          <w:rFonts w:ascii="Times New Roman" w:hAnsi="Times New Roman"/>
          <w:sz w:val="28"/>
          <w:szCs w:val="28"/>
        </w:rPr>
        <w:t xml:space="preserve"> сельского</w:t>
      </w:r>
      <w:proofErr w:type="gramEnd"/>
      <w:r w:rsidR="00412A3D" w:rsidRPr="00C57AFA">
        <w:rPr>
          <w:rFonts w:ascii="Times New Roman" w:hAnsi="Times New Roman"/>
          <w:sz w:val="28"/>
          <w:szCs w:val="28"/>
        </w:rPr>
        <w:t xml:space="preserve"> </w:t>
      </w:r>
      <w:r w:rsidRPr="00C57AFA">
        <w:rPr>
          <w:rFonts w:ascii="Times New Roman" w:hAnsi="Times New Roman"/>
          <w:sz w:val="28"/>
          <w:szCs w:val="28"/>
        </w:rPr>
        <w:t>поселения отсутствуют (за исключением линейных объектов).</w:t>
      </w:r>
    </w:p>
    <w:p w14:paraId="24B36417" w14:textId="77777777" w:rsidR="00FF6121" w:rsidRPr="008D5C36" w:rsidRDefault="00FF6121" w:rsidP="00FF6121">
      <w:pPr>
        <w:pStyle w:val="ae"/>
        <w:kinsoku w:val="0"/>
        <w:overflowPunct w:val="0"/>
        <w:spacing w:after="0"/>
        <w:ind w:left="212" w:firstLine="709"/>
        <w:jc w:val="both"/>
        <w:rPr>
          <w:rFonts w:ascii="Times New Roman" w:hAnsi="Times New Roman"/>
          <w:sz w:val="28"/>
          <w:szCs w:val="28"/>
          <w:highlight w:val="yellow"/>
        </w:rPr>
      </w:pPr>
    </w:p>
    <w:p w14:paraId="11138539" w14:textId="77777777" w:rsidR="00FC245E" w:rsidRPr="00C57AFA" w:rsidRDefault="00FC245E" w:rsidP="00FC245E">
      <w:pPr>
        <w:pStyle w:val="ae"/>
        <w:kinsoku w:val="0"/>
        <w:overflowPunct w:val="0"/>
        <w:spacing w:after="0"/>
        <w:ind w:firstLine="709"/>
        <w:jc w:val="both"/>
        <w:rPr>
          <w:rFonts w:ascii="Times New Roman" w:hAnsi="Times New Roman"/>
          <w:i/>
          <w:spacing w:val="-1"/>
          <w:sz w:val="28"/>
          <w:szCs w:val="28"/>
        </w:rPr>
      </w:pPr>
      <w:r w:rsidRPr="00C57AFA">
        <w:rPr>
          <w:rFonts w:ascii="Times New Roman" w:hAnsi="Times New Roman"/>
          <w:i/>
          <w:spacing w:val="-1"/>
          <w:sz w:val="28"/>
          <w:szCs w:val="28"/>
        </w:rPr>
        <w:t>2.</w:t>
      </w:r>
      <w:r w:rsidR="004D689A" w:rsidRPr="00C57AFA">
        <w:rPr>
          <w:rFonts w:ascii="Times New Roman" w:hAnsi="Times New Roman"/>
          <w:i/>
          <w:spacing w:val="-1"/>
          <w:sz w:val="28"/>
          <w:szCs w:val="28"/>
        </w:rPr>
        <w:t>4</w:t>
      </w:r>
      <w:r w:rsidRPr="00C57AFA">
        <w:rPr>
          <w:rFonts w:ascii="Times New Roman" w:hAnsi="Times New Roman"/>
          <w:i/>
          <w:spacing w:val="-1"/>
          <w:sz w:val="28"/>
          <w:szCs w:val="28"/>
        </w:rPr>
        <w:t>.</w:t>
      </w:r>
      <w:r w:rsidR="0040589D" w:rsidRPr="00C57AFA">
        <w:rPr>
          <w:rFonts w:ascii="Times New Roman" w:hAnsi="Times New Roman"/>
          <w:i/>
          <w:spacing w:val="-1"/>
          <w:sz w:val="28"/>
          <w:szCs w:val="28"/>
        </w:rPr>
        <w:t>4</w:t>
      </w:r>
      <w:r w:rsidR="004D689A" w:rsidRPr="00C57AFA">
        <w:rPr>
          <w:rFonts w:ascii="Times New Roman" w:hAnsi="Times New Roman"/>
          <w:i/>
          <w:spacing w:val="-1"/>
          <w:sz w:val="28"/>
          <w:szCs w:val="28"/>
        </w:rPr>
        <w:t>.</w:t>
      </w:r>
      <w:r w:rsidR="0040589D" w:rsidRPr="00C57AFA">
        <w:rPr>
          <w:rFonts w:ascii="Times New Roman" w:hAnsi="Times New Roman"/>
          <w:i/>
          <w:spacing w:val="-1"/>
          <w:sz w:val="28"/>
          <w:szCs w:val="28"/>
        </w:rPr>
        <w:t>2</w:t>
      </w:r>
      <w:r w:rsidR="007E7BF1">
        <w:rPr>
          <w:rFonts w:ascii="Times New Roman" w:hAnsi="Times New Roman"/>
          <w:i/>
          <w:spacing w:val="-1"/>
          <w:sz w:val="28"/>
          <w:szCs w:val="28"/>
        </w:rPr>
        <w:t xml:space="preserve"> </w:t>
      </w:r>
      <w:r w:rsidR="00FF3680" w:rsidRPr="00C57AFA">
        <w:rPr>
          <w:rFonts w:ascii="Times New Roman" w:hAnsi="Times New Roman"/>
          <w:i/>
          <w:spacing w:val="-1"/>
          <w:sz w:val="28"/>
          <w:szCs w:val="28"/>
        </w:rPr>
        <w:t>Зона у</w:t>
      </w:r>
      <w:r w:rsidRPr="00C57AFA">
        <w:rPr>
          <w:rFonts w:ascii="Times New Roman" w:hAnsi="Times New Roman"/>
          <w:i/>
          <w:spacing w:val="-1"/>
          <w:sz w:val="28"/>
          <w:szCs w:val="28"/>
        </w:rPr>
        <w:t>лично-дорожн</w:t>
      </w:r>
      <w:r w:rsidR="00FF3680" w:rsidRPr="00C57AFA">
        <w:rPr>
          <w:rFonts w:ascii="Times New Roman" w:hAnsi="Times New Roman"/>
          <w:i/>
          <w:spacing w:val="-1"/>
          <w:sz w:val="28"/>
          <w:szCs w:val="28"/>
        </w:rPr>
        <w:t>ой</w:t>
      </w:r>
      <w:r w:rsidRPr="00C57AFA">
        <w:rPr>
          <w:rFonts w:ascii="Times New Roman" w:hAnsi="Times New Roman"/>
          <w:i/>
          <w:spacing w:val="-1"/>
          <w:sz w:val="28"/>
          <w:szCs w:val="28"/>
        </w:rPr>
        <w:t xml:space="preserve"> сет</w:t>
      </w:r>
      <w:r w:rsidR="00FF3680" w:rsidRPr="00C57AFA">
        <w:rPr>
          <w:rFonts w:ascii="Times New Roman" w:hAnsi="Times New Roman"/>
          <w:i/>
          <w:spacing w:val="-1"/>
          <w:sz w:val="28"/>
          <w:szCs w:val="28"/>
        </w:rPr>
        <w:t>и</w:t>
      </w:r>
    </w:p>
    <w:p w14:paraId="34EA9E65" w14:textId="77777777" w:rsidR="00B037BA" w:rsidRPr="007D1BB5" w:rsidRDefault="00FC245E" w:rsidP="00097E2E">
      <w:pPr>
        <w:spacing w:after="0"/>
        <w:ind w:firstLine="709"/>
        <w:rPr>
          <w:rFonts w:ascii="Times New Roman" w:hAnsi="Times New Roman" w:cs="Times New Roman"/>
          <w:sz w:val="28"/>
          <w:szCs w:val="28"/>
        </w:rPr>
      </w:pPr>
      <w:r w:rsidRPr="007D1BB5">
        <w:rPr>
          <w:rFonts w:ascii="Times New Roman" w:hAnsi="Times New Roman" w:cs="Times New Roman"/>
          <w:sz w:val="28"/>
          <w:szCs w:val="28"/>
        </w:rPr>
        <w:t xml:space="preserve">Площадь: </w:t>
      </w:r>
      <w:r w:rsidR="007E7BF1">
        <w:rPr>
          <w:rFonts w:ascii="Times New Roman" w:hAnsi="Times New Roman" w:cs="Times New Roman"/>
          <w:sz w:val="28"/>
          <w:szCs w:val="28"/>
        </w:rPr>
        <w:t>30</w:t>
      </w:r>
      <w:r w:rsidR="00C93B2E">
        <w:rPr>
          <w:rFonts w:ascii="Times New Roman" w:hAnsi="Times New Roman" w:cs="Times New Roman"/>
          <w:sz w:val="28"/>
          <w:szCs w:val="28"/>
        </w:rPr>
        <w:t>9</w:t>
      </w:r>
      <w:r w:rsidRPr="007D1BB5">
        <w:rPr>
          <w:rFonts w:ascii="Times New Roman" w:hAnsi="Times New Roman" w:cs="Times New Roman"/>
          <w:sz w:val="28"/>
          <w:szCs w:val="28"/>
        </w:rPr>
        <w:t>,</w:t>
      </w:r>
      <w:r w:rsidR="00C93B2E">
        <w:rPr>
          <w:rFonts w:ascii="Times New Roman" w:hAnsi="Times New Roman" w:cs="Times New Roman"/>
          <w:sz w:val="28"/>
          <w:szCs w:val="28"/>
        </w:rPr>
        <w:t>85</w:t>
      </w:r>
      <w:r w:rsidR="007E7BF1">
        <w:rPr>
          <w:rFonts w:ascii="Times New Roman" w:hAnsi="Times New Roman" w:cs="Times New Roman"/>
          <w:sz w:val="28"/>
          <w:szCs w:val="28"/>
        </w:rPr>
        <w:t xml:space="preserve"> </w:t>
      </w:r>
      <w:r w:rsidRPr="007D1BB5">
        <w:rPr>
          <w:rFonts w:ascii="Times New Roman" w:hAnsi="Times New Roman" w:cs="Times New Roman"/>
          <w:sz w:val="28"/>
          <w:szCs w:val="28"/>
        </w:rPr>
        <w:t>га.</w:t>
      </w:r>
    </w:p>
    <w:p w14:paraId="27CB557F" w14:textId="77777777" w:rsidR="0033747D" w:rsidRDefault="0033747D">
      <w:pPr>
        <w:rPr>
          <w:rFonts w:ascii="Times New Roman" w:hAnsi="Times New Roman" w:cs="Times New Roman"/>
          <w:bCs/>
          <w:spacing w:val="-1"/>
          <w:sz w:val="28"/>
          <w:szCs w:val="28"/>
        </w:rPr>
      </w:pPr>
      <w:r>
        <w:rPr>
          <w:rFonts w:ascii="Times New Roman" w:hAnsi="Times New Roman" w:cs="Times New Roman"/>
          <w:bCs/>
          <w:spacing w:val="-1"/>
          <w:sz w:val="28"/>
          <w:szCs w:val="28"/>
        </w:rPr>
        <w:br w:type="page"/>
      </w:r>
    </w:p>
    <w:p w14:paraId="3E9BA395" w14:textId="227C1CC3" w:rsidR="00861CD0" w:rsidRPr="00C57AFA" w:rsidRDefault="00861CD0" w:rsidP="00B037BA">
      <w:pPr>
        <w:spacing w:after="0"/>
        <w:jc w:val="center"/>
        <w:rPr>
          <w:rFonts w:ascii="Times New Roman" w:hAnsi="Times New Roman" w:cs="Times New Roman"/>
          <w:bCs/>
          <w:spacing w:val="-1"/>
          <w:sz w:val="28"/>
          <w:szCs w:val="28"/>
        </w:rPr>
      </w:pPr>
      <w:r w:rsidRPr="00C57AFA">
        <w:rPr>
          <w:rFonts w:ascii="Times New Roman" w:hAnsi="Times New Roman" w:cs="Times New Roman"/>
          <w:bCs/>
          <w:spacing w:val="-1"/>
          <w:sz w:val="28"/>
          <w:szCs w:val="28"/>
        </w:rPr>
        <w:lastRenderedPageBreak/>
        <w:t>Планируемые объекты</w:t>
      </w:r>
      <w:r w:rsidR="007E7BF1">
        <w:rPr>
          <w:rFonts w:ascii="Times New Roman" w:hAnsi="Times New Roman" w:cs="Times New Roman"/>
          <w:bCs/>
          <w:spacing w:val="-1"/>
          <w:sz w:val="28"/>
          <w:szCs w:val="28"/>
        </w:rPr>
        <w:t xml:space="preserve"> </w:t>
      </w:r>
      <w:r w:rsidRPr="00C57AFA">
        <w:rPr>
          <w:rFonts w:ascii="Times New Roman" w:hAnsi="Times New Roman" w:cs="Times New Roman"/>
          <w:bCs/>
          <w:spacing w:val="-1"/>
          <w:sz w:val="28"/>
          <w:szCs w:val="28"/>
        </w:rPr>
        <w:t>местного</w:t>
      </w:r>
      <w:r w:rsidR="007E7BF1">
        <w:rPr>
          <w:rFonts w:ascii="Times New Roman" w:hAnsi="Times New Roman" w:cs="Times New Roman"/>
          <w:bCs/>
          <w:spacing w:val="-1"/>
          <w:sz w:val="28"/>
          <w:szCs w:val="28"/>
        </w:rPr>
        <w:t xml:space="preserve"> </w:t>
      </w:r>
      <w:r w:rsidRPr="00C57AFA">
        <w:rPr>
          <w:rFonts w:ascii="Times New Roman" w:hAnsi="Times New Roman" w:cs="Times New Roman"/>
          <w:bCs/>
          <w:spacing w:val="-1"/>
          <w:sz w:val="28"/>
          <w:szCs w:val="28"/>
        </w:rPr>
        <w:t>значения</w:t>
      </w:r>
    </w:p>
    <w:p w14:paraId="73DF58AD" w14:textId="77777777" w:rsidR="00D978DE" w:rsidRPr="00C57AFA" w:rsidRDefault="00D978DE" w:rsidP="00D978DE">
      <w:pPr>
        <w:pStyle w:val="ae"/>
        <w:kinsoku w:val="0"/>
        <w:overflowPunct w:val="0"/>
        <w:spacing w:after="0"/>
        <w:ind w:left="212" w:firstLine="709"/>
        <w:jc w:val="right"/>
        <w:rPr>
          <w:rFonts w:ascii="Times New Roman" w:hAnsi="Times New Roman"/>
          <w:sz w:val="28"/>
          <w:szCs w:val="28"/>
        </w:rPr>
      </w:pPr>
      <w:r w:rsidRPr="00C57AFA">
        <w:rPr>
          <w:rFonts w:ascii="Times New Roman" w:hAnsi="Times New Roman"/>
          <w:sz w:val="28"/>
          <w:szCs w:val="28"/>
        </w:rPr>
        <w:t xml:space="preserve">Таблица </w:t>
      </w:r>
      <w:r w:rsidR="00034EDA">
        <w:rPr>
          <w:rFonts w:ascii="Times New Roman" w:hAnsi="Times New Roman"/>
          <w:sz w:val="28"/>
          <w:szCs w:val="28"/>
        </w:rPr>
        <w:t>8</w:t>
      </w:r>
    </w:p>
    <w:tbl>
      <w:tblPr>
        <w:tblW w:w="9639" w:type="dxa"/>
        <w:tblInd w:w="324" w:type="dxa"/>
        <w:tblLayout w:type="fixed"/>
        <w:tblCellMar>
          <w:left w:w="40" w:type="dxa"/>
          <w:right w:w="40" w:type="dxa"/>
        </w:tblCellMar>
        <w:tblLook w:val="0000" w:firstRow="0" w:lastRow="0" w:firstColumn="0" w:lastColumn="0" w:noHBand="0" w:noVBand="0"/>
      </w:tblPr>
      <w:tblGrid>
        <w:gridCol w:w="1134"/>
        <w:gridCol w:w="2977"/>
        <w:gridCol w:w="1417"/>
        <w:gridCol w:w="1985"/>
        <w:gridCol w:w="850"/>
        <w:gridCol w:w="1276"/>
      </w:tblGrid>
      <w:tr w:rsidR="00D978DE" w:rsidRPr="00C57AFA" w14:paraId="7A2DBC3F" w14:textId="77777777" w:rsidTr="00C57AFA">
        <w:trPr>
          <w:trHeight w:val="577"/>
          <w:tblHeader/>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59E4F9" w14:textId="77777777" w:rsidR="00D978DE" w:rsidRPr="00C57AFA" w:rsidRDefault="00045A0A" w:rsidP="00F72585">
            <w:pPr>
              <w:shd w:val="clear" w:color="auto" w:fill="FFFFFF"/>
              <w:autoSpaceDE w:val="0"/>
              <w:autoSpaceDN w:val="0"/>
              <w:adjustRightInd w:val="0"/>
              <w:spacing w:after="0"/>
              <w:ind w:left="-40" w:right="-40"/>
              <w:jc w:val="center"/>
              <w:rPr>
                <w:rFonts w:ascii="Times New Roman" w:hAnsi="Times New Roman" w:cs="Times New Roman"/>
                <w:sz w:val="24"/>
                <w:szCs w:val="24"/>
              </w:rPr>
            </w:pPr>
            <w:r w:rsidRPr="00C57AFA">
              <w:rPr>
                <w:rFonts w:ascii="Times New Roman" w:hAnsi="Times New Roman" w:cs="Times New Roman"/>
                <w:sz w:val="24"/>
                <w:szCs w:val="24"/>
              </w:rPr>
              <w:t>№ объекта на карте</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45B215AC" w14:textId="77777777" w:rsidR="00D978DE" w:rsidRPr="00C57AFA" w:rsidRDefault="00D978DE" w:rsidP="00F72585">
            <w:pPr>
              <w:shd w:val="clear" w:color="auto" w:fill="FFFFFF"/>
              <w:autoSpaceDE w:val="0"/>
              <w:autoSpaceDN w:val="0"/>
              <w:adjustRightInd w:val="0"/>
              <w:spacing w:after="0"/>
              <w:ind w:right="102"/>
              <w:jc w:val="center"/>
              <w:rPr>
                <w:rFonts w:ascii="Times New Roman" w:hAnsi="Times New Roman" w:cs="Times New Roman"/>
                <w:sz w:val="24"/>
                <w:szCs w:val="24"/>
              </w:rPr>
            </w:pPr>
            <w:r w:rsidRPr="00C57AFA">
              <w:rPr>
                <w:rFonts w:ascii="Times New Roman" w:hAnsi="Times New Roman" w:cs="Times New Roman"/>
                <w:sz w:val="24"/>
                <w:szCs w:val="24"/>
              </w:rPr>
              <w:t>Наименование объекта</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BF652EE" w14:textId="77777777" w:rsidR="00D978DE" w:rsidRPr="00C57AFA" w:rsidRDefault="00D978DE" w:rsidP="00F72585">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Краткая характеристика,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3D86070" w14:textId="77777777" w:rsidR="00D978DE" w:rsidRPr="00C57AFA" w:rsidRDefault="00D978DE" w:rsidP="00F72585">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Местоположение</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EF85258" w14:textId="77777777" w:rsidR="00D978DE" w:rsidRPr="00C57AFA" w:rsidRDefault="00D978DE" w:rsidP="00F72585">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Значение</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77BF9DF" w14:textId="77777777" w:rsidR="00D978DE" w:rsidRPr="00C57AFA" w:rsidRDefault="00D978DE" w:rsidP="00F72585">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Статус объекта</w:t>
            </w:r>
          </w:p>
        </w:tc>
      </w:tr>
      <w:tr w:rsidR="00D978DE" w:rsidRPr="008D5C36" w14:paraId="3A64A7B1" w14:textId="77777777" w:rsidTr="006F45FA">
        <w:trPr>
          <w:trHeight w:val="524"/>
        </w:trPr>
        <w:tc>
          <w:tcPr>
            <w:tcW w:w="963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79BADBB" w14:textId="77777777" w:rsidR="00D978DE" w:rsidRPr="00C57AFA" w:rsidRDefault="00344FDE" w:rsidP="00F72585">
            <w:pPr>
              <w:shd w:val="clear" w:color="auto" w:fill="FFFFFF"/>
              <w:autoSpaceDE w:val="0"/>
              <w:autoSpaceDN w:val="0"/>
              <w:adjustRightInd w:val="0"/>
              <w:spacing w:after="0"/>
              <w:jc w:val="center"/>
              <w:rPr>
                <w:rFonts w:ascii="Times New Roman" w:hAnsi="Times New Roman" w:cs="Times New Roman"/>
                <w:b/>
                <w:sz w:val="24"/>
                <w:szCs w:val="24"/>
              </w:rPr>
            </w:pPr>
            <w:r w:rsidRPr="00C57AFA">
              <w:rPr>
                <w:rFonts w:ascii="Times New Roman" w:hAnsi="Times New Roman" w:cs="Times New Roman"/>
                <w:b/>
                <w:sz w:val="24"/>
                <w:szCs w:val="24"/>
              </w:rPr>
              <w:t>9</w:t>
            </w:r>
            <w:r w:rsidR="00D978DE" w:rsidRPr="00C57AFA">
              <w:rPr>
                <w:rFonts w:ascii="Times New Roman" w:hAnsi="Times New Roman" w:cs="Times New Roman"/>
                <w:b/>
                <w:sz w:val="24"/>
                <w:szCs w:val="24"/>
              </w:rPr>
              <w:t>. Объекты транспортной инфраструктуры</w:t>
            </w:r>
          </w:p>
        </w:tc>
      </w:tr>
      <w:tr w:rsidR="00C93B2E" w:rsidRPr="008D5C36" w14:paraId="78482CEB"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281F317" w14:textId="77777777" w:rsidR="00C93B2E" w:rsidRPr="00C93B2E" w:rsidRDefault="00C93B2E" w:rsidP="00C93B2E">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9.32</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0E577F44" w14:textId="77777777" w:rsidR="00C93B2E" w:rsidRPr="00C93B2E" w:rsidRDefault="00C93B2E" w:rsidP="00C93B2E">
            <w:pPr>
              <w:shd w:val="clear" w:color="auto" w:fill="FFFFFF"/>
              <w:autoSpaceDE w:val="0"/>
              <w:autoSpaceDN w:val="0"/>
              <w:adjustRightInd w:val="0"/>
              <w:spacing w:after="0"/>
              <w:rPr>
                <w:rFonts w:ascii="Times New Roman" w:hAnsi="Times New Roman" w:cs="Times New Roman"/>
                <w:sz w:val="24"/>
                <w:szCs w:val="24"/>
              </w:rPr>
            </w:pPr>
            <w:r w:rsidRPr="00C93B2E">
              <w:rPr>
                <w:rFonts w:ascii="Times New Roman" w:hAnsi="Times New Roman" w:cs="Times New Roman"/>
                <w:sz w:val="24"/>
                <w:szCs w:val="24"/>
              </w:rPr>
              <w:t xml:space="preserve">Улицы местного значения </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DBA193C" w14:textId="77777777" w:rsidR="00C93B2E" w:rsidRPr="00C93B2E" w:rsidRDefault="00C93B2E" w:rsidP="00C93B2E">
            <w:pPr>
              <w:shd w:val="clear" w:color="auto" w:fill="FFFFFF"/>
              <w:autoSpaceDE w:val="0"/>
              <w:autoSpaceDN w:val="0"/>
              <w:adjustRightInd w:val="0"/>
              <w:spacing w:after="0"/>
              <w:jc w:val="center"/>
              <w:rPr>
                <w:rFonts w:ascii="Times New Roman" w:hAnsi="Times New Roman" w:cs="Times New Roman"/>
                <w:sz w:val="24"/>
                <w:szCs w:val="24"/>
              </w:rPr>
            </w:pPr>
            <w:r w:rsidRPr="00C93B2E">
              <w:rPr>
                <w:rFonts w:ascii="Times New Roman" w:hAnsi="Times New Roman" w:cs="Times New Roman"/>
                <w:sz w:val="24"/>
                <w:szCs w:val="24"/>
              </w:rPr>
              <w:t>8,63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7670236" w14:textId="77777777" w:rsidR="00C93B2E" w:rsidRPr="00C93B2E" w:rsidRDefault="00C93B2E" w:rsidP="00C93B2E">
            <w:pPr>
              <w:shd w:val="clear" w:color="auto" w:fill="FFFFFF"/>
              <w:autoSpaceDE w:val="0"/>
              <w:autoSpaceDN w:val="0"/>
              <w:adjustRightInd w:val="0"/>
              <w:spacing w:after="0"/>
              <w:jc w:val="center"/>
              <w:rPr>
                <w:rFonts w:ascii="Times New Roman" w:hAnsi="Times New Roman" w:cs="Times New Roman"/>
                <w:sz w:val="24"/>
                <w:szCs w:val="24"/>
              </w:rPr>
            </w:pPr>
            <w:r w:rsidRPr="00C93B2E">
              <w:rPr>
                <w:rFonts w:ascii="Times New Roman" w:hAnsi="Times New Roman" w:cs="Times New Roman"/>
                <w:sz w:val="24"/>
                <w:szCs w:val="24"/>
              </w:rPr>
              <w:t>п. Родники</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5CCD5A4" w14:textId="77777777" w:rsidR="00C93B2E" w:rsidRPr="00C93B2E" w:rsidRDefault="00C93B2E" w:rsidP="00C93B2E">
            <w:pPr>
              <w:spacing w:after="0"/>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5E2CD083" w14:textId="77777777" w:rsidR="00C93B2E" w:rsidRPr="00C93B2E" w:rsidRDefault="00C93B2E" w:rsidP="00C93B2E">
            <w:pPr>
              <w:spacing w:after="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212542F7"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3F032D4" w14:textId="77777777" w:rsidR="00C93B2E" w:rsidRPr="00C93B2E" w:rsidRDefault="00C93B2E" w:rsidP="00C93B2E">
            <w:pPr>
              <w:spacing w:after="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9.33</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30DAA172" w14:textId="77777777" w:rsidR="00C93B2E" w:rsidRPr="00C93B2E" w:rsidRDefault="00C93B2E" w:rsidP="00C93B2E">
            <w:pPr>
              <w:shd w:val="clear" w:color="auto" w:fill="FFFFFF"/>
              <w:autoSpaceDE w:val="0"/>
              <w:autoSpaceDN w:val="0"/>
              <w:adjustRightInd w:val="0"/>
              <w:spacing w:after="0"/>
              <w:rPr>
                <w:rFonts w:ascii="Times New Roman" w:hAnsi="Times New Roman" w:cs="Times New Roman"/>
                <w:sz w:val="24"/>
                <w:szCs w:val="24"/>
              </w:rPr>
            </w:pPr>
            <w:r w:rsidRPr="00C93B2E">
              <w:rPr>
                <w:rFonts w:ascii="Times New Roman" w:hAnsi="Times New Roman" w:cs="Times New Roman"/>
                <w:sz w:val="24"/>
                <w:szCs w:val="24"/>
              </w:rPr>
              <w:t>Улицы местного значения</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E704F41" w14:textId="77777777" w:rsidR="00C93B2E" w:rsidRPr="00C93B2E" w:rsidRDefault="00C93B2E" w:rsidP="00C93B2E">
            <w:pPr>
              <w:spacing w:after="0"/>
              <w:jc w:val="center"/>
              <w:rPr>
                <w:rFonts w:ascii="Times New Roman" w:hAnsi="Times New Roman" w:cs="Times New Roman"/>
              </w:rPr>
            </w:pPr>
            <w:r w:rsidRPr="00C93B2E">
              <w:rPr>
                <w:rFonts w:ascii="Times New Roman" w:hAnsi="Times New Roman" w:cs="Times New Roman"/>
                <w:sz w:val="24"/>
                <w:szCs w:val="24"/>
              </w:rPr>
              <w:t>2,04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59D5D56" w14:textId="77777777" w:rsidR="00C93B2E" w:rsidRPr="00C93B2E" w:rsidRDefault="00C93B2E" w:rsidP="00C93B2E">
            <w:pPr>
              <w:shd w:val="clear" w:color="auto" w:fill="FFFFFF"/>
              <w:autoSpaceDE w:val="0"/>
              <w:autoSpaceDN w:val="0"/>
              <w:adjustRightInd w:val="0"/>
              <w:spacing w:after="0"/>
              <w:jc w:val="center"/>
              <w:rPr>
                <w:rFonts w:ascii="Times New Roman" w:hAnsi="Times New Roman" w:cs="Times New Roman"/>
                <w:sz w:val="24"/>
                <w:szCs w:val="24"/>
              </w:rPr>
            </w:pPr>
            <w:r w:rsidRPr="00C93B2E">
              <w:rPr>
                <w:rFonts w:ascii="Times New Roman" w:hAnsi="Times New Roman" w:cs="Times New Roman"/>
                <w:sz w:val="24"/>
                <w:szCs w:val="24"/>
              </w:rPr>
              <w:t>п. Степной</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1127539" w14:textId="77777777" w:rsidR="00C93B2E" w:rsidRPr="00C93B2E" w:rsidRDefault="00C93B2E" w:rsidP="00C93B2E">
            <w:pPr>
              <w:spacing w:after="0"/>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C27E265" w14:textId="77777777" w:rsidR="00C93B2E" w:rsidRPr="00C93B2E" w:rsidRDefault="00C93B2E" w:rsidP="00C93B2E">
            <w:pPr>
              <w:spacing w:after="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6F3E8DF6"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D86C464" w14:textId="77777777" w:rsidR="00C93B2E" w:rsidRPr="00C93B2E" w:rsidRDefault="00C93B2E" w:rsidP="00C93B2E">
            <w:pPr>
              <w:spacing w:after="0"/>
              <w:jc w:val="center"/>
              <w:rPr>
                <w:rFonts w:ascii="Times New Roman" w:hAnsi="Times New Roman" w:cs="Times New Roman"/>
              </w:rPr>
            </w:pPr>
            <w:r w:rsidRPr="00C93B2E">
              <w:rPr>
                <w:rFonts w:ascii="Times New Roman" w:hAnsi="Times New Roman" w:cs="Times New Roman"/>
                <w:color w:val="FF0000"/>
                <w:sz w:val="24"/>
                <w:szCs w:val="24"/>
              </w:rPr>
              <w:t>9.34</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2628EED2" w14:textId="77777777" w:rsidR="00C93B2E" w:rsidRPr="00C93B2E" w:rsidRDefault="00C93B2E" w:rsidP="00C93B2E">
            <w:pPr>
              <w:shd w:val="clear" w:color="auto" w:fill="FFFFFF"/>
              <w:autoSpaceDE w:val="0"/>
              <w:autoSpaceDN w:val="0"/>
              <w:adjustRightInd w:val="0"/>
              <w:spacing w:after="0"/>
              <w:rPr>
                <w:rFonts w:ascii="Times New Roman" w:hAnsi="Times New Roman" w:cs="Times New Roman"/>
                <w:sz w:val="24"/>
                <w:szCs w:val="24"/>
              </w:rPr>
            </w:pPr>
            <w:r w:rsidRPr="00C93B2E">
              <w:rPr>
                <w:rFonts w:ascii="Times New Roman" w:hAnsi="Times New Roman" w:cs="Times New Roman"/>
                <w:sz w:val="24"/>
                <w:szCs w:val="24"/>
              </w:rPr>
              <w:t>Улицы местного значения</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B5EB480" w14:textId="77777777" w:rsidR="00C93B2E" w:rsidRPr="00C93B2E" w:rsidRDefault="00C93B2E" w:rsidP="00C93B2E">
            <w:pPr>
              <w:spacing w:after="0"/>
              <w:jc w:val="center"/>
              <w:rPr>
                <w:rFonts w:ascii="Times New Roman" w:hAnsi="Times New Roman" w:cs="Times New Roman"/>
              </w:rPr>
            </w:pPr>
            <w:r w:rsidRPr="00C93B2E">
              <w:rPr>
                <w:rFonts w:ascii="Times New Roman" w:hAnsi="Times New Roman" w:cs="Times New Roman"/>
                <w:sz w:val="24"/>
                <w:szCs w:val="24"/>
              </w:rPr>
              <w:t>4,19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B3F4D8B" w14:textId="77777777" w:rsidR="00C93B2E" w:rsidRPr="00C93B2E" w:rsidRDefault="00C93B2E" w:rsidP="00C93B2E">
            <w:pPr>
              <w:shd w:val="clear" w:color="auto" w:fill="FFFFFF"/>
              <w:autoSpaceDE w:val="0"/>
              <w:autoSpaceDN w:val="0"/>
              <w:adjustRightInd w:val="0"/>
              <w:spacing w:after="0"/>
              <w:jc w:val="center"/>
              <w:rPr>
                <w:rFonts w:ascii="Times New Roman" w:hAnsi="Times New Roman" w:cs="Times New Roman"/>
                <w:sz w:val="24"/>
                <w:szCs w:val="24"/>
              </w:rPr>
            </w:pPr>
            <w:r w:rsidRPr="00C93B2E">
              <w:rPr>
                <w:rFonts w:ascii="Times New Roman" w:hAnsi="Times New Roman" w:cs="Times New Roman"/>
                <w:sz w:val="24"/>
                <w:szCs w:val="24"/>
              </w:rPr>
              <w:t>п. Садовый</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68EAC6E" w14:textId="77777777" w:rsidR="00C93B2E" w:rsidRPr="00C93B2E" w:rsidRDefault="00C93B2E" w:rsidP="00C93B2E">
            <w:pPr>
              <w:spacing w:after="0"/>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3A79D71F" w14:textId="77777777" w:rsidR="00C93B2E" w:rsidRPr="00C93B2E" w:rsidRDefault="00C93B2E" w:rsidP="00C93B2E">
            <w:pPr>
              <w:spacing w:after="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02B56A00"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DD8FE11" w14:textId="77777777" w:rsidR="00C93B2E" w:rsidRPr="00C93B2E" w:rsidRDefault="00C93B2E" w:rsidP="00C93B2E">
            <w:pPr>
              <w:spacing w:after="0"/>
              <w:jc w:val="center"/>
              <w:rPr>
                <w:rFonts w:ascii="Times New Roman" w:hAnsi="Times New Roman" w:cs="Times New Roman"/>
              </w:rPr>
            </w:pPr>
            <w:r w:rsidRPr="00C93B2E">
              <w:rPr>
                <w:rFonts w:ascii="Times New Roman" w:hAnsi="Times New Roman" w:cs="Times New Roman"/>
                <w:color w:val="FF0000"/>
                <w:sz w:val="24"/>
                <w:szCs w:val="24"/>
              </w:rPr>
              <w:t>9.35</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1897BB01" w14:textId="77777777" w:rsidR="00C93B2E" w:rsidRPr="00C93B2E" w:rsidRDefault="00C93B2E" w:rsidP="00C93B2E">
            <w:pPr>
              <w:shd w:val="clear" w:color="auto" w:fill="FFFFFF"/>
              <w:autoSpaceDE w:val="0"/>
              <w:autoSpaceDN w:val="0"/>
              <w:adjustRightInd w:val="0"/>
              <w:spacing w:after="0"/>
              <w:rPr>
                <w:rFonts w:ascii="Times New Roman" w:hAnsi="Times New Roman" w:cs="Times New Roman"/>
                <w:sz w:val="24"/>
                <w:szCs w:val="24"/>
              </w:rPr>
            </w:pPr>
            <w:r w:rsidRPr="00C93B2E">
              <w:rPr>
                <w:rFonts w:ascii="Times New Roman" w:hAnsi="Times New Roman" w:cs="Times New Roman"/>
                <w:sz w:val="24"/>
                <w:szCs w:val="24"/>
              </w:rPr>
              <w:t>Улицы местного значения</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FEDCD43" w14:textId="77777777" w:rsidR="00C93B2E" w:rsidRPr="00C93B2E" w:rsidRDefault="00C93B2E" w:rsidP="00C93B2E">
            <w:pPr>
              <w:spacing w:after="0"/>
              <w:jc w:val="center"/>
              <w:rPr>
                <w:rFonts w:ascii="Times New Roman" w:hAnsi="Times New Roman" w:cs="Times New Roman"/>
              </w:rPr>
            </w:pPr>
            <w:r w:rsidRPr="00C93B2E">
              <w:rPr>
                <w:rFonts w:ascii="Times New Roman" w:hAnsi="Times New Roman" w:cs="Times New Roman"/>
                <w:sz w:val="24"/>
                <w:szCs w:val="24"/>
              </w:rPr>
              <w:t>2,22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0E84A26" w14:textId="77777777" w:rsidR="00C93B2E" w:rsidRPr="00C93B2E" w:rsidRDefault="00C93B2E" w:rsidP="00C93B2E">
            <w:pPr>
              <w:shd w:val="clear" w:color="auto" w:fill="FFFFFF"/>
              <w:autoSpaceDE w:val="0"/>
              <w:autoSpaceDN w:val="0"/>
              <w:adjustRightInd w:val="0"/>
              <w:spacing w:after="0"/>
              <w:jc w:val="center"/>
              <w:rPr>
                <w:rFonts w:ascii="Times New Roman" w:hAnsi="Times New Roman" w:cs="Times New Roman"/>
                <w:sz w:val="24"/>
                <w:szCs w:val="24"/>
              </w:rPr>
            </w:pPr>
            <w:r w:rsidRPr="00C93B2E">
              <w:rPr>
                <w:rFonts w:ascii="Times New Roman" w:hAnsi="Times New Roman" w:cs="Times New Roman"/>
                <w:sz w:val="24"/>
                <w:szCs w:val="24"/>
              </w:rPr>
              <w:t>х. Грушевый</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A71603B" w14:textId="77777777" w:rsidR="00C93B2E" w:rsidRPr="00C93B2E" w:rsidRDefault="00C93B2E" w:rsidP="00C93B2E">
            <w:pPr>
              <w:spacing w:after="0"/>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A859BC3" w14:textId="77777777" w:rsidR="00C93B2E" w:rsidRPr="00C93B2E" w:rsidRDefault="00C93B2E" w:rsidP="00C93B2E">
            <w:pPr>
              <w:spacing w:after="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742C0AD5"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4B03388" w14:textId="77777777" w:rsidR="00C93B2E" w:rsidRPr="00C93B2E" w:rsidRDefault="00C93B2E" w:rsidP="00C93B2E">
            <w:pPr>
              <w:spacing w:after="0"/>
              <w:jc w:val="center"/>
              <w:rPr>
                <w:rFonts w:ascii="Times New Roman" w:hAnsi="Times New Roman" w:cs="Times New Roman"/>
              </w:rPr>
            </w:pPr>
            <w:r w:rsidRPr="00C93B2E">
              <w:rPr>
                <w:rFonts w:ascii="Times New Roman" w:hAnsi="Times New Roman" w:cs="Times New Roman"/>
                <w:color w:val="FF0000"/>
                <w:sz w:val="24"/>
                <w:szCs w:val="24"/>
              </w:rPr>
              <w:t>9.36</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6B59E5B" w14:textId="77777777" w:rsidR="00C93B2E" w:rsidRPr="00C93B2E" w:rsidRDefault="00C93B2E" w:rsidP="00C93B2E">
            <w:pPr>
              <w:shd w:val="clear" w:color="auto" w:fill="FFFFFF"/>
              <w:autoSpaceDE w:val="0"/>
              <w:autoSpaceDN w:val="0"/>
              <w:adjustRightInd w:val="0"/>
              <w:spacing w:after="0"/>
              <w:rPr>
                <w:rFonts w:ascii="Times New Roman" w:hAnsi="Times New Roman" w:cs="Times New Roman"/>
                <w:sz w:val="24"/>
                <w:szCs w:val="24"/>
              </w:rPr>
            </w:pPr>
            <w:r w:rsidRPr="00C93B2E">
              <w:rPr>
                <w:rFonts w:ascii="Times New Roman" w:hAnsi="Times New Roman" w:cs="Times New Roman"/>
                <w:sz w:val="24"/>
                <w:szCs w:val="24"/>
              </w:rPr>
              <w:t>Улицы местного значения</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088F180" w14:textId="77777777" w:rsidR="00C93B2E" w:rsidRPr="00C93B2E" w:rsidRDefault="00C93B2E" w:rsidP="00C93B2E">
            <w:pPr>
              <w:spacing w:after="0"/>
              <w:jc w:val="center"/>
              <w:rPr>
                <w:rFonts w:ascii="Times New Roman" w:hAnsi="Times New Roman" w:cs="Times New Roman"/>
              </w:rPr>
            </w:pPr>
            <w:r w:rsidRPr="00C93B2E">
              <w:rPr>
                <w:rFonts w:ascii="Times New Roman" w:hAnsi="Times New Roman" w:cs="Times New Roman"/>
                <w:sz w:val="24"/>
                <w:szCs w:val="24"/>
              </w:rPr>
              <w:t>0,45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0A58E26" w14:textId="77777777" w:rsidR="00C93B2E" w:rsidRPr="00C93B2E" w:rsidRDefault="00C93B2E" w:rsidP="00C93B2E">
            <w:pPr>
              <w:shd w:val="clear" w:color="auto" w:fill="FFFFFF"/>
              <w:autoSpaceDE w:val="0"/>
              <w:autoSpaceDN w:val="0"/>
              <w:adjustRightInd w:val="0"/>
              <w:spacing w:after="0"/>
              <w:jc w:val="center"/>
              <w:rPr>
                <w:rFonts w:ascii="Times New Roman" w:hAnsi="Times New Roman" w:cs="Times New Roman"/>
                <w:sz w:val="24"/>
                <w:szCs w:val="24"/>
              </w:rPr>
            </w:pPr>
            <w:r w:rsidRPr="00C93B2E">
              <w:rPr>
                <w:rFonts w:ascii="Times New Roman" w:hAnsi="Times New Roman" w:cs="Times New Roman"/>
                <w:sz w:val="24"/>
                <w:szCs w:val="24"/>
              </w:rPr>
              <w:t>х. Подгорный</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A4B08B1" w14:textId="77777777" w:rsidR="00C93B2E" w:rsidRPr="00C93B2E" w:rsidRDefault="00C93B2E" w:rsidP="00C93B2E">
            <w:pPr>
              <w:spacing w:after="0"/>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B9953AD" w14:textId="77777777" w:rsidR="00C93B2E" w:rsidRPr="00C93B2E" w:rsidRDefault="00C93B2E" w:rsidP="00C93B2E">
            <w:pPr>
              <w:spacing w:after="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C93B2E" w:rsidRPr="008D5C36" w14:paraId="4F1C02E9"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8A8784D" w14:textId="77777777" w:rsidR="00C93B2E" w:rsidRPr="00B3776A" w:rsidRDefault="00C93B2E"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C93B2E">
              <w:rPr>
                <w:rFonts w:ascii="Times New Roman" w:hAnsi="Times New Roman" w:cs="Times New Roman"/>
                <w:color w:val="FF0000"/>
                <w:sz w:val="24"/>
                <w:szCs w:val="24"/>
              </w:rPr>
              <w:t>9.37</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21C039A" w14:textId="77777777" w:rsidR="00C93B2E" w:rsidRPr="00C93B2E" w:rsidRDefault="00C93B2E" w:rsidP="00C93B2E">
            <w:pPr>
              <w:shd w:val="clear" w:color="auto" w:fill="FFFFFF"/>
              <w:autoSpaceDE w:val="0"/>
              <w:autoSpaceDN w:val="0"/>
              <w:adjustRightInd w:val="0"/>
              <w:spacing w:after="0"/>
              <w:rPr>
                <w:rFonts w:ascii="Times New Roman" w:hAnsi="Times New Roman" w:cs="Times New Roman"/>
                <w:sz w:val="24"/>
                <w:szCs w:val="24"/>
              </w:rPr>
            </w:pPr>
            <w:r w:rsidRPr="00C93B2E">
              <w:rPr>
                <w:rFonts w:ascii="Times New Roman" w:hAnsi="Times New Roman" w:cs="Times New Roman"/>
                <w:sz w:val="24"/>
                <w:szCs w:val="24"/>
              </w:rPr>
              <w:t>Улицы местного значения</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17C31ECA" w14:textId="77777777" w:rsidR="00C93B2E" w:rsidRPr="00C93B2E" w:rsidRDefault="00C93B2E" w:rsidP="00C93B2E">
            <w:pPr>
              <w:spacing w:after="0"/>
              <w:jc w:val="center"/>
              <w:rPr>
                <w:rFonts w:ascii="Times New Roman" w:hAnsi="Times New Roman" w:cs="Times New Roman"/>
                <w:sz w:val="24"/>
                <w:szCs w:val="24"/>
              </w:rPr>
            </w:pPr>
            <w:r w:rsidRPr="00C93B2E">
              <w:rPr>
                <w:rFonts w:ascii="Times New Roman" w:hAnsi="Times New Roman" w:cs="Times New Roman"/>
                <w:sz w:val="24"/>
                <w:szCs w:val="24"/>
              </w:rPr>
              <w:t>6,98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380D7D1" w14:textId="77777777" w:rsidR="00C93B2E" w:rsidRPr="00C93B2E" w:rsidRDefault="00C93B2E" w:rsidP="00C93B2E">
            <w:pPr>
              <w:shd w:val="clear" w:color="auto" w:fill="FFFFFF"/>
              <w:autoSpaceDE w:val="0"/>
              <w:autoSpaceDN w:val="0"/>
              <w:adjustRightInd w:val="0"/>
              <w:spacing w:after="0"/>
              <w:jc w:val="center"/>
              <w:rPr>
                <w:rFonts w:ascii="Times New Roman" w:hAnsi="Times New Roman" w:cs="Times New Roman"/>
                <w:sz w:val="24"/>
                <w:szCs w:val="24"/>
              </w:rPr>
            </w:pPr>
            <w:r w:rsidRPr="00C93B2E">
              <w:rPr>
                <w:rFonts w:ascii="Times New Roman" w:hAnsi="Times New Roman" w:cs="Times New Roman"/>
                <w:sz w:val="24"/>
                <w:szCs w:val="24"/>
              </w:rPr>
              <w:t>х. Приречный</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0E43BBF" w14:textId="77777777" w:rsidR="00C93B2E" w:rsidRPr="00C93B2E" w:rsidRDefault="00C93B2E" w:rsidP="00C93B2E">
            <w:pPr>
              <w:spacing w:after="0"/>
              <w:ind w:right="-40"/>
              <w:jc w:val="center"/>
              <w:rPr>
                <w:rFonts w:ascii="Times New Roman" w:hAnsi="Times New Roman" w:cs="Times New Roman"/>
                <w:sz w:val="24"/>
                <w:szCs w:val="24"/>
              </w:rPr>
            </w:pPr>
            <w:r w:rsidRPr="00C93B2E">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ED511E2" w14:textId="77777777" w:rsidR="00C93B2E" w:rsidRPr="00C93B2E" w:rsidRDefault="00C93B2E" w:rsidP="00C93B2E">
            <w:pPr>
              <w:spacing w:after="0"/>
              <w:jc w:val="center"/>
              <w:rPr>
                <w:rFonts w:ascii="Times New Roman" w:hAnsi="Times New Roman" w:cs="Times New Roman"/>
                <w:sz w:val="24"/>
                <w:szCs w:val="24"/>
              </w:rPr>
            </w:pPr>
            <w:proofErr w:type="spellStart"/>
            <w:r w:rsidRPr="00C93B2E">
              <w:rPr>
                <w:rFonts w:ascii="Times New Roman" w:hAnsi="Times New Roman" w:cs="Times New Roman"/>
                <w:sz w:val="24"/>
                <w:szCs w:val="24"/>
              </w:rPr>
              <w:t>Проектир</w:t>
            </w:r>
            <w:proofErr w:type="spellEnd"/>
            <w:r w:rsidRPr="00C93B2E">
              <w:rPr>
                <w:rFonts w:ascii="Times New Roman" w:hAnsi="Times New Roman" w:cs="Times New Roman"/>
                <w:sz w:val="24"/>
                <w:szCs w:val="24"/>
              </w:rPr>
              <w:t>.</w:t>
            </w:r>
          </w:p>
        </w:tc>
      </w:tr>
      <w:tr w:rsidR="00B3776A" w:rsidRPr="008D5C36" w14:paraId="408F3498"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A88F92" w14:textId="77777777" w:rsidR="00B3776A" w:rsidRPr="00B3776A" w:rsidRDefault="00B3776A"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9.38</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D988F3B" w14:textId="77777777" w:rsidR="00B3776A" w:rsidRPr="00B3776A" w:rsidRDefault="00B3776A" w:rsidP="00B3776A">
            <w:pPr>
              <w:shd w:val="clear" w:color="auto" w:fill="FFFFFF"/>
              <w:autoSpaceDE w:val="0"/>
              <w:autoSpaceDN w:val="0"/>
              <w:adjustRightInd w:val="0"/>
              <w:spacing w:after="0"/>
              <w:rPr>
                <w:rFonts w:ascii="Times New Roman" w:hAnsi="Times New Roman" w:cs="Times New Roman"/>
                <w:sz w:val="24"/>
                <w:szCs w:val="24"/>
              </w:rPr>
            </w:pPr>
            <w:r w:rsidRPr="00B3776A">
              <w:rPr>
                <w:rFonts w:ascii="Times New Roman" w:hAnsi="Times New Roman" w:cs="Times New Roman"/>
                <w:sz w:val="24"/>
                <w:szCs w:val="24"/>
              </w:rPr>
              <w:t>Автомобильная дорога 03 208 ОП МР 07 Подъезд к п. Степной</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0BBB74E" w14:textId="77777777" w:rsidR="00B3776A" w:rsidRPr="00B3776A" w:rsidRDefault="00B3776A" w:rsidP="00B3776A">
            <w:pPr>
              <w:spacing w:after="0"/>
              <w:jc w:val="center"/>
              <w:rPr>
                <w:rFonts w:ascii="Times New Roman" w:hAnsi="Times New Roman" w:cs="Times New Roman"/>
                <w:sz w:val="24"/>
                <w:szCs w:val="24"/>
              </w:rPr>
            </w:pPr>
            <w:r w:rsidRPr="00B3776A">
              <w:rPr>
                <w:rFonts w:ascii="Times New Roman" w:hAnsi="Times New Roman" w:cs="Times New Roman"/>
                <w:sz w:val="24"/>
                <w:szCs w:val="24"/>
              </w:rPr>
              <w:t>1,010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C740DB7" w14:textId="77777777" w:rsidR="00B3776A" w:rsidRPr="00B3776A" w:rsidRDefault="00B3776A" w:rsidP="00B3776A">
            <w:pPr>
              <w:shd w:val="clear" w:color="auto" w:fill="FFFFFF"/>
              <w:autoSpaceDE w:val="0"/>
              <w:autoSpaceDN w:val="0"/>
              <w:adjustRightInd w:val="0"/>
              <w:spacing w:after="0"/>
              <w:jc w:val="center"/>
              <w:rPr>
                <w:rFonts w:ascii="Times New Roman" w:hAnsi="Times New Roman" w:cs="Times New Roman"/>
                <w:sz w:val="24"/>
                <w:szCs w:val="24"/>
              </w:rPr>
            </w:pPr>
            <w:r w:rsidRPr="00B3776A">
              <w:rPr>
                <w:rFonts w:ascii="Times New Roman" w:hAnsi="Times New Roman" w:cs="Times New Roman"/>
                <w:sz w:val="24"/>
                <w:szCs w:val="24"/>
              </w:rPr>
              <w:t xml:space="preserve">от км 9+544 слева а/д г. Белореченск - </w:t>
            </w:r>
            <w:proofErr w:type="spellStart"/>
            <w:r w:rsidRPr="00B3776A">
              <w:rPr>
                <w:rFonts w:ascii="Times New Roman" w:hAnsi="Times New Roman" w:cs="Times New Roman"/>
                <w:sz w:val="24"/>
                <w:szCs w:val="24"/>
              </w:rPr>
              <w:t>ст-ца</w:t>
            </w:r>
            <w:proofErr w:type="spellEnd"/>
            <w:r w:rsidRPr="00B3776A">
              <w:rPr>
                <w:rFonts w:ascii="Times New Roman" w:hAnsi="Times New Roman" w:cs="Times New Roman"/>
                <w:sz w:val="24"/>
                <w:szCs w:val="24"/>
              </w:rPr>
              <w:t xml:space="preserve"> Гиагинская</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B3F1248" w14:textId="77777777" w:rsidR="00B3776A" w:rsidRPr="00B3776A" w:rsidRDefault="00B3776A" w:rsidP="00B3776A">
            <w:pPr>
              <w:spacing w:after="0"/>
              <w:ind w:right="-40"/>
              <w:jc w:val="center"/>
              <w:rPr>
                <w:rFonts w:ascii="Times New Roman" w:hAnsi="Times New Roman" w:cs="Times New Roman"/>
                <w:sz w:val="24"/>
                <w:szCs w:val="24"/>
              </w:rPr>
            </w:pPr>
            <w:r w:rsidRPr="00B3776A">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0DACFDBF" w14:textId="77777777" w:rsidR="00B3776A" w:rsidRPr="00B3776A" w:rsidRDefault="00B3776A" w:rsidP="00B3776A">
            <w:pPr>
              <w:spacing w:after="0"/>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2D4B7E17"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0E18B80" w14:textId="77777777" w:rsidR="00B3776A" w:rsidRPr="00B3776A" w:rsidRDefault="00B3776A"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9.39</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7B196FF" w14:textId="77777777" w:rsidR="00B3776A" w:rsidRPr="00B3776A" w:rsidRDefault="00B3776A" w:rsidP="00B3776A">
            <w:pPr>
              <w:shd w:val="clear" w:color="auto" w:fill="FFFFFF"/>
              <w:autoSpaceDE w:val="0"/>
              <w:autoSpaceDN w:val="0"/>
              <w:adjustRightInd w:val="0"/>
              <w:spacing w:after="0"/>
              <w:rPr>
                <w:rFonts w:ascii="Times New Roman" w:hAnsi="Times New Roman" w:cs="Times New Roman"/>
                <w:sz w:val="24"/>
                <w:szCs w:val="24"/>
              </w:rPr>
            </w:pPr>
            <w:r w:rsidRPr="00B3776A">
              <w:rPr>
                <w:rFonts w:ascii="Times New Roman" w:hAnsi="Times New Roman" w:cs="Times New Roman"/>
                <w:sz w:val="24"/>
                <w:szCs w:val="24"/>
              </w:rPr>
              <w:t>Автомобильная дорога 03 208 ОП МР 08 Подъезд к п. Восточный</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2FAAB3F" w14:textId="77777777" w:rsidR="00B3776A" w:rsidRPr="00B3776A" w:rsidRDefault="00B3776A" w:rsidP="00B3776A">
            <w:pPr>
              <w:spacing w:after="0"/>
              <w:jc w:val="center"/>
              <w:rPr>
                <w:rFonts w:ascii="Times New Roman" w:hAnsi="Times New Roman" w:cs="Times New Roman"/>
                <w:sz w:val="24"/>
                <w:szCs w:val="24"/>
              </w:rPr>
            </w:pPr>
            <w:r w:rsidRPr="00B3776A">
              <w:rPr>
                <w:rFonts w:ascii="Times New Roman" w:hAnsi="Times New Roman" w:cs="Times New Roman"/>
                <w:sz w:val="24"/>
                <w:szCs w:val="24"/>
              </w:rPr>
              <w:t>2,025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5887E69" w14:textId="77777777" w:rsidR="00B3776A" w:rsidRPr="00B3776A" w:rsidRDefault="00B3776A" w:rsidP="00B3776A">
            <w:pPr>
              <w:shd w:val="clear" w:color="auto" w:fill="FFFFFF"/>
              <w:autoSpaceDE w:val="0"/>
              <w:autoSpaceDN w:val="0"/>
              <w:adjustRightInd w:val="0"/>
              <w:spacing w:after="0"/>
              <w:jc w:val="center"/>
              <w:rPr>
                <w:rFonts w:ascii="Times New Roman" w:hAnsi="Times New Roman" w:cs="Times New Roman"/>
                <w:sz w:val="24"/>
                <w:szCs w:val="24"/>
              </w:rPr>
            </w:pPr>
            <w:r w:rsidRPr="00B3776A">
              <w:rPr>
                <w:rFonts w:ascii="Times New Roman" w:hAnsi="Times New Roman" w:cs="Times New Roman"/>
                <w:sz w:val="24"/>
                <w:szCs w:val="24"/>
              </w:rPr>
              <w:t xml:space="preserve">от км 0+879 а/д подъезд к </w:t>
            </w:r>
            <w:proofErr w:type="spellStart"/>
            <w:r w:rsidRPr="00B3776A">
              <w:rPr>
                <w:rFonts w:ascii="Times New Roman" w:hAnsi="Times New Roman" w:cs="Times New Roman"/>
                <w:sz w:val="24"/>
                <w:szCs w:val="24"/>
              </w:rPr>
              <w:t>п.Восточный</w:t>
            </w:r>
            <w:proofErr w:type="spellEnd"/>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06632A0" w14:textId="77777777" w:rsidR="00B3776A" w:rsidRPr="00B3776A" w:rsidRDefault="00B3776A" w:rsidP="00B3776A">
            <w:pPr>
              <w:spacing w:after="0"/>
              <w:ind w:right="-40"/>
              <w:jc w:val="center"/>
              <w:rPr>
                <w:rFonts w:ascii="Times New Roman" w:hAnsi="Times New Roman" w:cs="Times New Roman"/>
                <w:sz w:val="24"/>
                <w:szCs w:val="24"/>
              </w:rPr>
            </w:pPr>
            <w:r w:rsidRPr="00B3776A">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5BB0EB9B" w14:textId="77777777" w:rsidR="00B3776A" w:rsidRPr="00B3776A" w:rsidRDefault="00B3776A" w:rsidP="00B3776A">
            <w:pPr>
              <w:spacing w:after="0"/>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5199F84C"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430F798" w14:textId="77777777" w:rsidR="00B3776A" w:rsidRPr="00B3776A" w:rsidRDefault="00B3776A"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9.40</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259767C0" w14:textId="77777777" w:rsidR="00B3776A" w:rsidRPr="00B3776A" w:rsidRDefault="00B3776A" w:rsidP="00B3776A">
            <w:pPr>
              <w:shd w:val="clear" w:color="auto" w:fill="FFFFFF"/>
              <w:autoSpaceDE w:val="0"/>
              <w:autoSpaceDN w:val="0"/>
              <w:adjustRightInd w:val="0"/>
              <w:spacing w:after="0"/>
              <w:rPr>
                <w:rFonts w:ascii="Times New Roman" w:hAnsi="Times New Roman" w:cs="Times New Roman"/>
                <w:sz w:val="24"/>
                <w:szCs w:val="24"/>
              </w:rPr>
            </w:pPr>
            <w:r w:rsidRPr="00B3776A">
              <w:rPr>
                <w:rFonts w:ascii="Times New Roman" w:hAnsi="Times New Roman" w:cs="Times New Roman"/>
                <w:sz w:val="24"/>
                <w:szCs w:val="24"/>
              </w:rPr>
              <w:t>Автомобильная дорога 03 208 ОП МР 09 от городской черты до пос. Садовый</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C73E8F2" w14:textId="77777777" w:rsidR="00B3776A" w:rsidRPr="00B3776A" w:rsidRDefault="00B3776A" w:rsidP="00B3776A">
            <w:pPr>
              <w:spacing w:after="0"/>
              <w:jc w:val="center"/>
              <w:rPr>
                <w:rFonts w:ascii="Times New Roman" w:hAnsi="Times New Roman" w:cs="Times New Roman"/>
                <w:sz w:val="24"/>
                <w:szCs w:val="24"/>
              </w:rPr>
            </w:pPr>
            <w:r w:rsidRPr="00B3776A">
              <w:rPr>
                <w:rFonts w:ascii="Times New Roman" w:hAnsi="Times New Roman" w:cs="Times New Roman"/>
                <w:sz w:val="24"/>
                <w:szCs w:val="24"/>
              </w:rPr>
              <w:t>0,996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5BC6E98" w14:textId="77777777" w:rsidR="00B3776A" w:rsidRPr="00B3776A" w:rsidRDefault="00B3776A" w:rsidP="00B3776A">
            <w:pPr>
              <w:shd w:val="clear" w:color="auto" w:fill="FFFFFF"/>
              <w:autoSpaceDE w:val="0"/>
              <w:autoSpaceDN w:val="0"/>
              <w:adjustRightInd w:val="0"/>
              <w:spacing w:after="0"/>
              <w:jc w:val="center"/>
              <w:rPr>
                <w:rFonts w:ascii="Times New Roman" w:hAnsi="Times New Roman" w:cs="Times New Roman"/>
                <w:sz w:val="24"/>
                <w:szCs w:val="24"/>
              </w:rPr>
            </w:pPr>
            <w:r w:rsidRPr="00B3776A">
              <w:rPr>
                <w:rFonts w:ascii="Times New Roman" w:hAnsi="Times New Roman" w:cs="Times New Roman"/>
                <w:sz w:val="24"/>
                <w:szCs w:val="24"/>
              </w:rPr>
              <w:t>от городской черты до пос. Садовый</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8EB9F86" w14:textId="77777777" w:rsidR="00B3776A" w:rsidRPr="00B3776A" w:rsidRDefault="00B3776A" w:rsidP="00B3776A">
            <w:pPr>
              <w:spacing w:after="0"/>
              <w:ind w:right="-40"/>
              <w:jc w:val="center"/>
              <w:rPr>
                <w:rFonts w:ascii="Times New Roman" w:hAnsi="Times New Roman" w:cs="Times New Roman"/>
                <w:sz w:val="24"/>
                <w:szCs w:val="24"/>
              </w:rPr>
            </w:pPr>
            <w:r w:rsidRPr="00B3776A">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3253BD82" w14:textId="77777777" w:rsidR="00B3776A" w:rsidRPr="00B3776A" w:rsidRDefault="00B3776A" w:rsidP="00B3776A">
            <w:pPr>
              <w:spacing w:after="0"/>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1B4F1481"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AD74DCF" w14:textId="77777777" w:rsidR="00B3776A" w:rsidRPr="00B3776A" w:rsidRDefault="00B3776A"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9.41</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0D0BBA4" w14:textId="77777777" w:rsidR="00B3776A" w:rsidRPr="00B3776A" w:rsidRDefault="00B3776A" w:rsidP="00B3776A">
            <w:pPr>
              <w:shd w:val="clear" w:color="auto" w:fill="FFFFFF"/>
              <w:autoSpaceDE w:val="0"/>
              <w:autoSpaceDN w:val="0"/>
              <w:adjustRightInd w:val="0"/>
              <w:spacing w:after="0"/>
              <w:rPr>
                <w:rFonts w:ascii="Times New Roman" w:hAnsi="Times New Roman" w:cs="Times New Roman"/>
                <w:sz w:val="24"/>
                <w:szCs w:val="24"/>
              </w:rPr>
            </w:pPr>
            <w:r w:rsidRPr="00B3776A">
              <w:rPr>
                <w:rFonts w:ascii="Times New Roman" w:hAnsi="Times New Roman" w:cs="Times New Roman"/>
                <w:sz w:val="24"/>
                <w:szCs w:val="24"/>
              </w:rPr>
              <w:t>Автомобильная дорога 03 208 ОП МР 34 Подъезд к п. МТФ №1 колхоза им. Ленина</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2BB5A51" w14:textId="77777777" w:rsidR="00B3776A" w:rsidRPr="00B3776A" w:rsidRDefault="00B3776A" w:rsidP="00B3776A">
            <w:pPr>
              <w:spacing w:after="0"/>
              <w:jc w:val="center"/>
              <w:rPr>
                <w:rFonts w:ascii="Times New Roman" w:hAnsi="Times New Roman" w:cs="Times New Roman"/>
                <w:sz w:val="24"/>
                <w:szCs w:val="24"/>
              </w:rPr>
            </w:pPr>
            <w:r w:rsidRPr="00B3776A">
              <w:rPr>
                <w:rFonts w:ascii="Times New Roman" w:hAnsi="Times New Roman" w:cs="Times New Roman"/>
                <w:sz w:val="24"/>
                <w:szCs w:val="24"/>
              </w:rPr>
              <w:t>0,201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884CA2B" w14:textId="77777777" w:rsidR="00B3776A" w:rsidRPr="00B3776A" w:rsidRDefault="00B3776A" w:rsidP="00B3776A">
            <w:pPr>
              <w:shd w:val="clear" w:color="auto" w:fill="FFFFFF"/>
              <w:autoSpaceDE w:val="0"/>
              <w:autoSpaceDN w:val="0"/>
              <w:adjustRightInd w:val="0"/>
              <w:spacing w:after="0"/>
              <w:jc w:val="center"/>
              <w:rPr>
                <w:rFonts w:ascii="Times New Roman" w:hAnsi="Times New Roman" w:cs="Times New Roman"/>
                <w:sz w:val="24"/>
                <w:szCs w:val="24"/>
              </w:rPr>
            </w:pPr>
            <w:r w:rsidRPr="00B3776A">
              <w:rPr>
                <w:rFonts w:ascii="Times New Roman" w:hAnsi="Times New Roman" w:cs="Times New Roman"/>
                <w:sz w:val="24"/>
                <w:szCs w:val="24"/>
              </w:rPr>
              <w:t xml:space="preserve">от а/д г. Белореченск - </w:t>
            </w:r>
            <w:proofErr w:type="spellStart"/>
            <w:r w:rsidRPr="00B3776A">
              <w:rPr>
                <w:rFonts w:ascii="Times New Roman" w:hAnsi="Times New Roman" w:cs="Times New Roman"/>
                <w:sz w:val="24"/>
                <w:szCs w:val="24"/>
              </w:rPr>
              <w:t>ст-ца</w:t>
            </w:r>
            <w:proofErr w:type="spellEnd"/>
            <w:r w:rsidRPr="00B3776A">
              <w:rPr>
                <w:rFonts w:ascii="Times New Roman" w:hAnsi="Times New Roman" w:cs="Times New Roman"/>
                <w:sz w:val="24"/>
                <w:szCs w:val="24"/>
              </w:rPr>
              <w:t xml:space="preserve"> Гиагинская</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94C8719" w14:textId="77777777" w:rsidR="00B3776A" w:rsidRPr="00B3776A" w:rsidRDefault="00B3776A" w:rsidP="00B3776A">
            <w:pPr>
              <w:spacing w:after="0"/>
              <w:ind w:right="-40"/>
              <w:jc w:val="center"/>
              <w:rPr>
                <w:rFonts w:ascii="Times New Roman" w:hAnsi="Times New Roman" w:cs="Times New Roman"/>
                <w:sz w:val="24"/>
                <w:szCs w:val="24"/>
              </w:rPr>
            </w:pPr>
            <w:r w:rsidRPr="00B3776A">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7E79BC1" w14:textId="77777777" w:rsidR="00B3776A" w:rsidRPr="00B3776A" w:rsidRDefault="00B3776A" w:rsidP="00B3776A">
            <w:pPr>
              <w:spacing w:after="0"/>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511EC44A"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3D26717" w14:textId="77777777" w:rsidR="00B3776A" w:rsidRPr="00B3776A" w:rsidRDefault="00B3776A"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9.42</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9C9A91B" w14:textId="77777777" w:rsidR="00B3776A" w:rsidRPr="00B3776A" w:rsidRDefault="00B3776A" w:rsidP="00B3776A">
            <w:pPr>
              <w:shd w:val="clear" w:color="auto" w:fill="FFFFFF"/>
              <w:autoSpaceDE w:val="0"/>
              <w:autoSpaceDN w:val="0"/>
              <w:adjustRightInd w:val="0"/>
              <w:spacing w:after="0"/>
              <w:rPr>
                <w:rFonts w:ascii="Times New Roman" w:hAnsi="Times New Roman" w:cs="Times New Roman"/>
                <w:sz w:val="24"/>
                <w:szCs w:val="24"/>
              </w:rPr>
            </w:pPr>
            <w:r w:rsidRPr="00B3776A">
              <w:rPr>
                <w:rFonts w:ascii="Times New Roman" w:hAnsi="Times New Roman" w:cs="Times New Roman"/>
                <w:sz w:val="24"/>
                <w:szCs w:val="24"/>
              </w:rPr>
              <w:t>Автомобильная дорога 03 208 ОП МР 35 Подъезд к п. МТФ №2 колхоза им. Ленина</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8696326" w14:textId="77777777" w:rsidR="00B3776A" w:rsidRPr="00B3776A" w:rsidRDefault="00B3776A" w:rsidP="00B3776A">
            <w:pPr>
              <w:spacing w:after="0"/>
              <w:jc w:val="center"/>
              <w:rPr>
                <w:rFonts w:ascii="Times New Roman" w:hAnsi="Times New Roman" w:cs="Times New Roman"/>
                <w:sz w:val="24"/>
                <w:szCs w:val="24"/>
              </w:rPr>
            </w:pPr>
            <w:r w:rsidRPr="00B3776A">
              <w:rPr>
                <w:rFonts w:ascii="Times New Roman" w:hAnsi="Times New Roman" w:cs="Times New Roman"/>
                <w:sz w:val="24"/>
                <w:szCs w:val="24"/>
              </w:rPr>
              <w:t>0,203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E0D89D7" w14:textId="77777777" w:rsidR="00B3776A" w:rsidRPr="00B3776A" w:rsidRDefault="00B3776A" w:rsidP="00B3776A">
            <w:pPr>
              <w:shd w:val="clear" w:color="auto" w:fill="FFFFFF"/>
              <w:autoSpaceDE w:val="0"/>
              <w:autoSpaceDN w:val="0"/>
              <w:adjustRightInd w:val="0"/>
              <w:spacing w:after="0"/>
              <w:jc w:val="center"/>
              <w:rPr>
                <w:rFonts w:ascii="Times New Roman" w:hAnsi="Times New Roman" w:cs="Times New Roman"/>
                <w:sz w:val="24"/>
                <w:szCs w:val="24"/>
              </w:rPr>
            </w:pPr>
            <w:r w:rsidRPr="00B3776A">
              <w:rPr>
                <w:rFonts w:ascii="Times New Roman" w:hAnsi="Times New Roman" w:cs="Times New Roman"/>
                <w:sz w:val="24"/>
                <w:szCs w:val="24"/>
              </w:rPr>
              <w:t xml:space="preserve">от а/д г. Белореченск – </w:t>
            </w:r>
            <w:proofErr w:type="spellStart"/>
            <w:r w:rsidRPr="00B3776A">
              <w:rPr>
                <w:rFonts w:ascii="Times New Roman" w:hAnsi="Times New Roman" w:cs="Times New Roman"/>
                <w:sz w:val="24"/>
                <w:szCs w:val="24"/>
              </w:rPr>
              <w:t>хут</w:t>
            </w:r>
            <w:proofErr w:type="spellEnd"/>
            <w:r w:rsidRPr="00B3776A">
              <w:rPr>
                <w:rFonts w:ascii="Times New Roman" w:hAnsi="Times New Roman" w:cs="Times New Roman"/>
                <w:sz w:val="24"/>
                <w:szCs w:val="24"/>
              </w:rPr>
              <w:t>. Грушевый</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86DB933" w14:textId="77777777" w:rsidR="00B3776A" w:rsidRPr="00B3776A" w:rsidRDefault="00B3776A" w:rsidP="00B3776A">
            <w:pPr>
              <w:spacing w:after="0"/>
              <w:ind w:right="-40"/>
              <w:jc w:val="center"/>
              <w:rPr>
                <w:rFonts w:ascii="Times New Roman" w:hAnsi="Times New Roman" w:cs="Times New Roman"/>
                <w:sz w:val="24"/>
                <w:szCs w:val="24"/>
              </w:rPr>
            </w:pPr>
            <w:r w:rsidRPr="00B3776A">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466A6ED" w14:textId="77777777" w:rsidR="00B3776A" w:rsidRPr="00B3776A" w:rsidRDefault="00B3776A" w:rsidP="00B3776A">
            <w:pPr>
              <w:spacing w:after="0"/>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2B69E01A"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45D1DD5" w14:textId="77777777" w:rsidR="00B3776A" w:rsidRPr="00B3776A" w:rsidRDefault="00B3776A"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9.43</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234E2AC7" w14:textId="77777777" w:rsidR="00B3776A" w:rsidRPr="00B3776A" w:rsidRDefault="00B3776A" w:rsidP="00B3776A">
            <w:pPr>
              <w:shd w:val="clear" w:color="auto" w:fill="FFFFFF"/>
              <w:autoSpaceDE w:val="0"/>
              <w:autoSpaceDN w:val="0"/>
              <w:adjustRightInd w:val="0"/>
              <w:spacing w:after="0"/>
              <w:rPr>
                <w:rFonts w:ascii="Times New Roman" w:hAnsi="Times New Roman" w:cs="Times New Roman"/>
                <w:sz w:val="24"/>
                <w:szCs w:val="24"/>
              </w:rPr>
            </w:pPr>
            <w:r w:rsidRPr="00B3776A">
              <w:rPr>
                <w:rFonts w:ascii="Times New Roman" w:hAnsi="Times New Roman" w:cs="Times New Roman"/>
                <w:sz w:val="24"/>
                <w:szCs w:val="24"/>
              </w:rPr>
              <w:t>Автомобильная дорога 03 208 ОП МР 10 Подъезд к п. Родники</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8CBE931" w14:textId="77777777" w:rsidR="00B3776A" w:rsidRPr="00B3776A" w:rsidRDefault="00B3776A" w:rsidP="00B3776A">
            <w:pPr>
              <w:spacing w:after="0"/>
              <w:jc w:val="center"/>
              <w:rPr>
                <w:rFonts w:ascii="Times New Roman" w:hAnsi="Times New Roman" w:cs="Times New Roman"/>
                <w:sz w:val="24"/>
                <w:szCs w:val="24"/>
              </w:rPr>
            </w:pPr>
            <w:r w:rsidRPr="00B3776A">
              <w:rPr>
                <w:rFonts w:ascii="Times New Roman" w:hAnsi="Times New Roman" w:cs="Times New Roman"/>
                <w:sz w:val="24"/>
                <w:szCs w:val="24"/>
              </w:rPr>
              <w:t>0,431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1BDA890" w14:textId="77777777" w:rsidR="00B3776A" w:rsidRPr="00B3776A" w:rsidRDefault="00B3776A" w:rsidP="00B3776A">
            <w:pPr>
              <w:shd w:val="clear" w:color="auto" w:fill="FFFFFF"/>
              <w:autoSpaceDE w:val="0"/>
              <w:autoSpaceDN w:val="0"/>
              <w:adjustRightInd w:val="0"/>
              <w:spacing w:after="0"/>
              <w:jc w:val="center"/>
              <w:rPr>
                <w:rFonts w:ascii="Times New Roman" w:hAnsi="Times New Roman" w:cs="Times New Roman"/>
                <w:sz w:val="24"/>
                <w:szCs w:val="24"/>
              </w:rPr>
            </w:pPr>
            <w:r w:rsidRPr="00B3776A">
              <w:rPr>
                <w:rFonts w:ascii="Times New Roman" w:hAnsi="Times New Roman" w:cs="Times New Roman"/>
                <w:sz w:val="24"/>
                <w:szCs w:val="24"/>
              </w:rPr>
              <w:t>от а/</w:t>
            </w:r>
            <w:proofErr w:type="gramStart"/>
            <w:r w:rsidRPr="00B3776A">
              <w:rPr>
                <w:rFonts w:ascii="Times New Roman" w:hAnsi="Times New Roman" w:cs="Times New Roman"/>
                <w:sz w:val="24"/>
                <w:szCs w:val="24"/>
              </w:rPr>
              <w:t>д  Белореченск</w:t>
            </w:r>
            <w:proofErr w:type="gramEnd"/>
            <w:r w:rsidRPr="00B3776A">
              <w:rPr>
                <w:rFonts w:ascii="Times New Roman" w:hAnsi="Times New Roman" w:cs="Times New Roman"/>
                <w:sz w:val="24"/>
                <w:szCs w:val="24"/>
              </w:rPr>
              <w:t xml:space="preserve"> - Ханская</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3F852C9" w14:textId="77777777" w:rsidR="00B3776A" w:rsidRPr="00B3776A" w:rsidRDefault="00B3776A" w:rsidP="00B3776A">
            <w:pPr>
              <w:spacing w:after="0"/>
              <w:ind w:right="-40"/>
              <w:jc w:val="center"/>
              <w:rPr>
                <w:rFonts w:ascii="Times New Roman" w:hAnsi="Times New Roman" w:cs="Times New Roman"/>
                <w:sz w:val="24"/>
                <w:szCs w:val="24"/>
              </w:rPr>
            </w:pPr>
            <w:r w:rsidRPr="00B3776A">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588CC4E1" w14:textId="77777777" w:rsidR="00B3776A" w:rsidRPr="00B3776A" w:rsidRDefault="00B3776A" w:rsidP="00B3776A">
            <w:pPr>
              <w:spacing w:after="0"/>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57432D53" w14:textId="77777777" w:rsidTr="00C57AFA">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7C722A9" w14:textId="77777777" w:rsidR="00B3776A" w:rsidRPr="00B3776A" w:rsidRDefault="00B3776A" w:rsidP="00B3776A">
            <w:pPr>
              <w:shd w:val="clear" w:color="auto" w:fill="FFFFFF"/>
              <w:autoSpaceDE w:val="0"/>
              <w:autoSpaceDN w:val="0"/>
              <w:adjustRightInd w:val="0"/>
              <w:spacing w:after="0"/>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9.44</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4D895F5F" w14:textId="77777777" w:rsidR="00B3776A" w:rsidRPr="00B3776A" w:rsidRDefault="00B3776A" w:rsidP="00B3776A">
            <w:pPr>
              <w:shd w:val="clear" w:color="auto" w:fill="FFFFFF"/>
              <w:autoSpaceDE w:val="0"/>
              <w:autoSpaceDN w:val="0"/>
              <w:adjustRightInd w:val="0"/>
              <w:spacing w:after="0"/>
              <w:rPr>
                <w:rFonts w:ascii="Times New Roman" w:hAnsi="Times New Roman" w:cs="Times New Roman"/>
                <w:sz w:val="24"/>
                <w:szCs w:val="24"/>
              </w:rPr>
            </w:pPr>
            <w:r w:rsidRPr="00B3776A">
              <w:rPr>
                <w:rFonts w:ascii="Times New Roman" w:hAnsi="Times New Roman" w:cs="Times New Roman"/>
                <w:sz w:val="24"/>
                <w:szCs w:val="24"/>
              </w:rPr>
              <w:t>Автомобильная дорога 03 208 ОП МР 18 Подъезд к межмуниципальному полигону ТБО</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A1C9F46" w14:textId="77777777" w:rsidR="00B3776A" w:rsidRPr="00B3776A" w:rsidRDefault="00B3776A" w:rsidP="00B3776A">
            <w:pPr>
              <w:spacing w:after="0"/>
              <w:jc w:val="center"/>
              <w:rPr>
                <w:rFonts w:ascii="Times New Roman" w:hAnsi="Times New Roman" w:cs="Times New Roman"/>
                <w:sz w:val="24"/>
                <w:szCs w:val="24"/>
              </w:rPr>
            </w:pPr>
            <w:r w:rsidRPr="00B3776A">
              <w:rPr>
                <w:rFonts w:ascii="Times New Roman" w:hAnsi="Times New Roman" w:cs="Times New Roman"/>
                <w:sz w:val="24"/>
                <w:szCs w:val="24"/>
              </w:rPr>
              <w:t>2,130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716F927" w14:textId="77777777" w:rsidR="00B3776A" w:rsidRPr="00B3776A" w:rsidRDefault="00B3776A" w:rsidP="00B3776A">
            <w:pPr>
              <w:shd w:val="clear" w:color="auto" w:fill="FFFFFF"/>
              <w:autoSpaceDE w:val="0"/>
              <w:autoSpaceDN w:val="0"/>
              <w:adjustRightInd w:val="0"/>
              <w:spacing w:after="0"/>
              <w:jc w:val="center"/>
              <w:rPr>
                <w:rFonts w:ascii="Times New Roman" w:hAnsi="Times New Roman" w:cs="Times New Roman"/>
                <w:sz w:val="24"/>
                <w:szCs w:val="24"/>
              </w:rPr>
            </w:pPr>
            <w:r w:rsidRPr="00B3776A">
              <w:rPr>
                <w:rFonts w:ascii="Times New Roman" w:hAnsi="Times New Roman" w:cs="Times New Roman"/>
                <w:sz w:val="24"/>
                <w:szCs w:val="24"/>
              </w:rPr>
              <w:t>слева от автодороги Белореченск-Гиагинская км 1+750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76113E7" w14:textId="77777777" w:rsidR="00B3776A" w:rsidRPr="00B3776A" w:rsidRDefault="00B3776A" w:rsidP="00B3776A">
            <w:pPr>
              <w:spacing w:after="0"/>
              <w:ind w:right="-40"/>
              <w:jc w:val="center"/>
              <w:rPr>
                <w:rFonts w:ascii="Times New Roman" w:hAnsi="Times New Roman" w:cs="Times New Roman"/>
                <w:sz w:val="24"/>
                <w:szCs w:val="24"/>
              </w:rPr>
            </w:pPr>
            <w:r w:rsidRPr="00B3776A">
              <w:rPr>
                <w:rFonts w:ascii="Times New Roman" w:hAnsi="Times New Roman" w:cs="Times New Roman"/>
                <w:sz w:val="24"/>
                <w:szCs w:val="24"/>
              </w:rPr>
              <w:t>М</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22454A61" w14:textId="77777777" w:rsidR="00B3776A" w:rsidRPr="00B3776A" w:rsidRDefault="00B3776A" w:rsidP="00B3776A">
            <w:pPr>
              <w:spacing w:after="0"/>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bl>
    <w:p w14:paraId="472EAAEF" w14:textId="77777777" w:rsidR="00D978DE" w:rsidRPr="008D5C36" w:rsidRDefault="00D978DE" w:rsidP="00C93B2E">
      <w:pPr>
        <w:pStyle w:val="ae"/>
        <w:kinsoku w:val="0"/>
        <w:overflowPunct w:val="0"/>
        <w:spacing w:after="0"/>
        <w:ind w:left="212" w:firstLine="709"/>
        <w:jc w:val="right"/>
        <w:rPr>
          <w:rFonts w:ascii="Times New Roman" w:hAnsi="Times New Roman"/>
          <w:sz w:val="28"/>
          <w:szCs w:val="28"/>
          <w:highlight w:val="yellow"/>
        </w:rPr>
      </w:pPr>
    </w:p>
    <w:p w14:paraId="64606E3C" w14:textId="4E3B1AD6" w:rsidR="00204E50" w:rsidRPr="00C57AFA" w:rsidRDefault="00204E50" w:rsidP="00382AE9">
      <w:pPr>
        <w:spacing w:after="0" w:line="240" w:lineRule="auto"/>
        <w:jc w:val="center"/>
        <w:rPr>
          <w:rFonts w:ascii="Times New Roman" w:hAnsi="Times New Roman" w:cs="Times New Roman"/>
          <w:bCs/>
          <w:spacing w:val="-1"/>
          <w:sz w:val="28"/>
          <w:szCs w:val="28"/>
        </w:rPr>
      </w:pPr>
      <w:r w:rsidRPr="00C57AFA">
        <w:rPr>
          <w:rFonts w:ascii="Times New Roman" w:hAnsi="Times New Roman" w:cs="Times New Roman"/>
          <w:bCs/>
          <w:spacing w:val="-1"/>
          <w:sz w:val="28"/>
          <w:szCs w:val="28"/>
        </w:rPr>
        <w:t>Планируемые объекты</w:t>
      </w:r>
      <w:r>
        <w:rPr>
          <w:rFonts w:ascii="Times New Roman" w:hAnsi="Times New Roman" w:cs="Times New Roman"/>
          <w:bCs/>
          <w:spacing w:val="-1"/>
          <w:sz w:val="28"/>
          <w:szCs w:val="28"/>
        </w:rPr>
        <w:t xml:space="preserve"> региональ</w:t>
      </w:r>
      <w:r w:rsidRPr="00C57AFA">
        <w:rPr>
          <w:rFonts w:ascii="Times New Roman" w:hAnsi="Times New Roman" w:cs="Times New Roman"/>
          <w:bCs/>
          <w:spacing w:val="-1"/>
          <w:sz w:val="28"/>
          <w:szCs w:val="28"/>
        </w:rPr>
        <w:t>ного</w:t>
      </w:r>
      <w:r>
        <w:rPr>
          <w:rFonts w:ascii="Times New Roman" w:hAnsi="Times New Roman" w:cs="Times New Roman"/>
          <w:bCs/>
          <w:spacing w:val="-1"/>
          <w:sz w:val="28"/>
          <w:szCs w:val="28"/>
        </w:rPr>
        <w:t xml:space="preserve"> </w:t>
      </w:r>
      <w:r w:rsidRPr="00C57AFA">
        <w:rPr>
          <w:rFonts w:ascii="Times New Roman" w:hAnsi="Times New Roman" w:cs="Times New Roman"/>
          <w:bCs/>
          <w:spacing w:val="-1"/>
          <w:sz w:val="28"/>
          <w:szCs w:val="28"/>
        </w:rPr>
        <w:t>значения</w:t>
      </w:r>
    </w:p>
    <w:p w14:paraId="6271E4B6" w14:textId="77777777" w:rsidR="00204E50" w:rsidRPr="00C57AFA" w:rsidRDefault="00204E50" w:rsidP="00204E50">
      <w:pPr>
        <w:pStyle w:val="ae"/>
        <w:kinsoku w:val="0"/>
        <w:overflowPunct w:val="0"/>
        <w:spacing w:after="0"/>
        <w:ind w:left="212" w:firstLine="709"/>
        <w:jc w:val="right"/>
        <w:rPr>
          <w:rFonts w:ascii="Times New Roman" w:hAnsi="Times New Roman"/>
          <w:sz w:val="28"/>
          <w:szCs w:val="28"/>
        </w:rPr>
      </w:pPr>
      <w:r w:rsidRPr="00C57AFA">
        <w:rPr>
          <w:rFonts w:ascii="Times New Roman" w:hAnsi="Times New Roman"/>
          <w:sz w:val="28"/>
          <w:szCs w:val="28"/>
        </w:rPr>
        <w:t xml:space="preserve">Таблица </w:t>
      </w:r>
      <w:r w:rsidR="00034EDA">
        <w:rPr>
          <w:rFonts w:ascii="Times New Roman" w:hAnsi="Times New Roman"/>
          <w:sz w:val="28"/>
          <w:szCs w:val="28"/>
        </w:rPr>
        <w:t>9</w:t>
      </w:r>
    </w:p>
    <w:tbl>
      <w:tblPr>
        <w:tblW w:w="9639" w:type="dxa"/>
        <w:tblInd w:w="324" w:type="dxa"/>
        <w:tblLayout w:type="fixed"/>
        <w:tblCellMar>
          <w:left w:w="40" w:type="dxa"/>
          <w:right w:w="40" w:type="dxa"/>
        </w:tblCellMar>
        <w:tblLook w:val="0000" w:firstRow="0" w:lastRow="0" w:firstColumn="0" w:lastColumn="0" w:noHBand="0" w:noVBand="0"/>
      </w:tblPr>
      <w:tblGrid>
        <w:gridCol w:w="850"/>
        <w:gridCol w:w="3261"/>
        <w:gridCol w:w="1417"/>
        <w:gridCol w:w="2268"/>
        <w:gridCol w:w="709"/>
        <w:gridCol w:w="1134"/>
      </w:tblGrid>
      <w:tr w:rsidR="00204E50" w:rsidRPr="00C57AFA" w14:paraId="47176518" w14:textId="77777777" w:rsidTr="00E22168">
        <w:trPr>
          <w:trHeight w:val="577"/>
          <w:tblHeader/>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660100E" w14:textId="77777777" w:rsidR="00204E50" w:rsidRPr="00C57AFA" w:rsidRDefault="00204E50" w:rsidP="00837957">
            <w:pPr>
              <w:shd w:val="clear" w:color="auto" w:fill="FFFFFF"/>
              <w:autoSpaceDE w:val="0"/>
              <w:autoSpaceDN w:val="0"/>
              <w:adjustRightInd w:val="0"/>
              <w:spacing w:after="0"/>
              <w:ind w:left="-40" w:right="-40"/>
              <w:jc w:val="center"/>
              <w:rPr>
                <w:rFonts w:ascii="Times New Roman" w:hAnsi="Times New Roman" w:cs="Times New Roman"/>
                <w:sz w:val="24"/>
                <w:szCs w:val="24"/>
              </w:rPr>
            </w:pPr>
            <w:r w:rsidRPr="00C57AFA">
              <w:rPr>
                <w:rFonts w:ascii="Times New Roman" w:hAnsi="Times New Roman" w:cs="Times New Roman"/>
                <w:sz w:val="24"/>
                <w:szCs w:val="24"/>
              </w:rPr>
              <w:t>№ объекта на карте</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6E54BF2D" w14:textId="77777777" w:rsidR="00204E50" w:rsidRPr="00C57AFA" w:rsidRDefault="00204E50" w:rsidP="00837957">
            <w:pPr>
              <w:shd w:val="clear" w:color="auto" w:fill="FFFFFF"/>
              <w:autoSpaceDE w:val="0"/>
              <w:autoSpaceDN w:val="0"/>
              <w:adjustRightInd w:val="0"/>
              <w:spacing w:after="0"/>
              <w:ind w:right="102"/>
              <w:jc w:val="center"/>
              <w:rPr>
                <w:rFonts w:ascii="Times New Roman" w:hAnsi="Times New Roman" w:cs="Times New Roman"/>
                <w:sz w:val="24"/>
                <w:szCs w:val="24"/>
              </w:rPr>
            </w:pPr>
            <w:r w:rsidRPr="00C57AFA">
              <w:rPr>
                <w:rFonts w:ascii="Times New Roman" w:hAnsi="Times New Roman" w:cs="Times New Roman"/>
                <w:sz w:val="24"/>
                <w:szCs w:val="24"/>
              </w:rPr>
              <w:t>Наименование объекта</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437163C" w14:textId="77777777" w:rsidR="00204E50" w:rsidRPr="00C57AFA" w:rsidRDefault="00204E50" w:rsidP="00837957">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Краткая характеристика,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105CE36D" w14:textId="77777777" w:rsidR="00204E50" w:rsidRPr="00C57AFA" w:rsidRDefault="00204E50" w:rsidP="00837957">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Местоположение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68D8817" w14:textId="77777777" w:rsidR="00204E50" w:rsidRPr="00C57AFA" w:rsidRDefault="00204E50" w:rsidP="00837957">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Значение</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EAABCBD" w14:textId="77777777" w:rsidR="00204E50" w:rsidRPr="00C57AFA" w:rsidRDefault="00204E50" w:rsidP="00837957">
            <w:pPr>
              <w:shd w:val="clear" w:color="auto" w:fill="FFFFFF"/>
              <w:autoSpaceDE w:val="0"/>
              <w:autoSpaceDN w:val="0"/>
              <w:adjustRightInd w:val="0"/>
              <w:spacing w:after="0"/>
              <w:ind w:right="-40"/>
              <w:jc w:val="center"/>
              <w:rPr>
                <w:rFonts w:ascii="Times New Roman" w:hAnsi="Times New Roman" w:cs="Times New Roman"/>
                <w:sz w:val="24"/>
                <w:szCs w:val="24"/>
              </w:rPr>
            </w:pPr>
            <w:r w:rsidRPr="00C57AFA">
              <w:rPr>
                <w:rFonts w:ascii="Times New Roman" w:hAnsi="Times New Roman" w:cs="Times New Roman"/>
                <w:sz w:val="24"/>
                <w:szCs w:val="24"/>
              </w:rPr>
              <w:t>Статус объекта</w:t>
            </w:r>
          </w:p>
        </w:tc>
      </w:tr>
      <w:tr w:rsidR="00204E50" w:rsidRPr="008D5C36" w14:paraId="517B87B1" w14:textId="77777777" w:rsidTr="00837957">
        <w:trPr>
          <w:trHeight w:val="524"/>
        </w:trPr>
        <w:tc>
          <w:tcPr>
            <w:tcW w:w="963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78E19AA" w14:textId="77777777" w:rsidR="00204E50" w:rsidRPr="00C57AFA" w:rsidRDefault="00204E50" w:rsidP="00837957">
            <w:pPr>
              <w:shd w:val="clear" w:color="auto" w:fill="FFFFFF"/>
              <w:autoSpaceDE w:val="0"/>
              <w:autoSpaceDN w:val="0"/>
              <w:adjustRightInd w:val="0"/>
              <w:spacing w:after="0"/>
              <w:jc w:val="center"/>
              <w:rPr>
                <w:rFonts w:ascii="Times New Roman" w:hAnsi="Times New Roman" w:cs="Times New Roman"/>
                <w:b/>
                <w:sz w:val="24"/>
                <w:szCs w:val="24"/>
              </w:rPr>
            </w:pPr>
            <w:r w:rsidRPr="00C57AFA">
              <w:rPr>
                <w:rFonts w:ascii="Times New Roman" w:hAnsi="Times New Roman" w:cs="Times New Roman"/>
                <w:b/>
                <w:sz w:val="24"/>
                <w:szCs w:val="24"/>
              </w:rPr>
              <w:lastRenderedPageBreak/>
              <w:t>9. Объекты транспортной инфраструктуры</w:t>
            </w:r>
          </w:p>
        </w:tc>
      </w:tr>
      <w:tr w:rsidR="00B3776A" w:rsidRPr="008D5C36" w14:paraId="1A404C0C" w14:textId="77777777" w:rsidTr="00E22168">
        <w:trPr>
          <w:trHeight w:val="357"/>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B117196" w14:textId="77777777" w:rsidR="00B3776A" w:rsidRPr="00B3776A" w:rsidRDefault="00B3776A" w:rsidP="00B3776A">
            <w:pPr>
              <w:spacing w:after="0" w:line="240" w:lineRule="auto"/>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9.45</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373F4AA1"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 xml:space="preserve">г. Белореченск – </w:t>
            </w:r>
            <w:proofErr w:type="spellStart"/>
            <w:r w:rsidRPr="00B3776A">
              <w:rPr>
                <w:rFonts w:ascii="Times New Roman" w:hAnsi="Times New Roman" w:cs="Times New Roman"/>
                <w:sz w:val="24"/>
                <w:szCs w:val="24"/>
              </w:rPr>
              <w:t>ст-ца</w:t>
            </w:r>
            <w:proofErr w:type="spellEnd"/>
            <w:r w:rsidRPr="00B3776A">
              <w:rPr>
                <w:rFonts w:ascii="Times New Roman" w:hAnsi="Times New Roman" w:cs="Times New Roman"/>
                <w:sz w:val="24"/>
                <w:szCs w:val="24"/>
              </w:rPr>
              <w:t xml:space="preserve"> Гиагинская</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121ED2BD" w14:textId="77777777" w:rsidR="00B3776A" w:rsidRPr="00B3776A" w:rsidRDefault="00B3776A" w:rsidP="00B3776A">
            <w:pPr>
              <w:spacing w:after="0" w:line="240" w:lineRule="auto"/>
              <w:jc w:val="center"/>
              <w:rPr>
                <w:rFonts w:ascii="Times New Roman" w:hAnsi="Times New Roman" w:cs="Times New Roman"/>
              </w:rPr>
            </w:pPr>
            <w:r w:rsidRPr="00B3776A">
              <w:rPr>
                <w:rFonts w:ascii="Times New Roman" w:hAnsi="Times New Roman" w:cs="Times New Roman"/>
                <w:sz w:val="24"/>
                <w:szCs w:val="24"/>
              </w:rPr>
              <w:t>8,65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38764BE"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C309CD3" w14:textId="77777777" w:rsidR="00B3776A" w:rsidRPr="00B3776A" w:rsidRDefault="00B3776A" w:rsidP="00B3776A">
            <w:pPr>
              <w:spacing w:after="0" w:line="240" w:lineRule="auto"/>
              <w:ind w:right="-40"/>
              <w:jc w:val="center"/>
              <w:rPr>
                <w:rFonts w:ascii="Times New Roman" w:hAnsi="Times New Roman" w:cs="Times New Roman"/>
                <w:sz w:val="24"/>
                <w:szCs w:val="24"/>
              </w:rPr>
            </w:pPr>
            <w:r w:rsidRPr="00B3776A">
              <w:rPr>
                <w:rFonts w:ascii="Times New Roman" w:hAnsi="Times New Roman" w:cs="Times New Roman"/>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FFD0F4A" w14:textId="77777777" w:rsidR="00B3776A" w:rsidRPr="00B3776A" w:rsidRDefault="00B3776A" w:rsidP="00B3776A">
            <w:pPr>
              <w:spacing w:after="0" w:line="240" w:lineRule="auto"/>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246E48A5" w14:textId="77777777" w:rsidTr="00E22168">
        <w:trPr>
          <w:trHeight w:val="357"/>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FB22ABF" w14:textId="77777777" w:rsidR="00B3776A" w:rsidRPr="00B3776A" w:rsidRDefault="00B3776A" w:rsidP="00B3776A">
            <w:pPr>
              <w:spacing w:after="0" w:line="240" w:lineRule="auto"/>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9.46</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611EB8AD"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 xml:space="preserve">г. Белореченск – </w:t>
            </w:r>
            <w:proofErr w:type="spellStart"/>
            <w:r w:rsidRPr="00B3776A">
              <w:rPr>
                <w:rFonts w:ascii="Times New Roman" w:hAnsi="Times New Roman" w:cs="Times New Roman"/>
                <w:sz w:val="24"/>
                <w:szCs w:val="24"/>
              </w:rPr>
              <w:t>ст-ца</w:t>
            </w:r>
            <w:proofErr w:type="spellEnd"/>
            <w:r w:rsidRPr="00B3776A">
              <w:rPr>
                <w:rFonts w:ascii="Times New Roman" w:hAnsi="Times New Roman" w:cs="Times New Roman"/>
                <w:sz w:val="24"/>
                <w:szCs w:val="24"/>
              </w:rPr>
              <w:t xml:space="preserve"> Ханская</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29FB623" w14:textId="77777777" w:rsidR="00B3776A" w:rsidRPr="00B3776A" w:rsidRDefault="00B3776A" w:rsidP="00B3776A">
            <w:pPr>
              <w:spacing w:after="0" w:line="240" w:lineRule="auto"/>
              <w:jc w:val="center"/>
              <w:rPr>
                <w:rFonts w:ascii="Times New Roman" w:hAnsi="Times New Roman" w:cs="Times New Roman"/>
              </w:rPr>
            </w:pPr>
            <w:r w:rsidRPr="00B3776A">
              <w:rPr>
                <w:rFonts w:ascii="Times New Roman" w:hAnsi="Times New Roman" w:cs="Times New Roman"/>
                <w:sz w:val="24"/>
                <w:szCs w:val="24"/>
              </w:rPr>
              <w:t>2,85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741B4F21"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6B78CEA" w14:textId="77777777" w:rsidR="00B3776A" w:rsidRPr="00B3776A" w:rsidRDefault="00B3776A" w:rsidP="00B3776A">
            <w:pPr>
              <w:spacing w:after="0" w:line="240" w:lineRule="auto"/>
              <w:ind w:right="-40"/>
              <w:jc w:val="center"/>
              <w:rPr>
                <w:rFonts w:ascii="Times New Roman" w:hAnsi="Times New Roman" w:cs="Times New Roman"/>
                <w:sz w:val="24"/>
                <w:szCs w:val="24"/>
              </w:rPr>
            </w:pPr>
            <w:r w:rsidRPr="00B3776A">
              <w:rPr>
                <w:rFonts w:ascii="Times New Roman" w:hAnsi="Times New Roman" w:cs="Times New Roman"/>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A5C473" w14:textId="77777777" w:rsidR="00B3776A" w:rsidRPr="00B3776A" w:rsidRDefault="00B3776A" w:rsidP="00B3776A">
            <w:pPr>
              <w:spacing w:after="0" w:line="240" w:lineRule="auto"/>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62BAB56B" w14:textId="77777777" w:rsidTr="00E22168">
        <w:trPr>
          <w:trHeight w:val="357"/>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5E5A5C1" w14:textId="77777777" w:rsidR="00B3776A" w:rsidRPr="00B3776A" w:rsidRDefault="00B3776A" w:rsidP="00B3776A">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9.47</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46149F5A"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 xml:space="preserve">г. Белореченск – </w:t>
            </w:r>
          </w:p>
          <w:p w14:paraId="2032090D"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 xml:space="preserve">п. </w:t>
            </w:r>
            <w:proofErr w:type="spellStart"/>
            <w:r w:rsidRPr="00B3776A">
              <w:rPr>
                <w:rFonts w:ascii="Times New Roman" w:hAnsi="Times New Roman" w:cs="Times New Roman"/>
                <w:sz w:val="24"/>
                <w:szCs w:val="24"/>
              </w:rPr>
              <w:t>Нижневеденеевский</w:t>
            </w:r>
            <w:proofErr w:type="spellEnd"/>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A920AE5"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4,23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FB8BE7F"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D70D6AB" w14:textId="77777777" w:rsidR="00B3776A" w:rsidRPr="00B3776A" w:rsidRDefault="00B3776A" w:rsidP="00B3776A">
            <w:pPr>
              <w:spacing w:after="0" w:line="240" w:lineRule="auto"/>
              <w:ind w:right="-40"/>
              <w:jc w:val="center"/>
              <w:rPr>
                <w:rFonts w:ascii="Times New Roman" w:hAnsi="Times New Roman" w:cs="Times New Roman"/>
                <w:sz w:val="24"/>
                <w:szCs w:val="24"/>
              </w:rPr>
            </w:pPr>
            <w:r w:rsidRPr="00B3776A">
              <w:rPr>
                <w:rFonts w:ascii="Times New Roman" w:hAnsi="Times New Roman" w:cs="Times New Roman"/>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CE8315E" w14:textId="77777777" w:rsidR="00B3776A" w:rsidRPr="00B3776A" w:rsidRDefault="00B3776A" w:rsidP="00B3776A">
            <w:pPr>
              <w:spacing w:after="0" w:line="240" w:lineRule="auto"/>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56715BB5" w14:textId="77777777" w:rsidTr="00E22168">
        <w:trPr>
          <w:trHeight w:val="357"/>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FCEB4A5" w14:textId="77777777" w:rsidR="00B3776A" w:rsidRPr="00B3776A" w:rsidRDefault="00B3776A" w:rsidP="00B3776A">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9.48</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27F4F190"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г. Белореченск – п. Родники</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AE3F00F"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2,30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157D6BFC"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7A451D5" w14:textId="77777777" w:rsidR="00B3776A" w:rsidRPr="00B3776A" w:rsidRDefault="00B3776A" w:rsidP="00B3776A">
            <w:pPr>
              <w:spacing w:after="0" w:line="240" w:lineRule="auto"/>
              <w:ind w:right="-40"/>
              <w:jc w:val="center"/>
              <w:rPr>
                <w:rFonts w:ascii="Times New Roman" w:hAnsi="Times New Roman" w:cs="Times New Roman"/>
                <w:sz w:val="24"/>
                <w:szCs w:val="24"/>
              </w:rPr>
            </w:pPr>
            <w:r w:rsidRPr="00B3776A">
              <w:rPr>
                <w:rFonts w:ascii="Times New Roman" w:hAnsi="Times New Roman" w:cs="Times New Roman"/>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E3FD18" w14:textId="77777777" w:rsidR="00B3776A" w:rsidRPr="00B3776A" w:rsidRDefault="00B3776A" w:rsidP="00B3776A">
            <w:pPr>
              <w:spacing w:after="0" w:line="240" w:lineRule="auto"/>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311D2AFC" w14:textId="77777777" w:rsidTr="00E22168">
        <w:trPr>
          <w:trHeight w:val="357"/>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5D80E5D" w14:textId="77777777" w:rsidR="00B3776A" w:rsidRPr="00B3776A" w:rsidRDefault="00B3776A" w:rsidP="00B3776A">
            <w:pPr>
              <w:spacing w:after="0" w:line="240" w:lineRule="auto"/>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9.49</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5CABD6EE"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Подъезд к п. Восточный</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7615DCC"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0,84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7D58462E"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E894234" w14:textId="77777777" w:rsidR="00B3776A" w:rsidRPr="00B3776A" w:rsidRDefault="00B3776A" w:rsidP="00B3776A">
            <w:pPr>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2BDA985" w14:textId="77777777" w:rsidR="00B3776A" w:rsidRPr="00B3776A" w:rsidRDefault="00B3776A" w:rsidP="00B3776A">
            <w:pPr>
              <w:spacing w:after="0" w:line="240" w:lineRule="auto"/>
              <w:jc w:val="center"/>
              <w:rPr>
                <w:rFonts w:ascii="Times New Roman" w:hAnsi="Times New Roman" w:cs="Times New Roman"/>
                <w:sz w:val="24"/>
                <w:szCs w:val="24"/>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60C9F31E" w14:textId="77777777" w:rsidTr="00E22168">
        <w:trPr>
          <w:trHeight w:val="357"/>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706CCF4" w14:textId="77777777" w:rsidR="00B3776A" w:rsidRPr="00B3776A" w:rsidRDefault="00B3776A" w:rsidP="00B3776A">
            <w:pPr>
              <w:spacing w:after="0" w:line="240" w:lineRule="auto"/>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9.50</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6AF18A73"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п. Родники – х. Приречный</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F594780"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3,10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F18DEBB"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8256E9E" w14:textId="77777777" w:rsidR="00B3776A" w:rsidRPr="00B3776A" w:rsidRDefault="00B3776A" w:rsidP="00B3776A">
            <w:pPr>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11968F" w14:textId="77777777" w:rsidR="00B3776A" w:rsidRPr="00B3776A" w:rsidRDefault="00B3776A" w:rsidP="00B3776A">
            <w:pPr>
              <w:spacing w:after="0" w:line="240" w:lineRule="auto"/>
              <w:jc w:val="center"/>
              <w:rPr>
                <w:rFonts w:ascii="Times New Roman" w:hAnsi="Times New Roman" w:cs="Times New Roman"/>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r w:rsidR="00B3776A" w:rsidRPr="008D5C36" w14:paraId="34DEB7BB" w14:textId="77777777" w:rsidTr="00E22168">
        <w:trPr>
          <w:trHeight w:val="357"/>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E80B9D0" w14:textId="77777777" w:rsidR="00B3776A" w:rsidRPr="00B3776A" w:rsidRDefault="00B3776A" w:rsidP="00B3776A">
            <w:pPr>
              <w:spacing w:after="0" w:line="240" w:lineRule="auto"/>
              <w:jc w:val="center"/>
              <w:rPr>
                <w:rFonts w:ascii="Times New Roman" w:hAnsi="Times New Roman" w:cs="Times New Roman"/>
                <w:color w:val="FF0000"/>
                <w:sz w:val="24"/>
                <w:szCs w:val="24"/>
              </w:rPr>
            </w:pPr>
            <w:r w:rsidRPr="00B3776A">
              <w:rPr>
                <w:rFonts w:ascii="Times New Roman" w:hAnsi="Times New Roman" w:cs="Times New Roman"/>
                <w:color w:val="FF0000"/>
                <w:sz w:val="24"/>
                <w:szCs w:val="24"/>
              </w:rPr>
              <w:t>9.51</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14:paraId="6B653A53" w14:textId="77777777" w:rsidR="00B3776A" w:rsidRPr="00B3776A" w:rsidRDefault="00B3776A" w:rsidP="00B3776A">
            <w:pPr>
              <w:shd w:val="clear" w:color="auto" w:fill="FFFFFF"/>
              <w:autoSpaceDE w:val="0"/>
              <w:autoSpaceDN w:val="0"/>
              <w:adjustRightInd w:val="0"/>
              <w:spacing w:after="0" w:line="240" w:lineRule="auto"/>
              <w:rPr>
                <w:rFonts w:ascii="Times New Roman" w:hAnsi="Times New Roman" w:cs="Times New Roman"/>
                <w:sz w:val="24"/>
                <w:szCs w:val="24"/>
              </w:rPr>
            </w:pPr>
            <w:r w:rsidRPr="00B3776A">
              <w:rPr>
                <w:rFonts w:ascii="Times New Roman" w:hAnsi="Times New Roman" w:cs="Times New Roman"/>
                <w:sz w:val="24"/>
                <w:szCs w:val="24"/>
              </w:rPr>
              <w:t>г. Белореченск – х. Грушевый</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57B7339"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6,20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C0008EF" w14:textId="77777777" w:rsidR="00B3776A" w:rsidRPr="00B3776A" w:rsidRDefault="00B3776A" w:rsidP="00B37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8636747" w14:textId="77777777" w:rsidR="00B3776A" w:rsidRPr="00B3776A" w:rsidRDefault="00B3776A" w:rsidP="00B3776A">
            <w:pPr>
              <w:spacing w:after="0" w:line="240" w:lineRule="auto"/>
              <w:jc w:val="center"/>
              <w:rPr>
                <w:rFonts w:ascii="Times New Roman" w:hAnsi="Times New Roman" w:cs="Times New Roman"/>
                <w:sz w:val="24"/>
                <w:szCs w:val="24"/>
              </w:rPr>
            </w:pPr>
            <w:r w:rsidRPr="00B3776A">
              <w:rPr>
                <w:rFonts w:ascii="Times New Roman" w:hAnsi="Times New Roman" w:cs="Times New Roman"/>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87E0050" w14:textId="77777777" w:rsidR="00B3776A" w:rsidRPr="00B3776A" w:rsidRDefault="00B3776A" w:rsidP="00B3776A">
            <w:pPr>
              <w:spacing w:after="0" w:line="240" w:lineRule="auto"/>
              <w:jc w:val="center"/>
              <w:rPr>
                <w:rFonts w:ascii="Times New Roman" w:hAnsi="Times New Roman" w:cs="Times New Roman"/>
              </w:rPr>
            </w:pPr>
            <w:proofErr w:type="spellStart"/>
            <w:r w:rsidRPr="00B3776A">
              <w:rPr>
                <w:rFonts w:ascii="Times New Roman" w:hAnsi="Times New Roman" w:cs="Times New Roman"/>
                <w:sz w:val="24"/>
                <w:szCs w:val="24"/>
              </w:rPr>
              <w:t>Реконстр</w:t>
            </w:r>
            <w:proofErr w:type="spellEnd"/>
            <w:r w:rsidRPr="00B3776A">
              <w:rPr>
                <w:rFonts w:ascii="Times New Roman" w:hAnsi="Times New Roman" w:cs="Times New Roman"/>
                <w:sz w:val="24"/>
                <w:szCs w:val="24"/>
              </w:rPr>
              <w:t>.</w:t>
            </w:r>
          </w:p>
        </w:tc>
      </w:tr>
    </w:tbl>
    <w:p w14:paraId="5F3B6363" w14:textId="77777777" w:rsidR="00204E50" w:rsidRDefault="00204E50" w:rsidP="00B3776A">
      <w:pPr>
        <w:pStyle w:val="ae"/>
        <w:kinsoku w:val="0"/>
        <w:overflowPunct w:val="0"/>
        <w:spacing w:after="0"/>
        <w:ind w:left="212" w:firstLine="709"/>
        <w:jc w:val="both"/>
        <w:rPr>
          <w:rFonts w:ascii="Times New Roman" w:hAnsi="Times New Roman"/>
          <w:sz w:val="28"/>
          <w:szCs w:val="28"/>
        </w:rPr>
      </w:pPr>
    </w:p>
    <w:p w14:paraId="0460C0BC" w14:textId="18BDCC9D" w:rsidR="00204E50" w:rsidRPr="00C57AFA" w:rsidRDefault="00204E50" w:rsidP="00204E50">
      <w:pPr>
        <w:spacing w:after="0"/>
        <w:jc w:val="center"/>
        <w:rPr>
          <w:rFonts w:ascii="Times New Roman" w:hAnsi="Times New Roman" w:cs="Times New Roman"/>
          <w:bCs/>
          <w:spacing w:val="-1"/>
          <w:sz w:val="28"/>
          <w:szCs w:val="28"/>
        </w:rPr>
      </w:pPr>
      <w:r w:rsidRPr="00C57AFA">
        <w:rPr>
          <w:rFonts w:ascii="Times New Roman" w:hAnsi="Times New Roman" w:cs="Times New Roman"/>
          <w:bCs/>
          <w:spacing w:val="-1"/>
          <w:sz w:val="28"/>
          <w:szCs w:val="28"/>
        </w:rPr>
        <w:t>Планируемые объекты</w:t>
      </w:r>
      <w:r>
        <w:rPr>
          <w:rFonts w:ascii="Times New Roman" w:hAnsi="Times New Roman" w:cs="Times New Roman"/>
          <w:bCs/>
          <w:spacing w:val="-1"/>
          <w:sz w:val="28"/>
          <w:szCs w:val="28"/>
        </w:rPr>
        <w:t xml:space="preserve"> федераль</w:t>
      </w:r>
      <w:r w:rsidRPr="00C57AFA">
        <w:rPr>
          <w:rFonts w:ascii="Times New Roman" w:hAnsi="Times New Roman" w:cs="Times New Roman"/>
          <w:bCs/>
          <w:spacing w:val="-1"/>
          <w:sz w:val="28"/>
          <w:szCs w:val="28"/>
        </w:rPr>
        <w:t>ного</w:t>
      </w:r>
      <w:r>
        <w:rPr>
          <w:rFonts w:ascii="Times New Roman" w:hAnsi="Times New Roman" w:cs="Times New Roman"/>
          <w:bCs/>
          <w:spacing w:val="-1"/>
          <w:sz w:val="28"/>
          <w:szCs w:val="28"/>
        </w:rPr>
        <w:t xml:space="preserve"> </w:t>
      </w:r>
      <w:r w:rsidRPr="00C57AFA">
        <w:rPr>
          <w:rFonts w:ascii="Times New Roman" w:hAnsi="Times New Roman" w:cs="Times New Roman"/>
          <w:bCs/>
          <w:spacing w:val="-1"/>
          <w:sz w:val="28"/>
          <w:szCs w:val="28"/>
        </w:rPr>
        <w:t>значения</w:t>
      </w:r>
    </w:p>
    <w:p w14:paraId="0ECE91C4" w14:textId="77777777" w:rsidR="00204E50" w:rsidRPr="00C57AFA" w:rsidRDefault="00204E50" w:rsidP="00204E50">
      <w:pPr>
        <w:pStyle w:val="ae"/>
        <w:kinsoku w:val="0"/>
        <w:overflowPunct w:val="0"/>
        <w:spacing w:after="0"/>
        <w:ind w:left="212" w:firstLine="709"/>
        <w:jc w:val="right"/>
        <w:rPr>
          <w:rFonts w:ascii="Times New Roman" w:hAnsi="Times New Roman"/>
          <w:sz w:val="28"/>
          <w:szCs w:val="28"/>
        </w:rPr>
      </w:pPr>
      <w:r w:rsidRPr="00C57AFA">
        <w:rPr>
          <w:rFonts w:ascii="Times New Roman" w:hAnsi="Times New Roman"/>
          <w:sz w:val="28"/>
          <w:szCs w:val="28"/>
        </w:rPr>
        <w:t xml:space="preserve">Таблица </w:t>
      </w:r>
      <w:r w:rsidR="00034EDA">
        <w:rPr>
          <w:rFonts w:ascii="Times New Roman" w:hAnsi="Times New Roman"/>
          <w:sz w:val="28"/>
          <w:szCs w:val="28"/>
        </w:rPr>
        <w:t>10</w:t>
      </w:r>
    </w:p>
    <w:tbl>
      <w:tblPr>
        <w:tblW w:w="9639" w:type="dxa"/>
        <w:tblInd w:w="324" w:type="dxa"/>
        <w:tblLayout w:type="fixed"/>
        <w:tblCellMar>
          <w:left w:w="40" w:type="dxa"/>
          <w:right w:w="40" w:type="dxa"/>
        </w:tblCellMar>
        <w:tblLook w:val="0000" w:firstRow="0" w:lastRow="0" w:firstColumn="0" w:lastColumn="0" w:noHBand="0" w:noVBand="0"/>
      </w:tblPr>
      <w:tblGrid>
        <w:gridCol w:w="1134"/>
        <w:gridCol w:w="2977"/>
        <w:gridCol w:w="1417"/>
        <w:gridCol w:w="1985"/>
        <w:gridCol w:w="850"/>
        <w:gridCol w:w="1276"/>
      </w:tblGrid>
      <w:tr w:rsidR="00204E50" w:rsidRPr="00C57AFA" w14:paraId="18C0F1E7" w14:textId="77777777" w:rsidTr="00837957">
        <w:trPr>
          <w:trHeight w:val="577"/>
          <w:tblHeader/>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5BAB8CA" w14:textId="77777777" w:rsidR="00204E50" w:rsidRPr="00C57AFA" w:rsidRDefault="00204E50" w:rsidP="00C42AF2">
            <w:pPr>
              <w:shd w:val="clear" w:color="auto" w:fill="FFFFFF"/>
              <w:autoSpaceDE w:val="0"/>
              <w:autoSpaceDN w:val="0"/>
              <w:adjustRightInd w:val="0"/>
              <w:spacing w:after="0" w:line="240" w:lineRule="auto"/>
              <w:ind w:left="-40" w:right="-40"/>
              <w:jc w:val="center"/>
              <w:rPr>
                <w:rFonts w:ascii="Times New Roman" w:hAnsi="Times New Roman" w:cs="Times New Roman"/>
                <w:sz w:val="24"/>
                <w:szCs w:val="24"/>
              </w:rPr>
            </w:pPr>
            <w:r w:rsidRPr="00C57AFA">
              <w:rPr>
                <w:rFonts w:ascii="Times New Roman" w:hAnsi="Times New Roman" w:cs="Times New Roman"/>
                <w:sz w:val="24"/>
                <w:szCs w:val="24"/>
              </w:rPr>
              <w:t>№ объекта на карте</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074FD3C9" w14:textId="77777777" w:rsidR="00204E50" w:rsidRPr="00C57AFA" w:rsidRDefault="00204E50" w:rsidP="00C42AF2">
            <w:pPr>
              <w:shd w:val="clear" w:color="auto" w:fill="FFFFFF"/>
              <w:autoSpaceDE w:val="0"/>
              <w:autoSpaceDN w:val="0"/>
              <w:adjustRightInd w:val="0"/>
              <w:spacing w:after="0" w:line="240" w:lineRule="auto"/>
              <w:ind w:right="102"/>
              <w:jc w:val="center"/>
              <w:rPr>
                <w:rFonts w:ascii="Times New Roman" w:hAnsi="Times New Roman" w:cs="Times New Roman"/>
                <w:sz w:val="24"/>
                <w:szCs w:val="24"/>
              </w:rPr>
            </w:pPr>
            <w:r w:rsidRPr="00C57AFA">
              <w:rPr>
                <w:rFonts w:ascii="Times New Roman" w:hAnsi="Times New Roman" w:cs="Times New Roman"/>
                <w:sz w:val="24"/>
                <w:szCs w:val="24"/>
              </w:rPr>
              <w:t>Наименование объекта</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1C7C748D" w14:textId="77777777" w:rsidR="00204E50" w:rsidRPr="00C57AFA" w:rsidRDefault="00204E50" w:rsidP="00C42AF2">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C57AFA">
              <w:rPr>
                <w:rFonts w:ascii="Times New Roman" w:hAnsi="Times New Roman" w:cs="Times New Roman"/>
                <w:sz w:val="24"/>
                <w:szCs w:val="24"/>
              </w:rPr>
              <w:t xml:space="preserve">Краткая </w:t>
            </w:r>
            <w:proofErr w:type="spellStart"/>
            <w:r w:rsidRPr="00C57AFA">
              <w:rPr>
                <w:rFonts w:ascii="Times New Roman" w:hAnsi="Times New Roman" w:cs="Times New Roman"/>
                <w:sz w:val="24"/>
                <w:szCs w:val="24"/>
              </w:rPr>
              <w:t>характерис</w:t>
            </w:r>
            <w:proofErr w:type="spellEnd"/>
            <w:r w:rsidR="00C42AF2">
              <w:rPr>
                <w:rFonts w:ascii="Times New Roman" w:hAnsi="Times New Roman" w:cs="Times New Roman"/>
                <w:sz w:val="24"/>
                <w:szCs w:val="24"/>
              </w:rPr>
              <w:t>-</w:t>
            </w:r>
            <w:r w:rsidRPr="00C57AFA">
              <w:rPr>
                <w:rFonts w:ascii="Times New Roman" w:hAnsi="Times New Roman" w:cs="Times New Roman"/>
                <w:sz w:val="24"/>
                <w:szCs w:val="24"/>
              </w:rPr>
              <w:t>тика,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D901757" w14:textId="77777777" w:rsidR="00204E50" w:rsidRPr="00C57AFA" w:rsidRDefault="00204E50" w:rsidP="00C42AF2">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C57AFA">
              <w:rPr>
                <w:rFonts w:ascii="Times New Roman" w:hAnsi="Times New Roman" w:cs="Times New Roman"/>
                <w:sz w:val="24"/>
                <w:szCs w:val="24"/>
              </w:rPr>
              <w:t>Местоположение</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BDC67CE" w14:textId="77777777" w:rsidR="00204E50" w:rsidRPr="00C57AFA" w:rsidRDefault="00204E50" w:rsidP="00C42AF2">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C57AFA">
              <w:rPr>
                <w:rFonts w:ascii="Times New Roman" w:hAnsi="Times New Roman" w:cs="Times New Roman"/>
                <w:sz w:val="24"/>
                <w:szCs w:val="24"/>
              </w:rPr>
              <w:t>Значение</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18725C5" w14:textId="77777777" w:rsidR="00204E50" w:rsidRPr="00C57AFA" w:rsidRDefault="00204E50" w:rsidP="00C42AF2">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C57AFA">
              <w:rPr>
                <w:rFonts w:ascii="Times New Roman" w:hAnsi="Times New Roman" w:cs="Times New Roman"/>
                <w:sz w:val="24"/>
                <w:szCs w:val="24"/>
              </w:rPr>
              <w:t>Статус объекта</w:t>
            </w:r>
          </w:p>
        </w:tc>
      </w:tr>
      <w:tr w:rsidR="00204E50" w:rsidRPr="008D5C36" w14:paraId="319FDBA8" w14:textId="77777777" w:rsidTr="00837957">
        <w:trPr>
          <w:trHeight w:val="524"/>
        </w:trPr>
        <w:tc>
          <w:tcPr>
            <w:tcW w:w="963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D0CDDA5" w14:textId="77777777" w:rsidR="00204E50" w:rsidRPr="00C57AFA" w:rsidRDefault="00204E50" w:rsidP="00C42AF2">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C57AFA">
              <w:rPr>
                <w:rFonts w:ascii="Times New Roman" w:hAnsi="Times New Roman" w:cs="Times New Roman"/>
                <w:b/>
                <w:sz w:val="24"/>
                <w:szCs w:val="24"/>
              </w:rPr>
              <w:t>9. Объекты транспортной инфраструктуры</w:t>
            </w:r>
          </w:p>
        </w:tc>
      </w:tr>
      <w:tr w:rsidR="00204E50" w:rsidRPr="008D5C36" w14:paraId="1894BE9C" w14:textId="77777777" w:rsidTr="00837957">
        <w:trPr>
          <w:trHeight w:val="357"/>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CBA9844" w14:textId="77777777" w:rsidR="00204E50" w:rsidRPr="00204E50" w:rsidRDefault="00204E50" w:rsidP="00B3776A">
            <w:pPr>
              <w:spacing w:after="0" w:line="240" w:lineRule="auto"/>
              <w:jc w:val="center"/>
              <w:rPr>
                <w:rFonts w:ascii="Times New Roman" w:hAnsi="Times New Roman" w:cs="Times New Roman"/>
                <w:color w:val="FF0000"/>
                <w:sz w:val="24"/>
                <w:szCs w:val="24"/>
              </w:rPr>
            </w:pPr>
            <w:r w:rsidRPr="00204E50">
              <w:rPr>
                <w:rFonts w:ascii="Times New Roman" w:hAnsi="Times New Roman" w:cs="Times New Roman"/>
                <w:color w:val="FF0000"/>
                <w:sz w:val="24"/>
                <w:szCs w:val="24"/>
              </w:rPr>
              <w:t>9.</w:t>
            </w:r>
            <w:r w:rsidR="00B3776A">
              <w:rPr>
                <w:rFonts w:ascii="Times New Roman" w:hAnsi="Times New Roman" w:cs="Times New Roman"/>
                <w:color w:val="FF0000"/>
                <w:sz w:val="24"/>
                <w:szCs w:val="24"/>
              </w:rPr>
              <w:t>52</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D70598B" w14:textId="77777777" w:rsidR="00204E50" w:rsidRPr="00204E50" w:rsidRDefault="00204E50" w:rsidP="00382AE9">
            <w:pPr>
              <w:widowControl w:val="0"/>
              <w:spacing w:after="0" w:line="240" w:lineRule="auto"/>
              <w:ind w:right="-108"/>
              <w:rPr>
                <w:rFonts w:ascii="Times New Roman" w:hAnsi="Times New Roman" w:cs="Times New Roman"/>
              </w:rPr>
            </w:pPr>
            <w:r w:rsidRPr="00204E50">
              <w:rPr>
                <w:rFonts w:ascii="Times New Roman" w:hAnsi="Times New Roman" w:cs="Times New Roman"/>
              </w:rPr>
              <w:t>ОП ФЗ А-160</w:t>
            </w:r>
          </w:p>
          <w:p w14:paraId="5A281877" w14:textId="77777777" w:rsidR="00204E50" w:rsidRPr="00204E50" w:rsidRDefault="00204E50" w:rsidP="00382AE9">
            <w:pPr>
              <w:widowControl w:val="0"/>
              <w:spacing w:after="0" w:line="240" w:lineRule="auto"/>
              <w:rPr>
                <w:rFonts w:ascii="Times New Roman" w:hAnsi="Times New Roman" w:cs="Times New Roman"/>
                <w:sz w:val="24"/>
                <w:szCs w:val="24"/>
                <w:highlight w:val="green"/>
              </w:rPr>
            </w:pPr>
            <w:r w:rsidRPr="00204E50">
              <w:rPr>
                <w:rFonts w:ascii="Times New Roman" w:hAnsi="Times New Roman" w:cs="Times New Roman"/>
                <w:sz w:val="24"/>
                <w:szCs w:val="24"/>
              </w:rPr>
              <w:t xml:space="preserve">Автомобильная дорога А-160 Майкоп - </w:t>
            </w:r>
            <w:proofErr w:type="spellStart"/>
            <w:r w:rsidRPr="00204E50">
              <w:rPr>
                <w:rFonts w:ascii="Times New Roman" w:hAnsi="Times New Roman" w:cs="Times New Roman"/>
                <w:sz w:val="24"/>
                <w:szCs w:val="24"/>
              </w:rPr>
              <w:t>Бжедугхабль</w:t>
            </w:r>
            <w:proofErr w:type="spellEnd"/>
            <w:r w:rsidRPr="00204E50">
              <w:rPr>
                <w:rFonts w:ascii="Times New Roman" w:hAnsi="Times New Roman" w:cs="Times New Roman"/>
                <w:sz w:val="24"/>
                <w:szCs w:val="24"/>
              </w:rPr>
              <w:t xml:space="preserve"> – Адыгейск - Усть-Лабинск – Кореновск,</w:t>
            </w:r>
            <w:r w:rsidR="00382AE9" w:rsidRPr="00382AE9">
              <w:rPr>
                <w:rFonts w:ascii="Times New Roman" w:hAnsi="Times New Roman" w:cs="Times New Roman"/>
                <w:sz w:val="24"/>
                <w:szCs w:val="24"/>
              </w:rPr>
              <w:t xml:space="preserve"> реконструкция участков дороги - км 18+868, категория 1А и – км 50+683 категория 1Б</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F3F6785" w14:textId="77777777" w:rsidR="00204E50" w:rsidRPr="00204E50" w:rsidRDefault="00204E50" w:rsidP="00C42AF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204E50">
              <w:rPr>
                <w:rFonts w:ascii="Times New Roman" w:hAnsi="Times New Roman" w:cs="Times New Roman"/>
                <w:sz w:val="24"/>
                <w:szCs w:val="24"/>
              </w:rPr>
              <w:t>11,00 км</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E732E6F" w14:textId="77777777" w:rsidR="00204E50" w:rsidRPr="00204E50" w:rsidRDefault="00204E50" w:rsidP="00C42AF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204E50">
              <w:rPr>
                <w:rFonts w:ascii="Times New Roman" w:hAnsi="Times New Roman" w:cs="Times New Roman"/>
                <w:sz w:val="24"/>
                <w:szCs w:val="24"/>
              </w:rPr>
              <w:t>Родниковское сельское поселение</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3C93F5A" w14:textId="77777777" w:rsidR="00204E50" w:rsidRPr="00204E50" w:rsidRDefault="00204E50" w:rsidP="00C42AF2">
            <w:pPr>
              <w:spacing w:after="0" w:line="240" w:lineRule="auto"/>
              <w:jc w:val="center"/>
              <w:rPr>
                <w:rFonts w:ascii="Times New Roman" w:hAnsi="Times New Roman" w:cs="Times New Roman"/>
                <w:sz w:val="24"/>
                <w:szCs w:val="24"/>
              </w:rPr>
            </w:pPr>
            <w:r w:rsidRPr="00204E50">
              <w:rPr>
                <w:rFonts w:ascii="Times New Roman" w:hAnsi="Times New Roman" w:cs="Times New Roman"/>
                <w:sz w:val="24"/>
                <w:szCs w:val="24"/>
              </w:rPr>
              <w:t>Ф</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A90302B" w14:textId="77777777" w:rsidR="00204E50" w:rsidRPr="00204E50" w:rsidRDefault="00204E50" w:rsidP="00C42AF2">
            <w:pPr>
              <w:spacing w:after="0" w:line="240" w:lineRule="auto"/>
              <w:jc w:val="center"/>
              <w:rPr>
                <w:rFonts w:ascii="Times New Roman" w:hAnsi="Times New Roman" w:cs="Times New Roman"/>
              </w:rPr>
            </w:pPr>
            <w:proofErr w:type="spellStart"/>
            <w:r w:rsidRPr="00204E50">
              <w:rPr>
                <w:rFonts w:ascii="Times New Roman" w:hAnsi="Times New Roman" w:cs="Times New Roman"/>
                <w:sz w:val="24"/>
                <w:szCs w:val="24"/>
              </w:rPr>
              <w:t>Реконстр</w:t>
            </w:r>
            <w:proofErr w:type="spellEnd"/>
            <w:r w:rsidRPr="00204E50">
              <w:rPr>
                <w:rFonts w:ascii="Times New Roman" w:hAnsi="Times New Roman" w:cs="Times New Roman"/>
                <w:sz w:val="24"/>
                <w:szCs w:val="24"/>
              </w:rPr>
              <w:t>.</w:t>
            </w:r>
          </w:p>
        </w:tc>
      </w:tr>
    </w:tbl>
    <w:p w14:paraId="1D612A1C" w14:textId="77777777" w:rsidR="00204E50" w:rsidRDefault="00204E50" w:rsidP="00204E50">
      <w:pPr>
        <w:pStyle w:val="ae"/>
        <w:kinsoku w:val="0"/>
        <w:overflowPunct w:val="0"/>
        <w:spacing w:after="0"/>
        <w:ind w:left="212" w:firstLine="709"/>
        <w:jc w:val="both"/>
        <w:rPr>
          <w:rFonts w:ascii="Times New Roman" w:hAnsi="Times New Roman"/>
          <w:sz w:val="28"/>
          <w:szCs w:val="28"/>
        </w:rPr>
      </w:pPr>
    </w:p>
    <w:p w14:paraId="339939EE" w14:textId="77777777" w:rsidR="009B0C3F" w:rsidRPr="00B946DB" w:rsidRDefault="00FC245E" w:rsidP="009B0C3F">
      <w:pPr>
        <w:pStyle w:val="ae"/>
        <w:kinsoku w:val="0"/>
        <w:overflowPunct w:val="0"/>
        <w:spacing w:after="0"/>
        <w:ind w:firstLine="709"/>
        <w:rPr>
          <w:rFonts w:ascii="Times New Roman" w:hAnsi="Times New Roman"/>
          <w:i/>
          <w:spacing w:val="-1"/>
          <w:sz w:val="28"/>
          <w:szCs w:val="28"/>
        </w:rPr>
      </w:pPr>
      <w:r w:rsidRPr="00B946DB">
        <w:rPr>
          <w:rFonts w:ascii="Times New Roman" w:hAnsi="Times New Roman"/>
          <w:i/>
          <w:spacing w:val="-1"/>
          <w:sz w:val="28"/>
          <w:szCs w:val="28"/>
        </w:rPr>
        <w:t>2.</w:t>
      </w:r>
      <w:r w:rsidR="004D689A" w:rsidRPr="00B946DB">
        <w:rPr>
          <w:rFonts w:ascii="Times New Roman" w:hAnsi="Times New Roman"/>
          <w:i/>
          <w:spacing w:val="-1"/>
          <w:sz w:val="28"/>
          <w:szCs w:val="28"/>
        </w:rPr>
        <w:t>4</w:t>
      </w:r>
      <w:r w:rsidRPr="00B946DB">
        <w:rPr>
          <w:rFonts w:ascii="Times New Roman" w:hAnsi="Times New Roman"/>
          <w:i/>
          <w:spacing w:val="-1"/>
          <w:sz w:val="28"/>
          <w:szCs w:val="28"/>
        </w:rPr>
        <w:t>.</w:t>
      </w:r>
      <w:r w:rsidR="00CE0EF0" w:rsidRPr="00B946DB">
        <w:rPr>
          <w:rFonts w:ascii="Times New Roman" w:hAnsi="Times New Roman"/>
          <w:i/>
          <w:spacing w:val="-1"/>
          <w:sz w:val="28"/>
          <w:szCs w:val="28"/>
        </w:rPr>
        <w:t>4</w:t>
      </w:r>
      <w:r w:rsidR="004D689A" w:rsidRPr="00B946DB">
        <w:rPr>
          <w:rFonts w:ascii="Times New Roman" w:hAnsi="Times New Roman"/>
          <w:i/>
          <w:spacing w:val="-1"/>
          <w:sz w:val="28"/>
          <w:szCs w:val="28"/>
        </w:rPr>
        <w:t>.</w:t>
      </w:r>
      <w:r w:rsidR="00962F82" w:rsidRPr="00B946DB">
        <w:rPr>
          <w:rFonts w:ascii="Times New Roman" w:hAnsi="Times New Roman"/>
          <w:i/>
          <w:spacing w:val="-1"/>
          <w:sz w:val="28"/>
          <w:szCs w:val="28"/>
        </w:rPr>
        <w:t>3</w:t>
      </w:r>
      <w:r w:rsidRPr="00B946DB">
        <w:rPr>
          <w:rFonts w:ascii="Times New Roman" w:hAnsi="Times New Roman"/>
          <w:i/>
          <w:spacing w:val="-1"/>
          <w:sz w:val="28"/>
          <w:szCs w:val="28"/>
        </w:rPr>
        <w:t>. Зона транспортной инфраструктуры иных видов</w:t>
      </w:r>
    </w:p>
    <w:p w14:paraId="18503D6C" w14:textId="77777777" w:rsidR="00FC245E" w:rsidRDefault="00B3776A" w:rsidP="00FC245E">
      <w:pPr>
        <w:spacing w:after="0"/>
        <w:ind w:firstLine="709"/>
        <w:rPr>
          <w:rFonts w:ascii="Times New Roman" w:hAnsi="Times New Roman" w:cs="Times New Roman"/>
          <w:sz w:val="28"/>
          <w:szCs w:val="28"/>
        </w:rPr>
      </w:pPr>
      <w:bookmarkStart w:id="17" w:name="_Toc477867027"/>
      <w:proofErr w:type="gramStart"/>
      <w:r w:rsidRPr="00B3776A">
        <w:rPr>
          <w:rFonts w:ascii="Times New Roman" w:hAnsi="Times New Roman" w:cs="Times New Roman"/>
          <w:sz w:val="28"/>
          <w:szCs w:val="28"/>
          <w:u w:val="single"/>
        </w:rPr>
        <w:t>Зона  объектов</w:t>
      </w:r>
      <w:proofErr w:type="gramEnd"/>
      <w:r w:rsidRPr="00B3776A">
        <w:rPr>
          <w:rFonts w:ascii="Times New Roman" w:hAnsi="Times New Roman" w:cs="Times New Roman"/>
          <w:sz w:val="28"/>
          <w:szCs w:val="28"/>
          <w:u w:val="single"/>
        </w:rPr>
        <w:t xml:space="preserve"> железнодорожного транспорта</w:t>
      </w:r>
      <w:r>
        <w:rPr>
          <w:rFonts w:ascii="Times New Roman" w:hAnsi="Times New Roman" w:cs="Times New Roman"/>
          <w:sz w:val="28"/>
          <w:szCs w:val="28"/>
        </w:rPr>
        <w:t>.</w:t>
      </w:r>
    </w:p>
    <w:p w14:paraId="59512988" w14:textId="77777777" w:rsidR="00B3776A" w:rsidRPr="0080343C" w:rsidRDefault="00B3776A" w:rsidP="00B3776A">
      <w:pPr>
        <w:pStyle w:val="ae"/>
        <w:kinsoku w:val="0"/>
        <w:overflowPunct w:val="0"/>
        <w:spacing w:after="0"/>
        <w:ind w:firstLine="709"/>
        <w:rPr>
          <w:rFonts w:ascii="Times New Roman" w:hAnsi="Times New Roman"/>
          <w:spacing w:val="-1"/>
          <w:sz w:val="28"/>
          <w:szCs w:val="28"/>
        </w:rPr>
      </w:pPr>
      <w:r w:rsidRPr="0080343C">
        <w:rPr>
          <w:rFonts w:ascii="Times New Roman" w:hAnsi="Times New Roman"/>
          <w:spacing w:val="-1"/>
          <w:sz w:val="28"/>
          <w:szCs w:val="28"/>
        </w:rPr>
        <w:t>Площадь: 1</w:t>
      </w:r>
      <w:r>
        <w:rPr>
          <w:rFonts w:ascii="Times New Roman" w:hAnsi="Times New Roman"/>
          <w:spacing w:val="-1"/>
          <w:sz w:val="28"/>
          <w:szCs w:val="28"/>
        </w:rPr>
        <w:t>33</w:t>
      </w:r>
      <w:r w:rsidRPr="0080343C">
        <w:rPr>
          <w:rFonts w:ascii="Times New Roman" w:hAnsi="Times New Roman"/>
          <w:spacing w:val="-1"/>
          <w:sz w:val="28"/>
          <w:szCs w:val="28"/>
        </w:rPr>
        <w:t>,</w:t>
      </w:r>
      <w:proofErr w:type="gramStart"/>
      <w:r>
        <w:rPr>
          <w:rFonts w:ascii="Times New Roman" w:hAnsi="Times New Roman"/>
          <w:spacing w:val="-1"/>
          <w:sz w:val="28"/>
          <w:szCs w:val="28"/>
        </w:rPr>
        <w:t>16</w:t>
      </w:r>
      <w:r w:rsidRPr="0080343C">
        <w:rPr>
          <w:rFonts w:ascii="Times New Roman" w:hAnsi="Times New Roman"/>
          <w:spacing w:val="-1"/>
          <w:sz w:val="28"/>
          <w:szCs w:val="28"/>
        </w:rPr>
        <w:t xml:space="preserve">  га</w:t>
      </w:r>
      <w:proofErr w:type="gramEnd"/>
    </w:p>
    <w:p w14:paraId="19B32352" w14:textId="77777777" w:rsidR="00B3776A" w:rsidRPr="00B946DB" w:rsidRDefault="00B3776A" w:rsidP="00FC245E">
      <w:pPr>
        <w:spacing w:after="0"/>
        <w:ind w:firstLine="709"/>
        <w:rPr>
          <w:rFonts w:ascii="Times New Roman" w:hAnsi="Times New Roman" w:cs="Times New Roman"/>
          <w:sz w:val="28"/>
          <w:szCs w:val="28"/>
        </w:rPr>
      </w:pPr>
    </w:p>
    <w:p w14:paraId="085EBD43" w14:textId="77777777" w:rsidR="000A38AD" w:rsidRPr="00B946DB" w:rsidRDefault="000A38AD" w:rsidP="00B6587C">
      <w:pPr>
        <w:pStyle w:val="20"/>
        <w:rPr>
          <w:b/>
          <w:spacing w:val="-1"/>
        </w:rPr>
      </w:pPr>
      <w:bookmarkStart w:id="18" w:name="_Toc477867028"/>
      <w:bookmarkStart w:id="19" w:name="_Toc143603609"/>
      <w:bookmarkEnd w:id="17"/>
      <w:r w:rsidRPr="00B946DB">
        <w:rPr>
          <w:b/>
          <w:spacing w:val="-1"/>
        </w:rPr>
        <w:t>2.</w:t>
      </w:r>
      <w:r w:rsidR="004D689A" w:rsidRPr="00B946DB">
        <w:rPr>
          <w:b/>
          <w:spacing w:val="-1"/>
        </w:rPr>
        <w:t>5</w:t>
      </w:r>
      <w:r w:rsidRPr="00B946DB">
        <w:rPr>
          <w:b/>
          <w:spacing w:val="-1"/>
        </w:rPr>
        <w:t xml:space="preserve">. </w:t>
      </w:r>
      <w:r w:rsidR="0073235D" w:rsidRPr="00B946DB">
        <w:rPr>
          <w:b/>
          <w:spacing w:val="-1"/>
        </w:rPr>
        <w:t>Зон</w:t>
      </w:r>
      <w:r w:rsidR="004D689A" w:rsidRPr="00B946DB">
        <w:rPr>
          <w:b/>
          <w:spacing w:val="-1"/>
        </w:rPr>
        <w:t>ы</w:t>
      </w:r>
      <w:r w:rsidR="0073235D" w:rsidRPr="00B946DB">
        <w:rPr>
          <w:b/>
          <w:spacing w:val="-1"/>
        </w:rPr>
        <w:t xml:space="preserve"> с</w:t>
      </w:r>
      <w:r w:rsidRPr="00B946DB">
        <w:rPr>
          <w:b/>
          <w:spacing w:val="-1"/>
        </w:rPr>
        <w:t>ельскохозяйственного использования</w:t>
      </w:r>
      <w:bookmarkEnd w:id="18"/>
      <w:bookmarkEnd w:id="19"/>
    </w:p>
    <w:p w14:paraId="358F56DB" w14:textId="77777777" w:rsidR="0073235D" w:rsidRPr="008D5C36" w:rsidRDefault="0073235D" w:rsidP="009B0C3F">
      <w:pPr>
        <w:pStyle w:val="ae"/>
        <w:kinsoku w:val="0"/>
        <w:overflowPunct w:val="0"/>
        <w:spacing w:after="0"/>
        <w:ind w:firstLine="709"/>
        <w:rPr>
          <w:rFonts w:ascii="Times New Roman" w:hAnsi="Times New Roman"/>
          <w:spacing w:val="-1"/>
          <w:sz w:val="28"/>
          <w:szCs w:val="28"/>
          <w:highlight w:val="yellow"/>
        </w:rPr>
      </w:pPr>
    </w:p>
    <w:p w14:paraId="5703ED25" w14:textId="77777777" w:rsidR="000A38AD" w:rsidRPr="007D1BB5" w:rsidRDefault="000A38AD" w:rsidP="009B0C3F">
      <w:pPr>
        <w:pStyle w:val="ae"/>
        <w:kinsoku w:val="0"/>
        <w:overflowPunct w:val="0"/>
        <w:spacing w:after="0"/>
        <w:ind w:firstLine="709"/>
        <w:rPr>
          <w:rFonts w:ascii="Times New Roman" w:hAnsi="Times New Roman"/>
          <w:spacing w:val="-1"/>
          <w:sz w:val="28"/>
          <w:szCs w:val="28"/>
        </w:rPr>
      </w:pPr>
      <w:r w:rsidRPr="007D1BB5">
        <w:rPr>
          <w:rFonts w:ascii="Times New Roman" w:hAnsi="Times New Roman"/>
          <w:spacing w:val="-1"/>
          <w:sz w:val="28"/>
          <w:szCs w:val="28"/>
        </w:rPr>
        <w:t xml:space="preserve">Площадь: </w:t>
      </w:r>
      <w:r w:rsidR="002023B2">
        <w:rPr>
          <w:rFonts w:ascii="Times New Roman" w:hAnsi="Times New Roman"/>
          <w:sz w:val="28"/>
          <w:szCs w:val="28"/>
        </w:rPr>
        <w:t>12</w:t>
      </w:r>
      <w:r w:rsidR="00FB4C9D">
        <w:rPr>
          <w:rFonts w:ascii="Times New Roman" w:hAnsi="Times New Roman"/>
          <w:sz w:val="28"/>
          <w:szCs w:val="28"/>
        </w:rPr>
        <w:t>81</w:t>
      </w:r>
      <w:r w:rsidR="008A5048">
        <w:rPr>
          <w:rFonts w:ascii="Times New Roman" w:hAnsi="Times New Roman"/>
          <w:sz w:val="28"/>
          <w:szCs w:val="28"/>
        </w:rPr>
        <w:t>1</w:t>
      </w:r>
      <w:r w:rsidR="00E46DA8" w:rsidRPr="007D1BB5">
        <w:rPr>
          <w:rFonts w:ascii="Times New Roman" w:hAnsi="Times New Roman"/>
          <w:sz w:val="28"/>
          <w:szCs w:val="28"/>
        </w:rPr>
        <w:t>,</w:t>
      </w:r>
      <w:r w:rsidR="008A5048">
        <w:rPr>
          <w:rFonts w:ascii="Times New Roman" w:hAnsi="Times New Roman"/>
          <w:sz w:val="28"/>
          <w:szCs w:val="28"/>
        </w:rPr>
        <w:t>37</w:t>
      </w:r>
      <w:r w:rsidR="002023B2">
        <w:rPr>
          <w:rFonts w:ascii="Times New Roman" w:hAnsi="Times New Roman"/>
          <w:sz w:val="28"/>
          <w:szCs w:val="28"/>
        </w:rPr>
        <w:t xml:space="preserve"> </w:t>
      </w:r>
      <w:r w:rsidRPr="007D1BB5">
        <w:rPr>
          <w:rFonts w:ascii="Times New Roman" w:hAnsi="Times New Roman"/>
          <w:spacing w:val="-1"/>
          <w:sz w:val="28"/>
          <w:szCs w:val="28"/>
        </w:rPr>
        <w:t>га</w:t>
      </w:r>
      <w:r w:rsidR="00E46DA8" w:rsidRPr="007D1BB5">
        <w:rPr>
          <w:rFonts w:ascii="Times New Roman" w:hAnsi="Times New Roman"/>
          <w:spacing w:val="-1"/>
          <w:sz w:val="28"/>
          <w:szCs w:val="28"/>
        </w:rPr>
        <w:t>.</w:t>
      </w:r>
    </w:p>
    <w:p w14:paraId="4CAD7943" w14:textId="77777777" w:rsidR="004B37BE" w:rsidRPr="008D5C36" w:rsidRDefault="004B37BE" w:rsidP="009B0C3F">
      <w:pPr>
        <w:pStyle w:val="ae"/>
        <w:kinsoku w:val="0"/>
        <w:overflowPunct w:val="0"/>
        <w:spacing w:after="0"/>
        <w:ind w:firstLine="709"/>
        <w:rPr>
          <w:rFonts w:ascii="Times New Roman" w:hAnsi="Times New Roman"/>
          <w:spacing w:val="-1"/>
          <w:sz w:val="28"/>
          <w:szCs w:val="28"/>
          <w:highlight w:val="yellow"/>
        </w:rPr>
      </w:pPr>
    </w:p>
    <w:p w14:paraId="3611CA7E" w14:textId="77777777" w:rsidR="00866DA9" w:rsidRPr="0080343C" w:rsidRDefault="00866DA9" w:rsidP="009B0C3F">
      <w:pPr>
        <w:pStyle w:val="ae"/>
        <w:kinsoku w:val="0"/>
        <w:overflowPunct w:val="0"/>
        <w:spacing w:after="0"/>
        <w:ind w:firstLine="709"/>
        <w:rPr>
          <w:rFonts w:ascii="Times New Roman" w:hAnsi="Times New Roman"/>
          <w:spacing w:val="-1"/>
          <w:sz w:val="28"/>
          <w:szCs w:val="28"/>
          <w:u w:val="single"/>
        </w:rPr>
      </w:pPr>
      <w:r w:rsidRPr="0080343C">
        <w:rPr>
          <w:rFonts w:ascii="Times New Roman" w:hAnsi="Times New Roman"/>
          <w:spacing w:val="-1"/>
          <w:sz w:val="28"/>
          <w:szCs w:val="28"/>
          <w:u w:val="single"/>
        </w:rPr>
        <w:t>2.</w:t>
      </w:r>
      <w:r w:rsidR="004D689A" w:rsidRPr="0080343C">
        <w:rPr>
          <w:rFonts w:ascii="Times New Roman" w:hAnsi="Times New Roman"/>
          <w:spacing w:val="-1"/>
          <w:sz w:val="28"/>
          <w:szCs w:val="28"/>
          <w:u w:val="single"/>
        </w:rPr>
        <w:t>5</w:t>
      </w:r>
      <w:r w:rsidRPr="0080343C">
        <w:rPr>
          <w:rFonts w:ascii="Times New Roman" w:hAnsi="Times New Roman"/>
          <w:spacing w:val="-1"/>
          <w:sz w:val="28"/>
          <w:szCs w:val="28"/>
          <w:u w:val="single"/>
        </w:rPr>
        <w:t>.1 Зона сельскохозяйственных угодий</w:t>
      </w:r>
    </w:p>
    <w:p w14:paraId="639224BB" w14:textId="77777777" w:rsidR="004B37BE" w:rsidRPr="0080343C" w:rsidRDefault="004B37BE" w:rsidP="004B37BE">
      <w:pPr>
        <w:pStyle w:val="ae"/>
        <w:kinsoku w:val="0"/>
        <w:overflowPunct w:val="0"/>
        <w:spacing w:after="0"/>
        <w:ind w:firstLine="709"/>
        <w:rPr>
          <w:rFonts w:ascii="Times New Roman" w:hAnsi="Times New Roman"/>
          <w:spacing w:val="-1"/>
          <w:sz w:val="28"/>
          <w:szCs w:val="28"/>
        </w:rPr>
      </w:pPr>
      <w:r w:rsidRPr="0080343C">
        <w:rPr>
          <w:rFonts w:ascii="Times New Roman" w:hAnsi="Times New Roman"/>
          <w:spacing w:val="-1"/>
          <w:sz w:val="28"/>
          <w:szCs w:val="28"/>
        </w:rPr>
        <w:t xml:space="preserve">Площадь: </w:t>
      </w:r>
      <w:r w:rsidR="002023B2" w:rsidRPr="0080343C">
        <w:rPr>
          <w:rFonts w:ascii="Times New Roman" w:hAnsi="Times New Roman"/>
          <w:spacing w:val="-1"/>
          <w:sz w:val="28"/>
          <w:szCs w:val="28"/>
        </w:rPr>
        <w:t>1</w:t>
      </w:r>
      <w:r w:rsidR="00FB4C9D">
        <w:rPr>
          <w:rFonts w:ascii="Times New Roman" w:hAnsi="Times New Roman"/>
          <w:spacing w:val="-1"/>
          <w:sz w:val="28"/>
          <w:szCs w:val="28"/>
        </w:rPr>
        <w:t>11</w:t>
      </w:r>
      <w:r w:rsidR="008A5048">
        <w:rPr>
          <w:rFonts w:ascii="Times New Roman" w:hAnsi="Times New Roman"/>
          <w:spacing w:val="-1"/>
          <w:sz w:val="28"/>
          <w:szCs w:val="28"/>
        </w:rPr>
        <w:t>17</w:t>
      </w:r>
      <w:r w:rsidRPr="0080343C">
        <w:rPr>
          <w:rFonts w:ascii="Times New Roman" w:hAnsi="Times New Roman"/>
          <w:spacing w:val="-1"/>
          <w:sz w:val="28"/>
          <w:szCs w:val="28"/>
        </w:rPr>
        <w:t>,</w:t>
      </w:r>
      <w:proofErr w:type="gramStart"/>
      <w:r w:rsidR="008A5048">
        <w:rPr>
          <w:rFonts w:ascii="Times New Roman" w:hAnsi="Times New Roman"/>
          <w:spacing w:val="-1"/>
          <w:sz w:val="28"/>
          <w:szCs w:val="28"/>
        </w:rPr>
        <w:t>89</w:t>
      </w:r>
      <w:r w:rsidR="00B3776A">
        <w:rPr>
          <w:rFonts w:ascii="Times New Roman" w:hAnsi="Times New Roman"/>
          <w:spacing w:val="-1"/>
          <w:sz w:val="28"/>
          <w:szCs w:val="28"/>
        </w:rPr>
        <w:t xml:space="preserve"> </w:t>
      </w:r>
      <w:r w:rsidRPr="0080343C">
        <w:rPr>
          <w:rFonts w:ascii="Times New Roman" w:hAnsi="Times New Roman"/>
          <w:spacing w:val="-1"/>
          <w:sz w:val="28"/>
          <w:szCs w:val="28"/>
        </w:rPr>
        <w:t xml:space="preserve"> га</w:t>
      </w:r>
      <w:proofErr w:type="gramEnd"/>
    </w:p>
    <w:p w14:paraId="7897F56B" w14:textId="77777777" w:rsidR="004B37BE" w:rsidRPr="0080343C" w:rsidRDefault="00866DA9" w:rsidP="004B37BE">
      <w:pPr>
        <w:pStyle w:val="ae"/>
        <w:kinsoku w:val="0"/>
        <w:overflowPunct w:val="0"/>
        <w:spacing w:after="0"/>
        <w:ind w:firstLine="709"/>
        <w:rPr>
          <w:rFonts w:ascii="Times New Roman" w:hAnsi="Times New Roman"/>
          <w:spacing w:val="-1"/>
          <w:sz w:val="28"/>
          <w:szCs w:val="28"/>
          <w:u w:val="single"/>
        </w:rPr>
      </w:pPr>
      <w:r w:rsidRPr="0080343C">
        <w:rPr>
          <w:rFonts w:ascii="Times New Roman" w:hAnsi="Times New Roman"/>
          <w:spacing w:val="-1"/>
          <w:sz w:val="28"/>
          <w:szCs w:val="28"/>
          <w:u w:val="single"/>
        </w:rPr>
        <w:t>2.</w:t>
      </w:r>
      <w:r w:rsidR="004D689A" w:rsidRPr="0080343C">
        <w:rPr>
          <w:rFonts w:ascii="Times New Roman" w:hAnsi="Times New Roman"/>
          <w:spacing w:val="-1"/>
          <w:sz w:val="28"/>
          <w:szCs w:val="28"/>
          <w:u w:val="single"/>
        </w:rPr>
        <w:t>5</w:t>
      </w:r>
      <w:r w:rsidRPr="0080343C">
        <w:rPr>
          <w:rFonts w:ascii="Times New Roman" w:hAnsi="Times New Roman"/>
          <w:spacing w:val="-1"/>
          <w:sz w:val="28"/>
          <w:szCs w:val="28"/>
          <w:u w:val="single"/>
        </w:rPr>
        <w:t>.2 Производственная зона сельскохозяйственных предприятий</w:t>
      </w:r>
      <w:bookmarkStart w:id="20" w:name="_Toc477867029"/>
    </w:p>
    <w:p w14:paraId="78AF01C1" w14:textId="77777777" w:rsidR="004B37BE" w:rsidRPr="0080343C" w:rsidRDefault="004B37BE" w:rsidP="004B37BE">
      <w:pPr>
        <w:pStyle w:val="ae"/>
        <w:kinsoku w:val="0"/>
        <w:overflowPunct w:val="0"/>
        <w:spacing w:after="0"/>
        <w:ind w:firstLine="709"/>
        <w:rPr>
          <w:rFonts w:ascii="Times New Roman" w:hAnsi="Times New Roman"/>
          <w:spacing w:val="-1"/>
          <w:sz w:val="28"/>
          <w:szCs w:val="28"/>
        </w:rPr>
      </w:pPr>
      <w:r w:rsidRPr="0080343C">
        <w:rPr>
          <w:rFonts w:ascii="Times New Roman" w:hAnsi="Times New Roman"/>
          <w:spacing w:val="-1"/>
          <w:sz w:val="28"/>
          <w:szCs w:val="28"/>
        </w:rPr>
        <w:lastRenderedPageBreak/>
        <w:t xml:space="preserve">Площадь: </w:t>
      </w:r>
      <w:r w:rsidR="00FB4C9D">
        <w:rPr>
          <w:rFonts w:ascii="Times New Roman" w:hAnsi="Times New Roman"/>
          <w:spacing w:val="-1"/>
          <w:sz w:val="28"/>
          <w:szCs w:val="28"/>
        </w:rPr>
        <w:t>61</w:t>
      </w:r>
      <w:r w:rsidR="008A5048">
        <w:rPr>
          <w:rFonts w:ascii="Times New Roman" w:hAnsi="Times New Roman"/>
          <w:spacing w:val="-1"/>
          <w:sz w:val="28"/>
          <w:szCs w:val="28"/>
        </w:rPr>
        <w:t>6</w:t>
      </w:r>
      <w:r w:rsidRPr="0080343C">
        <w:rPr>
          <w:rFonts w:ascii="Times New Roman" w:hAnsi="Times New Roman"/>
          <w:spacing w:val="-1"/>
          <w:sz w:val="28"/>
          <w:szCs w:val="28"/>
        </w:rPr>
        <w:t>,</w:t>
      </w:r>
      <w:proofErr w:type="gramStart"/>
      <w:r w:rsidR="008A5048">
        <w:rPr>
          <w:rFonts w:ascii="Times New Roman" w:hAnsi="Times New Roman"/>
          <w:spacing w:val="-1"/>
          <w:sz w:val="28"/>
          <w:szCs w:val="28"/>
        </w:rPr>
        <w:t>53</w:t>
      </w:r>
      <w:r w:rsidR="002023B2" w:rsidRPr="0080343C">
        <w:rPr>
          <w:rFonts w:ascii="Times New Roman" w:hAnsi="Times New Roman"/>
          <w:spacing w:val="-1"/>
          <w:sz w:val="28"/>
          <w:szCs w:val="28"/>
        </w:rPr>
        <w:t xml:space="preserve"> </w:t>
      </w:r>
      <w:r w:rsidRPr="0080343C">
        <w:rPr>
          <w:rFonts w:ascii="Times New Roman" w:hAnsi="Times New Roman"/>
          <w:spacing w:val="-1"/>
          <w:sz w:val="28"/>
          <w:szCs w:val="28"/>
        </w:rPr>
        <w:t xml:space="preserve"> га</w:t>
      </w:r>
      <w:proofErr w:type="gramEnd"/>
      <w:r w:rsidR="00E46DA8" w:rsidRPr="0080343C">
        <w:rPr>
          <w:rFonts w:ascii="Times New Roman" w:hAnsi="Times New Roman"/>
          <w:spacing w:val="-1"/>
          <w:sz w:val="28"/>
          <w:szCs w:val="28"/>
        </w:rPr>
        <w:t>.</w:t>
      </w:r>
    </w:p>
    <w:p w14:paraId="6CE33AED" w14:textId="77777777" w:rsidR="00B81FF2" w:rsidRPr="00B946DB" w:rsidRDefault="00B81FF2" w:rsidP="004B37BE">
      <w:pPr>
        <w:pStyle w:val="ae"/>
        <w:kinsoku w:val="0"/>
        <w:overflowPunct w:val="0"/>
        <w:spacing w:after="0"/>
        <w:ind w:firstLine="709"/>
        <w:rPr>
          <w:rFonts w:ascii="Times New Roman" w:hAnsi="Times New Roman"/>
          <w:sz w:val="28"/>
          <w:szCs w:val="28"/>
        </w:rPr>
      </w:pPr>
      <w:r w:rsidRPr="0080343C">
        <w:rPr>
          <w:rFonts w:ascii="Times New Roman" w:hAnsi="Times New Roman"/>
          <w:sz w:val="28"/>
          <w:szCs w:val="28"/>
        </w:rPr>
        <w:t xml:space="preserve">Планируемые объекты местного, регионального и федерального </w:t>
      </w:r>
      <w:proofErr w:type="gramStart"/>
      <w:r w:rsidRPr="0080343C">
        <w:rPr>
          <w:rFonts w:ascii="Times New Roman" w:hAnsi="Times New Roman"/>
          <w:sz w:val="28"/>
          <w:szCs w:val="28"/>
        </w:rPr>
        <w:t xml:space="preserve">значения </w:t>
      </w:r>
      <w:r w:rsidR="00412A3D" w:rsidRPr="0080343C">
        <w:rPr>
          <w:rFonts w:ascii="Times New Roman" w:hAnsi="Times New Roman"/>
          <w:sz w:val="28"/>
          <w:szCs w:val="28"/>
        </w:rPr>
        <w:t xml:space="preserve"> сельского</w:t>
      </w:r>
      <w:proofErr w:type="gramEnd"/>
      <w:r w:rsidR="00412A3D" w:rsidRPr="0080343C">
        <w:rPr>
          <w:rFonts w:ascii="Times New Roman" w:hAnsi="Times New Roman"/>
          <w:sz w:val="28"/>
          <w:szCs w:val="28"/>
        </w:rPr>
        <w:t xml:space="preserve"> </w:t>
      </w:r>
      <w:r w:rsidR="0073235D" w:rsidRPr="0080343C">
        <w:rPr>
          <w:rFonts w:ascii="Times New Roman" w:hAnsi="Times New Roman"/>
          <w:sz w:val="28"/>
          <w:szCs w:val="28"/>
        </w:rPr>
        <w:t xml:space="preserve">поселения </w:t>
      </w:r>
      <w:r w:rsidRPr="0080343C">
        <w:rPr>
          <w:rFonts w:ascii="Times New Roman" w:hAnsi="Times New Roman"/>
          <w:sz w:val="28"/>
          <w:szCs w:val="28"/>
        </w:rPr>
        <w:t>отсутствуют.</w:t>
      </w:r>
    </w:p>
    <w:p w14:paraId="64589300" w14:textId="77777777" w:rsidR="00E46DA8" w:rsidRPr="008D5C36" w:rsidRDefault="00E46DA8" w:rsidP="004B37BE">
      <w:pPr>
        <w:pStyle w:val="ae"/>
        <w:kinsoku w:val="0"/>
        <w:overflowPunct w:val="0"/>
        <w:spacing w:after="0"/>
        <w:ind w:firstLine="709"/>
        <w:rPr>
          <w:rFonts w:ascii="Times New Roman" w:hAnsi="Times New Roman"/>
          <w:sz w:val="28"/>
          <w:szCs w:val="28"/>
          <w:highlight w:val="yellow"/>
        </w:rPr>
      </w:pPr>
    </w:p>
    <w:p w14:paraId="350C5F69" w14:textId="77777777" w:rsidR="002023B2" w:rsidRPr="00B946DB" w:rsidRDefault="002023B2" w:rsidP="002023B2">
      <w:pPr>
        <w:pStyle w:val="ae"/>
        <w:kinsoku w:val="0"/>
        <w:overflowPunct w:val="0"/>
        <w:spacing w:after="0"/>
        <w:ind w:firstLine="709"/>
        <w:rPr>
          <w:rFonts w:ascii="Times New Roman" w:hAnsi="Times New Roman"/>
          <w:sz w:val="28"/>
          <w:szCs w:val="28"/>
          <w:u w:val="single"/>
        </w:rPr>
      </w:pPr>
      <w:bookmarkStart w:id="21" w:name="_Toc477867030"/>
      <w:bookmarkEnd w:id="20"/>
      <w:r w:rsidRPr="00B946DB">
        <w:rPr>
          <w:rFonts w:ascii="Times New Roman" w:hAnsi="Times New Roman"/>
          <w:sz w:val="28"/>
          <w:szCs w:val="28"/>
          <w:u w:val="single"/>
        </w:rPr>
        <w:t>2.5.</w:t>
      </w:r>
      <w:r w:rsidR="00DE007A">
        <w:rPr>
          <w:rFonts w:ascii="Times New Roman" w:hAnsi="Times New Roman"/>
          <w:sz w:val="28"/>
          <w:szCs w:val="28"/>
          <w:u w:val="single"/>
        </w:rPr>
        <w:t>3</w:t>
      </w:r>
      <w:r w:rsidRPr="00B946DB">
        <w:rPr>
          <w:rFonts w:ascii="Times New Roman" w:hAnsi="Times New Roman"/>
          <w:sz w:val="28"/>
          <w:szCs w:val="28"/>
          <w:u w:val="single"/>
        </w:rPr>
        <w:t xml:space="preserve">. Зона </w:t>
      </w:r>
      <w:r w:rsidRPr="002023B2">
        <w:rPr>
          <w:rFonts w:ascii="Times New Roman" w:hAnsi="Times New Roman"/>
          <w:sz w:val="28"/>
          <w:szCs w:val="28"/>
          <w:u w:val="single"/>
        </w:rPr>
        <w:t>сельскохозяйственного использования в границах населенных пунктов</w:t>
      </w:r>
      <w:r w:rsidRPr="00B946DB">
        <w:rPr>
          <w:rFonts w:ascii="Times New Roman" w:hAnsi="Times New Roman"/>
          <w:sz w:val="28"/>
          <w:szCs w:val="28"/>
          <w:u w:val="single"/>
        </w:rPr>
        <w:t>.</w:t>
      </w:r>
    </w:p>
    <w:p w14:paraId="36B51503" w14:textId="77777777" w:rsidR="002023B2" w:rsidRDefault="002023B2" w:rsidP="002023B2">
      <w:pPr>
        <w:pStyle w:val="ae"/>
        <w:kinsoku w:val="0"/>
        <w:overflowPunct w:val="0"/>
        <w:spacing w:after="0"/>
        <w:ind w:firstLine="709"/>
        <w:rPr>
          <w:rFonts w:ascii="Times New Roman" w:hAnsi="Times New Roman"/>
          <w:spacing w:val="-1"/>
          <w:sz w:val="28"/>
          <w:szCs w:val="28"/>
        </w:rPr>
      </w:pPr>
      <w:r w:rsidRPr="00050169">
        <w:rPr>
          <w:rFonts w:ascii="Times New Roman" w:hAnsi="Times New Roman"/>
          <w:spacing w:val="-1"/>
          <w:sz w:val="28"/>
          <w:szCs w:val="28"/>
        </w:rPr>
        <w:t xml:space="preserve">Площадь: </w:t>
      </w:r>
      <w:r w:rsidR="00B3776A">
        <w:rPr>
          <w:rFonts w:ascii="Times New Roman" w:hAnsi="Times New Roman"/>
          <w:spacing w:val="-1"/>
          <w:sz w:val="28"/>
          <w:szCs w:val="28"/>
        </w:rPr>
        <w:t>3</w:t>
      </w:r>
      <w:r w:rsidR="00FB4C9D">
        <w:rPr>
          <w:rFonts w:ascii="Times New Roman" w:hAnsi="Times New Roman"/>
          <w:spacing w:val="-1"/>
          <w:sz w:val="28"/>
          <w:szCs w:val="28"/>
        </w:rPr>
        <w:t>1</w:t>
      </w:r>
      <w:r w:rsidR="008A5048">
        <w:rPr>
          <w:rFonts w:ascii="Times New Roman" w:hAnsi="Times New Roman"/>
          <w:spacing w:val="-1"/>
          <w:sz w:val="28"/>
          <w:szCs w:val="28"/>
        </w:rPr>
        <w:t>2</w:t>
      </w:r>
      <w:r w:rsidRPr="00050169">
        <w:rPr>
          <w:rFonts w:ascii="Times New Roman" w:hAnsi="Times New Roman"/>
          <w:spacing w:val="-1"/>
          <w:sz w:val="28"/>
          <w:szCs w:val="28"/>
        </w:rPr>
        <w:t>,</w:t>
      </w:r>
      <w:proofErr w:type="gramStart"/>
      <w:r w:rsidR="008A5048">
        <w:rPr>
          <w:rFonts w:ascii="Times New Roman" w:hAnsi="Times New Roman"/>
          <w:spacing w:val="-1"/>
          <w:sz w:val="28"/>
          <w:szCs w:val="28"/>
        </w:rPr>
        <w:t>15</w:t>
      </w:r>
      <w:r>
        <w:rPr>
          <w:rFonts w:ascii="Times New Roman" w:hAnsi="Times New Roman"/>
          <w:spacing w:val="-1"/>
          <w:sz w:val="28"/>
          <w:szCs w:val="28"/>
        </w:rPr>
        <w:t xml:space="preserve"> </w:t>
      </w:r>
      <w:r w:rsidRPr="00050169">
        <w:rPr>
          <w:rFonts w:ascii="Times New Roman" w:hAnsi="Times New Roman"/>
          <w:spacing w:val="-1"/>
          <w:sz w:val="28"/>
          <w:szCs w:val="28"/>
        </w:rPr>
        <w:t xml:space="preserve"> га</w:t>
      </w:r>
      <w:proofErr w:type="gramEnd"/>
      <w:r w:rsidRPr="00050169">
        <w:rPr>
          <w:rFonts w:ascii="Times New Roman" w:hAnsi="Times New Roman"/>
          <w:spacing w:val="-1"/>
          <w:sz w:val="28"/>
          <w:szCs w:val="28"/>
        </w:rPr>
        <w:t>.</w:t>
      </w:r>
    </w:p>
    <w:p w14:paraId="5BF3F412" w14:textId="77777777" w:rsidR="00B3776A" w:rsidRDefault="00B3776A" w:rsidP="002023B2">
      <w:pPr>
        <w:pStyle w:val="ae"/>
        <w:kinsoku w:val="0"/>
        <w:overflowPunct w:val="0"/>
        <w:spacing w:after="0"/>
        <w:ind w:firstLine="709"/>
        <w:rPr>
          <w:rFonts w:ascii="Times New Roman" w:hAnsi="Times New Roman"/>
          <w:spacing w:val="-1"/>
          <w:sz w:val="28"/>
          <w:szCs w:val="28"/>
        </w:rPr>
      </w:pPr>
    </w:p>
    <w:p w14:paraId="38E74A87" w14:textId="77777777" w:rsidR="00B3776A" w:rsidRDefault="00B3776A" w:rsidP="00703D1F">
      <w:pPr>
        <w:snapToGrid w:val="0"/>
        <w:spacing w:after="0"/>
        <w:ind w:right="-1" w:firstLine="709"/>
        <w:rPr>
          <w:rFonts w:ascii="Times New Roman" w:eastAsia="Calibri" w:hAnsi="Times New Roman" w:cs="Times New Roman"/>
          <w:sz w:val="28"/>
          <w:szCs w:val="28"/>
          <w:u w:val="single"/>
        </w:rPr>
      </w:pPr>
      <w:r w:rsidRPr="00B946DB">
        <w:rPr>
          <w:rFonts w:ascii="Times New Roman" w:hAnsi="Times New Roman"/>
          <w:sz w:val="28"/>
          <w:szCs w:val="28"/>
          <w:u w:val="single"/>
        </w:rPr>
        <w:t>2.5.</w:t>
      </w:r>
      <w:r>
        <w:rPr>
          <w:rFonts w:ascii="Times New Roman" w:hAnsi="Times New Roman"/>
          <w:sz w:val="28"/>
          <w:szCs w:val="28"/>
          <w:u w:val="single"/>
        </w:rPr>
        <w:t>4</w:t>
      </w:r>
      <w:r w:rsidRPr="00B946DB">
        <w:rPr>
          <w:rFonts w:ascii="Times New Roman" w:hAnsi="Times New Roman"/>
          <w:sz w:val="28"/>
          <w:szCs w:val="28"/>
          <w:u w:val="single"/>
        </w:rPr>
        <w:t xml:space="preserve">. </w:t>
      </w:r>
      <w:r w:rsidR="00FB4C9D">
        <w:rPr>
          <w:rFonts w:ascii="Times New Roman" w:eastAsia="Calibri" w:hAnsi="Times New Roman" w:cs="Times New Roman"/>
          <w:sz w:val="28"/>
          <w:szCs w:val="28"/>
          <w:u w:val="single"/>
        </w:rPr>
        <w:t>З</w:t>
      </w:r>
      <w:r w:rsidRPr="00B3776A">
        <w:rPr>
          <w:rFonts w:ascii="Times New Roman" w:eastAsia="Calibri" w:hAnsi="Times New Roman" w:cs="Times New Roman"/>
          <w:sz w:val="28"/>
          <w:szCs w:val="28"/>
          <w:u w:val="single"/>
        </w:rPr>
        <w:t xml:space="preserve">оны сельскохозяйственного назначения </w:t>
      </w:r>
      <w:r w:rsidR="00FB4C9D">
        <w:rPr>
          <w:rFonts w:ascii="Times New Roman" w:eastAsia="Calibri" w:hAnsi="Times New Roman" w:cs="Times New Roman"/>
          <w:sz w:val="28"/>
          <w:szCs w:val="28"/>
          <w:u w:val="single"/>
        </w:rPr>
        <w:t xml:space="preserve">за границами населенных пунктов </w:t>
      </w:r>
      <w:r w:rsidRPr="00B3776A">
        <w:rPr>
          <w:rFonts w:ascii="Times New Roman" w:eastAsia="Calibri" w:hAnsi="Times New Roman" w:cs="Times New Roman"/>
          <w:sz w:val="28"/>
          <w:szCs w:val="28"/>
          <w:u w:val="single"/>
        </w:rPr>
        <w:t>(использующиеся в сельхозпроизводстве ИП, КФХ, ЛПХ)</w:t>
      </w:r>
      <w:r>
        <w:rPr>
          <w:rFonts w:ascii="Times New Roman" w:eastAsia="Calibri" w:hAnsi="Times New Roman" w:cs="Times New Roman"/>
          <w:sz w:val="28"/>
          <w:szCs w:val="28"/>
          <w:u w:val="single"/>
        </w:rPr>
        <w:t>.</w:t>
      </w:r>
    </w:p>
    <w:p w14:paraId="1C22FDC7" w14:textId="77777777" w:rsidR="00B3776A" w:rsidRDefault="00B3776A" w:rsidP="00B3776A">
      <w:pPr>
        <w:snapToGrid w:val="0"/>
        <w:spacing w:after="0"/>
        <w:ind w:right="-1" w:firstLine="709"/>
        <w:rPr>
          <w:rFonts w:ascii="Times New Roman" w:hAnsi="Times New Roman"/>
          <w:spacing w:val="-1"/>
          <w:sz w:val="28"/>
          <w:szCs w:val="28"/>
        </w:rPr>
      </w:pPr>
      <w:r w:rsidRPr="00050169">
        <w:rPr>
          <w:rFonts w:ascii="Times New Roman" w:hAnsi="Times New Roman"/>
          <w:spacing w:val="-1"/>
          <w:sz w:val="28"/>
          <w:szCs w:val="28"/>
        </w:rPr>
        <w:t xml:space="preserve">Площадь: </w:t>
      </w:r>
      <w:r>
        <w:rPr>
          <w:rFonts w:ascii="Times New Roman" w:hAnsi="Times New Roman"/>
          <w:spacing w:val="-1"/>
          <w:sz w:val="28"/>
          <w:szCs w:val="28"/>
        </w:rPr>
        <w:t>7</w:t>
      </w:r>
      <w:r w:rsidR="00FB4C9D">
        <w:rPr>
          <w:rFonts w:ascii="Times New Roman" w:hAnsi="Times New Roman"/>
          <w:spacing w:val="-1"/>
          <w:sz w:val="28"/>
          <w:szCs w:val="28"/>
        </w:rPr>
        <w:t>64</w:t>
      </w:r>
      <w:r w:rsidRPr="00050169">
        <w:rPr>
          <w:rFonts w:ascii="Times New Roman" w:hAnsi="Times New Roman"/>
          <w:spacing w:val="-1"/>
          <w:sz w:val="28"/>
          <w:szCs w:val="28"/>
        </w:rPr>
        <w:t>,</w:t>
      </w:r>
      <w:proofErr w:type="gramStart"/>
      <w:r w:rsidR="00FB4C9D">
        <w:rPr>
          <w:rFonts w:ascii="Times New Roman" w:hAnsi="Times New Roman"/>
          <w:spacing w:val="-1"/>
          <w:sz w:val="28"/>
          <w:szCs w:val="28"/>
        </w:rPr>
        <w:t>80</w:t>
      </w:r>
      <w:r>
        <w:rPr>
          <w:rFonts w:ascii="Times New Roman" w:hAnsi="Times New Roman"/>
          <w:spacing w:val="-1"/>
          <w:sz w:val="28"/>
          <w:szCs w:val="28"/>
        </w:rPr>
        <w:t xml:space="preserve"> </w:t>
      </w:r>
      <w:r w:rsidRPr="00050169">
        <w:rPr>
          <w:rFonts w:ascii="Times New Roman" w:hAnsi="Times New Roman"/>
          <w:spacing w:val="-1"/>
          <w:sz w:val="28"/>
          <w:szCs w:val="28"/>
        </w:rPr>
        <w:t xml:space="preserve"> га</w:t>
      </w:r>
      <w:proofErr w:type="gramEnd"/>
      <w:r w:rsidRPr="00050169">
        <w:rPr>
          <w:rFonts w:ascii="Times New Roman" w:hAnsi="Times New Roman"/>
          <w:spacing w:val="-1"/>
          <w:sz w:val="28"/>
          <w:szCs w:val="28"/>
        </w:rPr>
        <w:t>.</w:t>
      </w:r>
    </w:p>
    <w:p w14:paraId="056E81E1" w14:textId="77777777" w:rsidR="00B3776A" w:rsidRPr="00050169" w:rsidRDefault="00B3776A" w:rsidP="00B3776A">
      <w:pPr>
        <w:pStyle w:val="ae"/>
        <w:kinsoku w:val="0"/>
        <w:overflowPunct w:val="0"/>
        <w:spacing w:after="0"/>
        <w:ind w:firstLine="709"/>
        <w:rPr>
          <w:rFonts w:ascii="Times New Roman" w:hAnsi="Times New Roman"/>
          <w:spacing w:val="-1"/>
          <w:sz w:val="28"/>
          <w:szCs w:val="28"/>
        </w:rPr>
      </w:pPr>
    </w:p>
    <w:p w14:paraId="7B794C42" w14:textId="77777777" w:rsidR="00835C05" w:rsidRPr="00B946DB" w:rsidRDefault="00835C05" w:rsidP="00835C05">
      <w:pPr>
        <w:pStyle w:val="20"/>
        <w:rPr>
          <w:b/>
          <w:spacing w:val="-1"/>
        </w:rPr>
      </w:pPr>
      <w:bookmarkStart w:id="22" w:name="_Toc477867016"/>
      <w:bookmarkStart w:id="23" w:name="_Toc143603610"/>
      <w:r w:rsidRPr="00B946DB">
        <w:rPr>
          <w:b/>
          <w:spacing w:val="-1"/>
        </w:rPr>
        <w:t>2.</w:t>
      </w:r>
      <w:r w:rsidR="004D689A" w:rsidRPr="00B946DB">
        <w:rPr>
          <w:b/>
          <w:spacing w:val="-1"/>
        </w:rPr>
        <w:t>6</w:t>
      </w:r>
      <w:r w:rsidRPr="00B946DB">
        <w:rPr>
          <w:b/>
          <w:spacing w:val="-1"/>
        </w:rPr>
        <w:t xml:space="preserve">. </w:t>
      </w:r>
      <w:r w:rsidR="004D689A" w:rsidRPr="00B946DB">
        <w:rPr>
          <w:b/>
          <w:spacing w:val="-1"/>
        </w:rPr>
        <w:t xml:space="preserve">Зоны </w:t>
      </w:r>
      <w:proofErr w:type="spellStart"/>
      <w:r w:rsidR="004D689A" w:rsidRPr="00B946DB">
        <w:rPr>
          <w:b/>
          <w:spacing w:val="-1"/>
        </w:rPr>
        <w:t>р</w:t>
      </w:r>
      <w:r w:rsidRPr="00B946DB">
        <w:rPr>
          <w:b/>
          <w:spacing w:val="-1"/>
        </w:rPr>
        <w:t>екреационногоназначения</w:t>
      </w:r>
      <w:bookmarkEnd w:id="22"/>
      <w:bookmarkEnd w:id="23"/>
      <w:proofErr w:type="spellEnd"/>
    </w:p>
    <w:p w14:paraId="776F70AA" w14:textId="77777777" w:rsidR="00835C05" w:rsidRPr="008D5C36" w:rsidRDefault="00835C05" w:rsidP="00835C05">
      <w:pPr>
        <w:pStyle w:val="ae"/>
        <w:kinsoku w:val="0"/>
        <w:overflowPunct w:val="0"/>
        <w:spacing w:after="0"/>
        <w:ind w:firstLine="709"/>
        <w:jc w:val="both"/>
        <w:rPr>
          <w:rFonts w:ascii="Times New Roman" w:hAnsi="Times New Roman"/>
          <w:spacing w:val="-1"/>
          <w:sz w:val="28"/>
          <w:szCs w:val="28"/>
          <w:highlight w:val="yellow"/>
        </w:rPr>
      </w:pPr>
    </w:p>
    <w:p w14:paraId="09423128" w14:textId="77777777" w:rsidR="00835C05" w:rsidRPr="000308FD" w:rsidRDefault="00835C05" w:rsidP="00835C05">
      <w:pPr>
        <w:pStyle w:val="ae"/>
        <w:kinsoku w:val="0"/>
        <w:overflowPunct w:val="0"/>
        <w:spacing w:after="0"/>
        <w:ind w:firstLine="709"/>
        <w:jc w:val="both"/>
        <w:rPr>
          <w:rFonts w:ascii="Times New Roman" w:hAnsi="Times New Roman"/>
          <w:sz w:val="28"/>
          <w:szCs w:val="28"/>
        </w:rPr>
      </w:pPr>
      <w:r w:rsidRPr="000308FD">
        <w:rPr>
          <w:rFonts w:ascii="Times New Roman" w:hAnsi="Times New Roman"/>
          <w:spacing w:val="-1"/>
          <w:sz w:val="28"/>
          <w:szCs w:val="28"/>
        </w:rPr>
        <w:t>Площадь:</w:t>
      </w:r>
      <w:r w:rsidR="00AD3EE6">
        <w:rPr>
          <w:rFonts w:ascii="Times New Roman" w:hAnsi="Times New Roman"/>
          <w:sz w:val="28"/>
          <w:szCs w:val="28"/>
        </w:rPr>
        <w:t>89</w:t>
      </w:r>
      <w:r w:rsidR="00D808BF">
        <w:rPr>
          <w:rFonts w:ascii="Times New Roman" w:hAnsi="Times New Roman"/>
          <w:sz w:val="28"/>
          <w:szCs w:val="28"/>
        </w:rPr>
        <w:t>,</w:t>
      </w:r>
      <w:r w:rsidR="00AD3EE6">
        <w:rPr>
          <w:rFonts w:ascii="Times New Roman" w:hAnsi="Times New Roman"/>
          <w:sz w:val="28"/>
          <w:szCs w:val="28"/>
        </w:rPr>
        <w:t>5</w:t>
      </w:r>
      <w:r w:rsidR="00FB4C9D">
        <w:rPr>
          <w:rFonts w:ascii="Times New Roman" w:hAnsi="Times New Roman"/>
          <w:sz w:val="28"/>
          <w:szCs w:val="28"/>
        </w:rPr>
        <w:t>6</w:t>
      </w:r>
      <w:r w:rsidRPr="000308FD">
        <w:rPr>
          <w:rFonts w:ascii="Times New Roman" w:hAnsi="Times New Roman"/>
          <w:sz w:val="28"/>
          <w:szCs w:val="28"/>
        </w:rPr>
        <w:t xml:space="preserve"> га.</w:t>
      </w:r>
    </w:p>
    <w:p w14:paraId="4B6487B3" w14:textId="77777777" w:rsidR="00835C05" w:rsidRPr="00B946DB" w:rsidRDefault="00835C05" w:rsidP="00835C05">
      <w:pPr>
        <w:spacing w:after="0"/>
        <w:ind w:firstLine="709"/>
        <w:jc w:val="both"/>
        <w:rPr>
          <w:rFonts w:ascii="Times New Roman" w:hAnsi="Times New Roman" w:cs="Times New Roman"/>
          <w:sz w:val="28"/>
          <w:szCs w:val="28"/>
          <w:u w:val="single"/>
        </w:rPr>
      </w:pPr>
      <w:bookmarkStart w:id="24" w:name="_Toc477867017"/>
      <w:r w:rsidRPr="00B946DB">
        <w:rPr>
          <w:rFonts w:ascii="Times New Roman" w:hAnsi="Times New Roman" w:cs="Times New Roman"/>
          <w:sz w:val="28"/>
          <w:szCs w:val="28"/>
          <w:u w:val="single"/>
        </w:rPr>
        <w:t>2.</w:t>
      </w:r>
      <w:r w:rsidR="004D689A" w:rsidRPr="00B946DB">
        <w:rPr>
          <w:rFonts w:ascii="Times New Roman" w:hAnsi="Times New Roman" w:cs="Times New Roman"/>
          <w:sz w:val="28"/>
          <w:szCs w:val="28"/>
          <w:u w:val="single"/>
        </w:rPr>
        <w:t>6</w:t>
      </w:r>
      <w:r w:rsidRPr="00B946DB">
        <w:rPr>
          <w:rFonts w:ascii="Times New Roman" w:hAnsi="Times New Roman" w:cs="Times New Roman"/>
          <w:sz w:val="28"/>
          <w:szCs w:val="28"/>
          <w:u w:val="single"/>
        </w:rPr>
        <w:t xml:space="preserve">.1. Зона </w:t>
      </w:r>
      <w:bookmarkEnd w:id="24"/>
      <w:r w:rsidR="009F57D3">
        <w:rPr>
          <w:rFonts w:ascii="Times New Roman" w:hAnsi="Times New Roman" w:cs="Times New Roman"/>
          <w:sz w:val="28"/>
          <w:szCs w:val="28"/>
          <w:u w:val="single"/>
        </w:rPr>
        <w:t>зеле</w:t>
      </w:r>
      <w:r w:rsidR="00B25290">
        <w:rPr>
          <w:rFonts w:ascii="Times New Roman" w:hAnsi="Times New Roman" w:cs="Times New Roman"/>
          <w:sz w:val="28"/>
          <w:szCs w:val="28"/>
          <w:u w:val="single"/>
        </w:rPr>
        <w:t>н</w:t>
      </w:r>
      <w:r w:rsidR="00703D1F">
        <w:rPr>
          <w:rFonts w:ascii="Times New Roman" w:hAnsi="Times New Roman" w:cs="Times New Roman"/>
          <w:sz w:val="28"/>
          <w:szCs w:val="28"/>
          <w:u w:val="single"/>
        </w:rPr>
        <w:t xml:space="preserve">ых </w:t>
      </w:r>
      <w:r w:rsidR="009F57D3">
        <w:rPr>
          <w:rFonts w:ascii="Times New Roman" w:hAnsi="Times New Roman" w:cs="Times New Roman"/>
          <w:sz w:val="28"/>
          <w:szCs w:val="28"/>
          <w:u w:val="single"/>
        </w:rPr>
        <w:t>насажден</w:t>
      </w:r>
      <w:r w:rsidR="00703D1F">
        <w:rPr>
          <w:rFonts w:ascii="Times New Roman" w:hAnsi="Times New Roman" w:cs="Times New Roman"/>
          <w:sz w:val="28"/>
          <w:szCs w:val="28"/>
          <w:u w:val="single"/>
        </w:rPr>
        <w:t>ий</w:t>
      </w:r>
      <w:r w:rsidRPr="00B946DB">
        <w:rPr>
          <w:rFonts w:ascii="Times New Roman" w:hAnsi="Times New Roman" w:cs="Times New Roman"/>
          <w:sz w:val="28"/>
          <w:szCs w:val="28"/>
          <w:u w:val="single"/>
        </w:rPr>
        <w:t xml:space="preserve"> общего пользования</w:t>
      </w:r>
      <w:r w:rsidR="004D689A" w:rsidRPr="00B946DB">
        <w:rPr>
          <w:rFonts w:ascii="Times New Roman" w:hAnsi="Times New Roman" w:cs="Times New Roman"/>
          <w:sz w:val="28"/>
          <w:szCs w:val="28"/>
          <w:u w:val="single"/>
        </w:rPr>
        <w:t xml:space="preserve"> (парки, сады, скверы, бульвары, городские леса)</w:t>
      </w:r>
    </w:p>
    <w:p w14:paraId="6AB6B265" w14:textId="77777777" w:rsidR="00835C05" w:rsidRPr="000308FD" w:rsidRDefault="00835C05" w:rsidP="00835C05">
      <w:pPr>
        <w:pStyle w:val="ae"/>
        <w:kinsoku w:val="0"/>
        <w:overflowPunct w:val="0"/>
        <w:spacing w:after="0"/>
        <w:ind w:firstLine="709"/>
        <w:jc w:val="both"/>
        <w:rPr>
          <w:rFonts w:ascii="Times New Roman" w:hAnsi="Times New Roman"/>
          <w:sz w:val="28"/>
          <w:szCs w:val="28"/>
        </w:rPr>
      </w:pPr>
      <w:bookmarkStart w:id="25" w:name="_Toc477867018"/>
      <w:r w:rsidRPr="000308FD">
        <w:rPr>
          <w:rFonts w:ascii="Times New Roman" w:hAnsi="Times New Roman"/>
          <w:spacing w:val="-1"/>
          <w:sz w:val="28"/>
          <w:szCs w:val="28"/>
        </w:rPr>
        <w:t>Площадь:</w:t>
      </w:r>
      <w:r w:rsidR="00F16901">
        <w:rPr>
          <w:rFonts w:ascii="Times New Roman" w:hAnsi="Times New Roman"/>
          <w:spacing w:val="-1"/>
          <w:sz w:val="28"/>
          <w:szCs w:val="28"/>
        </w:rPr>
        <w:t xml:space="preserve"> </w:t>
      </w:r>
      <w:r w:rsidR="00AD3EE6">
        <w:rPr>
          <w:rFonts w:ascii="Times New Roman" w:hAnsi="Times New Roman"/>
          <w:spacing w:val="-1"/>
          <w:sz w:val="28"/>
          <w:szCs w:val="28"/>
        </w:rPr>
        <w:t>18</w:t>
      </w:r>
      <w:r w:rsidR="00F0315D">
        <w:rPr>
          <w:rFonts w:ascii="Times New Roman" w:hAnsi="Times New Roman"/>
          <w:sz w:val="28"/>
          <w:szCs w:val="28"/>
        </w:rPr>
        <w:t>,</w:t>
      </w:r>
      <w:r w:rsidR="00AD3EE6">
        <w:rPr>
          <w:rFonts w:ascii="Times New Roman" w:hAnsi="Times New Roman"/>
          <w:sz w:val="28"/>
          <w:szCs w:val="28"/>
        </w:rPr>
        <w:t>3</w:t>
      </w:r>
      <w:r w:rsidR="00996AB0">
        <w:rPr>
          <w:rFonts w:ascii="Times New Roman" w:hAnsi="Times New Roman"/>
          <w:sz w:val="28"/>
          <w:szCs w:val="28"/>
        </w:rPr>
        <w:t>4</w:t>
      </w:r>
      <w:r w:rsidRPr="000308FD">
        <w:rPr>
          <w:rFonts w:ascii="Times New Roman" w:hAnsi="Times New Roman"/>
          <w:sz w:val="28"/>
          <w:szCs w:val="28"/>
        </w:rPr>
        <w:t xml:space="preserve"> га.</w:t>
      </w:r>
    </w:p>
    <w:p w14:paraId="7DE6BAC2" w14:textId="77777777" w:rsidR="00835C05" w:rsidRPr="00B946DB" w:rsidRDefault="00835C05" w:rsidP="00835C05">
      <w:pPr>
        <w:spacing w:after="0"/>
        <w:jc w:val="center"/>
        <w:rPr>
          <w:rFonts w:ascii="Times New Roman" w:hAnsi="Times New Roman" w:cs="Times New Roman"/>
          <w:bCs/>
          <w:spacing w:val="-1"/>
          <w:sz w:val="28"/>
          <w:szCs w:val="28"/>
        </w:rPr>
      </w:pPr>
      <w:r w:rsidRPr="00B946DB">
        <w:rPr>
          <w:rFonts w:ascii="Times New Roman" w:hAnsi="Times New Roman" w:cs="Times New Roman"/>
          <w:bCs/>
          <w:spacing w:val="-1"/>
          <w:sz w:val="28"/>
          <w:szCs w:val="28"/>
        </w:rPr>
        <w:t>Планируемые объекты</w:t>
      </w:r>
      <w:r w:rsidR="002F2A8B">
        <w:rPr>
          <w:rFonts w:ascii="Times New Roman" w:hAnsi="Times New Roman" w:cs="Times New Roman"/>
          <w:bCs/>
          <w:spacing w:val="-1"/>
          <w:sz w:val="28"/>
          <w:szCs w:val="28"/>
        </w:rPr>
        <w:t xml:space="preserve"> </w:t>
      </w:r>
      <w:r w:rsidRPr="00B946DB">
        <w:rPr>
          <w:rFonts w:ascii="Times New Roman" w:hAnsi="Times New Roman" w:cs="Times New Roman"/>
          <w:bCs/>
          <w:spacing w:val="-1"/>
          <w:sz w:val="28"/>
          <w:szCs w:val="28"/>
        </w:rPr>
        <w:t>местного</w:t>
      </w:r>
      <w:r w:rsidR="002F2A8B">
        <w:rPr>
          <w:rFonts w:ascii="Times New Roman" w:hAnsi="Times New Roman" w:cs="Times New Roman"/>
          <w:bCs/>
          <w:spacing w:val="-1"/>
          <w:sz w:val="28"/>
          <w:szCs w:val="28"/>
        </w:rPr>
        <w:t xml:space="preserve"> </w:t>
      </w:r>
      <w:r w:rsidRPr="00B946DB">
        <w:rPr>
          <w:rFonts w:ascii="Times New Roman" w:hAnsi="Times New Roman" w:cs="Times New Roman"/>
          <w:bCs/>
          <w:spacing w:val="-1"/>
          <w:sz w:val="28"/>
          <w:szCs w:val="28"/>
        </w:rPr>
        <w:t>значения</w:t>
      </w:r>
    </w:p>
    <w:p w14:paraId="17979E2A" w14:textId="77777777" w:rsidR="00835C05" w:rsidRPr="00B946DB" w:rsidRDefault="00835C05" w:rsidP="00835C05">
      <w:pPr>
        <w:pStyle w:val="ae"/>
        <w:kinsoku w:val="0"/>
        <w:overflowPunct w:val="0"/>
        <w:spacing w:after="0"/>
        <w:ind w:left="212"/>
        <w:jc w:val="right"/>
        <w:rPr>
          <w:rFonts w:ascii="Times New Roman" w:hAnsi="Times New Roman"/>
          <w:bCs/>
          <w:spacing w:val="-1"/>
          <w:sz w:val="28"/>
          <w:szCs w:val="28"/>
        </w:rPr>
      </w:pPr>
      <w:r w:rsidRPr="00B946DB">
        <w:rPr>
          <w:rFonts w:ascii="Times New Roman" w:hAnsi="Times New Roman"/>
          <w:bCs/>
          <w:spacing w:val="-1"/>
          <w:sz w:val="28"/>
          <w:szCs w:val="28"/>
        </w:rPr>
        <w:t xml:space="preserve">Таблица </w:t>
      </w:r>
      <w:r w:rsidR="0092035B">
        <w:rPr>
          <w:rFonts w:ascii="Times New Roman" w:hAnsi="Times New Roman"/>
          <w:bCs/>
          <w:spacing w:val="-1"/>
          <w:sz w:val="28"/>
          <w:szCs w:val="28"/>
        </w:rPr>
        <w:t>1</w:t>
      </w:r>
      <w:r w:rsidR="00034EDA">
        <w:rPr>
          <w:rFonts w:ascii="Times New Roman" w:hAnsi="Times New Roman"/>
          <w:bCs/>
          <w:spacing w:val="-1"/>
          <w:sz w:val="28"/>
          <w:szCs w:val="28"/>
        </w:rPr>
        <w:t>1</w:t>
      </w:r>
    </w:p>
    <w:tbl>
      <w:tblPr>
        <w:tblStyle w:val="aff0"/>
        <w:tblW w:w="0" w:type="auto"/>
        <w:tblInd w:w="212" w:type="dxa"/>
        <w:tblLayout w:type="fixed"/>
        <w:tblLook w:val="04A0" w:firstRow="1" w:lastRow="0" w:firstColumn="1" w:lastColumn="0" w:noHBand="0" w:noVBand="1"/>
      </w:tblPr>
      <w:tblGrid>
        <w:gridCol w:w="1140"/>
        <w:gridCol w:w="1875"/>
        <w:gridCol w:w="1769"/>
        <w:gridCol w:w="2613"/>
        <w:gridCol w:w="1004"/>
        <w:gridCol w:w="1384"/>
      </w:tblGrid>
      <w:tr w:rsidR="00835C05" w:rsidRPr="00B946DB" w14:paraId="47DE9D5E" w14:textId="77777777" w:rsidTr="00EB0224">
        <w:trPr>
          <w:tblHeader/>
        </w:trPr>
        <w:tc>
          <w:tcPr>
            <w:tcW w:w="1140" w:type="dxa"/>
            <w:vAlign w:val="center"/>
          </w:tcPr>
          <w:p w14:paraId="2E9B6423" w14:textId="77777777" w:rsidR="00835C05" w:rsidRPr="00B946DB" w:rsidRDefault="00835C05" w:rsidP="003C3C36">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 объекта на карте</w:t>
            </w:r>
          </w:p>
        </w:tc>
        <w:tc>
          <w:tcPr>
            <w:tcW w:w="1875" w:type="dxa"/>
            <w:vAlign w:val="center"/>
          </w:tcPr>
          <w:p w14:paraId="1A5D5302" w14:textId="77777777" w:rsidR="00835C05" w:rsidRPr="00B946DB" w:rsidRDefault="00835C05" w:rsidP="003C3C36">
            <w:pPr>
              <w:shd w:val="clear" w:color="auto" w:fill="FFFFFF"/>
              <w:autoSpaceDE w:val="0"/>
              <w:autoSpaceDN w:val="0"/>
              <w:adjustRightInd w:val="0"/>
              <w:ind w:right="102"/>
              <w:jc w:val="center"/>
              <w:rPr>
                <w:rFonts w:ascii="Times New Roman" w:hAnsi="Times New Roman" w:cs="Times New Roman"/>
                <w:sz w:val="24"/>
                <w:szCs w:val="24"/>
              </w:rPr>
            </w:pPr>
            <w:r w:rsidRPr="00B946DB">
              <w:rPr>
                <w:rFonts w:ascii="Times New Roman" w:hAnsi="Times New Roman" w:cs="Times New Roman"/>
                <w:sz w:val="24"/>
                <w:szCs w:val="24"/>
              </w:rPr>
              <w:t>Наименование объекта</w:t>
            </w:r>
          </w:p>
        </w:tc>
        <w:tc>
          <w:tcPr>
            <w:tcW w:w="1769" w:type="dxa"/>
            <w:vAlign w:val="center"/>
          </w:tcPr>
          <w:p w14:paraId="0946215D" w14:textId="77777777" w:rsidR="00835C05" w:rsidRPr="00B946DB" w:rsidRDefault="00835C05" w:rsidP="003C3C36">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Краткая характеристика</w:t>
            </w:r>
          </w:p>
        </w:tc>
        <w:tc>
          <w:tcPr>
            <w:tcW w:w="2613" w:type="dxa"/>
            <w:vAlign w:val="center"/>
          </w:tcPr>
          <w:p w14:paraId="627A91A6" w14:textId="77777777" w:rsidR="00835C05" w:rsidRPr="00B946DB" w:rsidRDefault="00835C05" w:rsidP="003C3C36">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Местоположение</w:t>
            </w:r>
          </w:p>
        </w:tc>
        <w:tc>
          <w:tcPr>
            <w:tcW w:w="1004" w:type="dxa"/>
            <w:vAlign w:val="center"/>
          </w:tcPr>
          <w:p w14:paraId="1332753C" w14:textId="77777777" w:rsidR="00835C05" w:rsidRPr="00B946DB" w:rsidRDefault="00835C05" w:rsidP="003C3C36">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Значение</w:t>
            </w:r>
          </w:p>
        </w:tc>
        <w:tc>
          <w:tcPr>
            <w:tcW w:w="1384" w:type="dxa"/>
          </w:tcPr>
          <w:p w14:paraId="11C82FCE" w14:textId="77777777" w:rsidR="00835C05" w:rsidRPr="00B946DB" w:rsidRDefault="00835C05" w:rsidP="003C3C36">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Статус объекта</w:t>
            </w:r>
          </w:p>
        </w:tc>
      </w:tr>
      <w:tr w:rsidR="00835C05" w:rsidRPr="008D5C36" w14:paraId="61389046" w14:textId="77777777" w:rsidTr="00EB0224">
        <w:trPr>
          <w:trHeight w:val="481"/>
        </w:trPr>
        <w:tc>
          <w:tcPr>
            <w:tcW w:w="9785" w:type="dxa"/>
            <w:gridSpan w:val="6"/>
            <w:vAlign w:val="center"/>
          </w:tcPr>
          <w:p w14:paraId="42480D71" w14:textId="77777777" w:rsidR="00835C05" w:rsidRPr="00B946DB" w:rsidRDefault="001936D7" w:rsidP="003C3C36">
            <w:pPr>
              <w:pStyle w:val="ae"/>
              <w:kinsoku w:val="0"/>
              <w:overflowPunct w:val="0"/>
              <w:spacing w:after="0"/>
              <w:jc w:val="center"/>
              <w:rPr>
                <w:rFonts w:ascii="Times New Roman" w:hAnsi="Times New Roman"/>
                <w:bCs/>
                <w:spacing w:val="-1"/>
                <w:sz w:val="28"/>
                <w:szCs w:val="28"/>
              </w:rPr>
            </w:pPr>
            <w:r w:rsidRPr="00B946DB">
              <w:rPr>
                <w:rFonts w:ascii="Times New Roman" w:hAnsi="Times New Roman"/>
                <w:b/>
                <w:sz w:val="24"/>
                <w:szCs w:val="24"/>
              </w:rPr>
              <w:t>8</w:t>
            </w:r>
            <w:r w:rsidR="00835C05" w:rsidRPr="00B946DB">
              <w:rPr>
                <w:rFonts w:ascii="Times New Roman" w:hAnsi="Times New Roman"/>
                <w:b/>
                <w:sz w:val="24"/>
                <w:szCs w:val="24"/>
              </w:rPr>
              <w:t>. Общественные пространства</w:t>
            </w:r>
          </w:p>
        </w:tc>
      </w:tr>
      <w:tr w:rsidR="00703D1F" w:rsidRPr="008D5C36" w14:paraId="0569E259" w14:textId="77777777" w:rsidTr="00EB0224">
        <w:tc>
          <w:tcPr>
            <w:tcW w:w="1140" w:type="dxa"/>
            <w:vAlign w:val="center"/>
          </w:tcPr>
          <w:p w14:paraId="5203C0AB"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8.7</w:t>
            </w:r>
          </w:p>
        </w:tc>
        <w:tc>
          <w:tcPr>
            <w:tcW w:w="1875" w:type="dxa"/>
            <w:vAlign w:val="center"/>
          </w:tcPr>
          <w:p w14:paraId="750347E5"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19EA0BFD"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0,52 га</w:t>
            </w:r>
          </w:p>
        </w:tc>
        <w:tc>
          <w:tcPr>
            <w:tcW w:w="2613" w:type="dxa"/>
            <w:vAlign w:val="center"/>
          </w:tcPr>
          <w:p w14:paraId="42DA9CB0"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Родники</w:t>
            </w:r>
          </w:p>
        </w:tc>
        <w:tc>
          <w:tcPr>
            <w:tcW w:w="1004" w:type="dxa"/>
            <w:vAlign w:val="center"/>
          </w:tcPr>
          <w:p w14:paraId="57B9D31E"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0EE5152C"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0754CC78" w14:textId="77777777" w:rsidTr="00EB0224">
        <w:tc>
          <w:tcPr>
            <w:tcW w:w="1140" w:type="dxa"/>
            <w:vAlign w:val="center"/>
          </w:tcPr>
          <w:p w14:paraId="4A1D2DFF"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8.8</w:t>
            </w:r>
          </w:p>
        </w:tc>
        <w:tc>
          <w:tcPr>
            <w:tcW w:w="1875" w:type="dxa"/>
            <w:vAlign w:val="center"/>
          </w:tcPr>
          <w:p w14:paraId="5C7A7C48"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61FEBE88"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0,33 га</w:t>
            </w:r>
          </w:p>
        </w:tc>
        <w:tc>
          <w:tcPr>
            <w:tcW w:w="2613" w:type="dxa"/>
            <w:vAlign w:val="center"/>
          </w:tcPr>
          <w:p w14:paraId="04E04239"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Родники</w:t>
            </w:r>
          </w:p>
        </w:tc>
        <w:tc>
          <w:tcPr>
            <w:tcW w:w="1004" w:type="dxa"/>
            <w:vAlign w:val="center"/>
          </w:tcPr>
          <w:p w14:paraId="2A593DE1"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3CA7AAEB"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7E905FC1" w14:textId="77777777" w:rsidTr="00EB0224">
        <w:tc>
          <w:tcPr>
            <w:tcW w:w="1140" w:type="dxa"/>
            <w:vAlign w:val="center"/>
          </w:tcPr>
          <w:p w14:paraId="5B34DBED"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8.9</w:t>
            </w:r>
          </w:p>
        </w:tc>
        <w:tc>
          <w:tcPr>
            <w:tcW w:w="1875" w:type="dxa"/>
            <w:vAlign w:val="center"/>
          </w:tcPr>
          <w:p w14:paraId="15E6061E"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34855968"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0,58 га</w:t>
            </w:r>
          </w:p>
        </w:tc>
        <w:tc>
          <w:tcPr>
            <w:tcW w:w="2613" w:type="dxa"/>
            <w:vAlign w:val="center"/>
          </w:tcPr>
          <w:p w14:paraId="7AC3C092"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Родники</w:t>
            </w:r>
          </w:p>
        </w:tc>
        <w:tc>
          <w:tcPr>
            <w:tcW w:w="1004" w:type="dxa"/>
            <w:vAlign w:val="center"/>
          </w:tcPr>
          <w:p w14:paraId="42BFA06B"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4C79FA9E"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758B59A0" w14:textId="77777777" w:rsidTr="00EB0224">
        <w:tc>
          <w:tcPr>
            <w:tcW w:w="1140" w:type="dxa"/>
            <w:vAlign w:val="center"/>
          </w:tcPr>
          <w:p w14:paraId="03B65F96"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8.10</w:t>
            </w:r>
          </w:p>
        </w:tc>
        <w:tc>
          <w:tcPr>
            <w:tcW w:w="1875" w:type="dxa"/>
            <w:vAlign w:val="center"/>
          </w:tcPr>
          <w:p w14:paraId="067DA356"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1CEFC34E"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0,28 га</w:t>
            </w:r>
          </w:p>
        </w:tc>
        <w:tc>
          <w:tcPr>
            <w:tcW w:w="2613" w:type="dxa"/>
            <w:vAlign w:val="center"/>
          </w:tcPr>
          <w:p w14:paraId="35244F7E"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Родники</w:t>
            </w:r>
          </w:p>
        </w:tc>
        <w:tc>
          <w:tcPr>
            <w:tcW w:w="1004" w:type="dxa"/>
            <w:vAlign w:val="center"/>
          </w:tcPr>
          <w:p w14:paraId="4D0A6B8A"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23CC7403"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78A6E68D" w14:textId="77777777" w:rsidTr="00EB0224">
        <w:tc>
          <w:tcPr>
            <w:tcW w:w="1140" w:type="dxa"/>
            <w:vAlign w:val="center"/>
          </w:tcPr>
          <w:p w14:paraId="7DFA345A"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8.11</w:t>
            </w:r>
          </w:p>
        </w:tc>
        <w:tc>
          <w:tcPr>
            <w:tcW w:w="1875" w:type="dxa"/>
            <w:vAlign w:val="center"/>
          </w:tcPr>
          <w:p w14:paraId="02B749D3"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4C97D122"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0,42 га</w:t>
            </w:r>
          </w:p>
        </w:tc>
        <w:tc>
          <w:tcPr>
            <w:tcW w:w="2613" w:type="dxa"/>
            <w:vAlign w:val="center"/>
          </w:tcPr>
          <w:p w14:paraId="773EE901"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Родники</w:t>
            </w:r>
          </w:p>
        </w:tc>
        <w:tc>
          <w:tcPr>
            <w:tcW w:w="1004" w:type="dxa"/>
            <w:vAlign w:val="center"/>
          </w:tcPr>
          <w:p w14:paraId="437DD289"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4D029F52"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57A91D69" w14:textId="77777777" w:rsidTr="00EB0224">
        <w:tc>
          <w:tcPr>
            <w:tcW w:w="1140" w:type="dxa"/>
            <w:vAlign w:val="center"/>
          </w:tcPr>
          <w:p w14:paraId="35E7A04A"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8.12</w:t>
            </w:r>
          </w:p>
        </w:tc>
        <w:tc>
          <w:tcPr>
            <w:tcW w:w="1875" w:type="dxa"/>
            <w:vAlign w:val="center"/>
          </w:tcPr>
          <w:p w14:paraId="11FD1479"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3507146A"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3,60 га</w:t>
            </w:r>
          </w:p>
        </w:tc>
        <w:tc>
          <w:tcPr>
            <w:tcW w:w="2613" w:type="dxa"/>
            <w:vAlign w:val="center"/>
          </w:tcPr>
          <w:p w14:paraId="6BA6F1A9"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Родники</w:t>
            </w:r>
          </w:p>
        </w:tc>
        <w:tc>
          <w:tcPr>
            <w:tcW w:w="1004" w:type="dxa"/>
            <w:vAlign w:val="center"/>
          </w:tcPr>
          <w:p w14:paraId="7E91C159"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38B37555"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55C83DA8" w14:textId="77777777" w:rsidTr="00EB0224">
        <w:tc>
          <w:tcPr>
            <w:tcW w:w="1140" w:type="dxa"/>
            <w:vAlign w:val="center"/>
          </w:tcPr>
          <w:p w14:paraId="0DDA35B1"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8.13</w:t>
            </w:r>
          </w:p>
        </w:tc>
        <w:tc>
          <w:tcPr>
            <w:tcW w:w="1875" w:type="dxa"/>
            <w:vAlign w:val="center"/>
          </w:tcPr>
          <w:p w14:paraId="074A7409"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Бульвар</w:t>
            </w:r>
          </w:p>
        </w:tc>
        <w:tc>
          <w:tcPr>
            <w:tcW w:w="1769" w:type="dxa"/>
            <w:vAlign w:val="center"/>
          </w:tcPr>
          <w:p w14:paraId="4E52419B"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0,37 га</w:t>
            </w:r>
          </w:p>
        </w:tc>
        <w:tc>
          <w:tcPr>
            <w:tcW w:w="2613" w:type="dxa"/>
            <w:vAlign w:val="center"/>
          </w:tcPr>
          <w:p w14:paraId="44ABA3F6"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Родники</w:t>
            </w:r>
          </w:p>
        </w:tc>
        <w:tc>
          <w:tcPr>
            <w:tcW w:w="1004" w:type="dxa"/>
            <w:vAlign w:val="center"/>
          </w:tcPr>
          <w:p w14:paraId="07BDE73E"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1B5CE4F5"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72BA8314" w14:textId="77777777" w:rsidTr="00EB0224">
        <w:tc>
          <w:tcPr>
            <w:tcW w:w="1140" w:type="dxa"/>
            <w:vAlign w:val="center"/>
          </w:tcPr>
          <w:p w14:paraId="7DF227C6"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8.14</w:t>
            </w:r>
          </w:p>
        </w:tc>
        <w:tc>
          <w:tcPr>
            <w:tcW w:w="1875" w:type="dxa"/>
            <w:vAlign w:val="center"/>
          </w:tcPr>
          <w:p w14:paraId="4DECDDA6"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130019ED"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0,43 га</w:t>
            </w:r>
          </w:p>
        </w:tc>
        <w:tc>
          <w:tcPr>
            <w:tcW w:w="2613" w:type="dxa"/>
            <w:vAlign w:val="center"/>
          </w:tcPr>
          <w:p w14:paraId="05EF4CCD"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Садовый</w:t>
            </w:r>
          </w:p>
        </w:tc>
        <w:tc>
          <w:tcPr>
            <w:tcW w:w="1004" w:type="dxa"/>
            <w:vAlign w:val="center"/>
          </w:tcPr>
          <w:p w14:paraId="486214B0"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75C070F6"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1A03F55D" w14:textId="77777777" w:rsidTr="00EB0224">
        <w:tc>
          <w:tcPr>
            <w:tcW w:w="1140" w:type="dxa"/>
            <w:vAlign w:val="center"/>
          </w:tcPr>
          <w:p w14:paraId="78437DE3"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8.15</w:t>
            </w:r>
          </w:p>
        </w:tc>
        <w:tc>
          <w:tcPr>
            <w:tcW w:w="1875" w:type="dxa"/>
            <w:vAlign w:val="center"/>
          </w:tcPr>
          <w:p w14:paraId="504175C2"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7A4F7CE6"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0,36 га</w:t>
            </w:r>
          </w:p>
        </w:tc>
        <w:tc>
          <w:tcPr>
            <w:tcW w:w="2613" w:type="dxa"/>
            <w:vAlign w:val="center"/>
          </w:tcPr>
          <w:p w14:paraId="56777332"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Садовый</w:t>
            </w:r>
          </w:p>
        </w:tc>
        <w:tc>
          <w:tcPr>
            <w:tcW w:w="1004" w:type="dxa"/>
            <w:vAlign w:val="center"/>
          </w:tcPr>
          <w:p w14:paraId="3F8B37E1"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5AEB9019"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1F4D3E01" w14:textId="77777777" w:rsidTr="00EB0224">
        <w:tc>
          <w:tcPr>
            <w:tcW w:w="1140" w:type="dxa"/>
            <w:vAlign w:val="center"/>
          </w:tcPr>
          <w:p w14:paraId="24E8A1F1"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8.16</w:t>
            </w:r>
          </w:p>
        </w:tc>
        <w:tc>
          <w:tcPr>
            <w:tcW w:w="1875" w:type="dxa"/>
            <w:vAlign w:val="center"/>
          </w:tcPr>
          <w:p w14:paraId="0B995406" w14:textId="77777777" w:rsidR="00703D1F" w:rsidRPr="00703D1F" w:rsidRDefault="00703D1F" w:rsidP="006577C7">
            <w:pPr>
              <w:shd w:val="clear" w:color="auto" w:fill="FFFFFF"/>
              <w:autoSpaceDE w:val="0"/>
              <w:autoSpaceDN w:val="0"/>
              <w:adjustRightInd w:val="0"/>
              <w:spacing w:line="276" w:lineRule="auto"/>
              <w:ind w:right="-40"/>
              <w:rPr>
                <w:rFonts w:ascii="Times New Roman" w:hAnsi="Times New Roman" w:cs="Times New Roman"/>
                <w:sz w:val="24"/>
                <w:szCs w:val="24"/>
                <w:lang w:eastAsia="en-US"/>
              </w:rPr>
            </w:pPr>
            <w:r w:rsidRPr="00703D1F">
              <w:rPr>
                <w:rFonts w:ascii="Times New Roman" w:hAnsi="Times New Roman" w:cs="Times New Roman"/>
                <w:sz w:val="24"/>
                <w:szCs w:val="24"/>
              </w:rPr>
              <w:t>Сквер</w:t>
            </w:r>
          </w:p>
        </w:tc>
        <w:tc>
          <w:tcPr>
            <w:tcW w:w="1769" w:type="dxa"/>
            <w:vAlign w:val="center"/>
          </w:tcPr>
          <w:p w14:paraId="143929DF"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1,02 га</w:t>
            </w:r>
          </w:p>
        </w:tc>
        <w:tc>
          <w:tcPr>
            <w:tcW w:w="2613" w:type="dxa"/>
            <w:vAlign w:val="center"/>
          </w:tcPr>
          <w:p w14:paraId="7008129F"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Садовый</w:t>
            </w:r>
          </w:p>
        </w:tc>
        <w:tc>
          <w:tcPr>
            <w:tcW w:w="1004" w:type="dxa"/>
            <w:vAlign w:val="center"/>
          </w:tcPr>
          <w:p w14:paraId="00BF49F6"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458520EF"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5D032A38" w14:textId="77777777" w:rsidTr="00EB0224">
        <w:tc>
          <w:tcPr>
            <w:tcW w:w="1140" w:type="dxa"/>
            <w:vAlign w:val="center"/>
          </w:tcPr>
          <w:p w14:paraId="71506EBF"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8.17</w:t>
            </w:r>
          </w:p>
        </w:tc>
        <w:tc>
          <w:tcPr>
            <w:tcW w:w="1875" w:type="dxa"/>
            <w:vAlign w:val="center"/>
          </w:tcPr>
          <w:p w14:paraId="35B5930B" w14:textId="77777777" w:rsidR="00703D1F" w:rsidRPr="00703D1F" w:rsidRDefault="00703D1F" w:rsidP="006577C7">
            <w:pPr>
              <w:shd w:val="clear" w:color="auto" w:fill="FFFFFF"/>
              <w:autoSpaceDE w:val="0"/>
              <w:autoSpaceDN w:val="0"/>
              <w:adjustRightInd w:val="0"/>
              <w:spacing w:line="276" w:lineRule="auto"/>
              <w:ind w:right="-40"/>
              <w:rPr>
                <w:rFonts w:ascii="Times New Roman" w:hAnsi="Times New Roman" w:cs="Times New Roman"/>
                <w:sz w:val="24"/>
                <w:szCs w:val="24"/>
                <w:lang w:eastAsia="en-US"/>
              </w:rPr>
            </w:pPr>
            <w:r w:rsidRPr="00703D1F">
              <w:rPr>
                <w:rFonts w:ascii="Times New Roman" w:hAnsi="Times New Roman" w:cs="Times New Roman"/>
                <w:sz w:val="24"/>
                <w:szCs w:val="24"/>
              </w:rPr>
              <w:t>Сквер</w:t>
            </w:r>
          </w:p>
        </w:tc>
        <w:tc>
          <w:tcPr>
            <w:tcW w:w="1769" w:type="dxa"/>
            <w:vAlign w:val="center"/>
          </w:tcPr>
          <w:p w14:paraId="11D6D801"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1,07 га</w:t>
            </w:r>
          </w:p>
        </w:tc>
        <w:tc>
          <w:tcPr>
            <w:tcW w:w="2613" w:type="dxa"/>
            <w:vAlign w:val="center"/>
          </w:tcPr>
          <w:p w14:paraId="7A294B04"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Садовый</w:t>
            </w:r>
          </w:p>
        </w:tc>
        <w:tc>
          <w:tcPr>
            <w:tcW w:w="1004" w:type="dxa"/>
            <w:vAlign w:val="center"/>
          </w:tcPr>
          <w:p w14:paraId="1D2FE28C"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5112E5B5"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22093343" w14:textId="77777777" w:rsidTr="00EB0224">
        <w:tc>
          <w:tcPr>
            <w:tcW w:w="1140" w:type="dxa"/>
            <w:vAlign w:val="center"/>
          </w:tcPr>
          <w:p w14:paraId="5D777B89"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8.18</w:t>
            </w:r>
          </w:p>
        </w:tc>
        <w:tc>
          <w:tcPr>
            <w:tcW w:w="1875" w:type="dxa"/>
            <w:vAlign w:val="center"/>
          </w:tcPr>
          <w:p w14:paraId="4BCB24C4" w14:textId="77777777" w:rsidR="00703D1F" w:rsidRPr="00703D1F" w:rsidRDefault="00703D1F" w:rsidP="006577C7">
            <w:pPr>
              <w:shd w:val="clear" w:color="auto" w:fill="FFFFFF"/>
              <w:autoSpaceDE w:val="0"/>
              <w:autoSpaceDN w:val="0"/>
              <w:adjustRightInd w:val="0"/>
              <w:spacing w:line="276" w:lineRule="auto"/>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4B4E3F8E"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0,93 га</w:t>
            </w:r>
          </w:p>
        </w:tc>
        <w:tc>
          <w:tcPr>
            <w:tcW w:w="2613" w:type="dxa"/>
            <w:vAlign w:val="center"/>
          </w:tcPr>
          <w:p w14:paraId="13E907F3"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Степной</w:t>
            </w:r>
          </w:p>
        </w:tc>
        <w:tc>
          <w:tcPr>
            <w:tcW w:w="1004" w:type="dxa"/>
            <w:vAlign w:val="center"/>
          </w:tcPr>
          <w:p w14:paraId="6DE2B530"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2D4DF052"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748EE9D4" w14:textId="77777777" w:rsidTr="00EB0224">
        <w:tc>
          <w:tcPr>
            <w:tcW w:w="1140" w:type="dxa"/>
            <w:vAlign w:val="center"/>
          </w:tcPr>
          <w:p w14:paraId="56005107"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8.19</w:t>
            </w:r>
          </w:p>
        </w:tc>
        <w:tc>
          <w:tcPr>
            <w:tcW w:w="1875" w:type="dxa"/>
            <w:vAlign w:val="center"/>
          </w:tcPr>
          <w:p w14:paraId="65316284" w14:textId="77777777" w:rsidR="00703D1F" w:rsidRPr="00703D1F" w:rsidRDefault="00703D1F" w:rsidP="006577C7">
            <w:pPr>
              <w:shd w:val="clear" w:color="auto" w:fill="FFFFFF"/>
              <w:autoSpaceDE w:val="0"/>
              <w:autoSpaceDN w:val="0"/>
              <w:adjustRightInd w:val="0"/>
              <w:spacing w:line="276" w:lineRule="auto"/>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329D4E27"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0,42 га</w:t>
            </w:r>
          </w:p>
        </w:tc>
        <w:tc>
          <w:tcPr>
            <w:tcW w:w="2613" w:type="dxa"/>
            <w:vAlign w:val="center"/>
          </w:tcPr>
          <w:p w14:paraId="57CBECBB"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х. Подгорный</w:t>
            </w:r>
          </w:p>
        </w:tc>
        <w:tc>
          <w:tcPr>
            <w:tcW w:w="1004" w:type="dxa"/>
            <w:vAlign w:val="center"/>
          </w:tcPr>
          <w:p w14:paraId="4545B579"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1E4FC03F"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4C18CEBC" w14:textId="77777777" w:rsidTr="00EB0224">
        <w:tc>
          <w:tcPr>
            <w:tcW w:w="1140" w:type="dxa"/>
            <w:vAlign w:val="center"/>
          </w:tcPr>
          <w:p w14:paraId="29AD6C05"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8.20</w:t>
            </w:r>
          </w:p>
        </w:tc>
        <w:tc>
          <w:tcPr>
            <w:tcW w:w="1875" w:type="dxa"/>
            <w:vAlign w:val="center"/>
          </w:tcPr>
          <w:p w14:paraId="7D15B4FC"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44CD1817"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0,30 га</w:t>
            </w:r>
          </w:p>
        </w:tc>
        <w:tc>
          <w:tcPr>
            <w:tcW w:w="2613" w:type="dxa"/>
            <w:vAlign w:val="center"/>
          </w:tcPr>
          <w:p w14:paraId="0B21FD9B"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х. Грушевый</w:t>
            </w:r>
          </w:p>
        </w:tc>
        <w:tc>
          <w:tcPr>
            <w:tcW w:w="1004" w:type="dxa"/>
            <w:vAlign w:val="center"/>
          </w:tcPr>
          <w:p w14:paraId="320ACF38"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63BC5BC0"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06DD8F8C" w14:textId="77777777" w:rsidTr="00EB0224">
        <w:tc>
          <w:tcPr>
            <w:tcW w:w="1140" w:type="dxa"/>
            <w:vAlign w:val="center"/>
          </w:tcPr>
          <w:p w14:paraId="6EBFD10B"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8.21</w:t>
            </w:r>
          </w:p>
        </w:tc>
        <w:tc>
          <w:tcPr>
            <w:tcW w:w="1875" w:type="dxa"/>
            <w:vAlign w:val="center"/>
          </w:tcPr>
          <w:p w14:paraId="4FC38F87"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1C6603B0"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0,20 га</w:t>
            </w:r>
          </w:p>
        </w:tc>
        <w:tc>
          <w:tcPr>
            <w:tcW w:w="2613" w:type="dxa"/>
            <w:vAlign w:val="center"/>
          </w:tcPr>
          <w:p w14:paraId="10A84205"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х. Грушевый</w:t>
            </w:r>
          </w:p>
        </w:tc>
        <w:tc>
          <w:tcPr>
            <w:tcW w:w="1004" w:type="dxa"/>
            <w:vAlign w:val="center"/>
          </w:tcPr>
          <w:p w14:paraId="21F96D72"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78E867A8"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0B544225" w14:textId="77777777" w:rsidTr="00EB0224">
        <w:tc>
          <w:tcPr>
            <w:tcW w:w="1140" w:type="dxa"/>
            <w:vAlign w:val="center"/>
          </w:tcPr>
          <w:p w14:paraId="7CD8968B"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8.22</w:t>
            </w:r>
          </w:p>
        </w:tc>
        <w:tc>
          <w:tcPr>
            <w:tcW w:w="1875" w:type="dxa"/>
            <w:vAlign w:val="center"/>
          </w:tcPr>
          <w:p w14:paraId="1C14448A"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5096274A"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0,30 га</w:t>
            </w:r>
          </w:p>
        </w:tc>
        <w:tc>
          <w:tcPr>
            <w:tcW w:w="2613" w:type="dxa"/>
            <w:vAlign w:val="center"/>
          </w:tcPr>
          <w:p w14:paraId="2B6E34D3"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х. Приречный</w:t>
            </w:r>
          </w:p>
        </w:tc>
        <w:tc>
          <w:tcPr>
            <w:tcW w:w="1004" w:type="dxa"/>
            <w:vAlign w:val="center"/>
          </w:tcPr>
          <w:p w14:paraId="3DED4E8E"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53EB7780"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3226BDC6" w14:textId="77777777" w:rsidTr="00EB0224">
        <w:tc>
          <w:tcPr>
            <w:tcW w:w="1140" w:type="dxa"/>
            <w:vAlign w:val="center"/>
          </w:tcPr>
          <w:p w14:paraId="3A7A3459"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8.23</w:t>
            </w:r>
          </w:p>
        </w:tc>
        <w:tc>
          <w:tcPr>
            <w:tcW w:w="1875" w:type="dxa"/>
            <w:vAlign w:val="center"/>
          </w:tcPr>
          <w:p w14:paraId="7D3708EE"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Парк</w:t>
            </w:r>
          </w:p>
        </w:tc>
        <w:tc>
          <w:tcPr>
            <w:tcW w:w="1769" w:type="dxa"/>
            <w:vAlign w:val="center"/>
          </w:tcPr>
          <w:p w14:paraId="435E810E"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1,70 га</w:t>
            </w:r>
          </w:p>
        </w:tc>
        <w:tc>
          <w:tcPr>
            <w:tcW w:w="2613" w:type="dxa"/>
            <w:vAlign w:val="center"/>
          </w:tcPr>
          <w:p w14:paraId="1B89D3D3"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х. Приречный</w:t>
            </w:r>
          </w:p>
        </w:tc>
        <w:tc>
          <w:tcPr>
            <w:tcW w:w="1004" w:type="dxa"/>
            <w:vAlign w:val="center"/>
          </w:tcPr>
          <w:p w14:paraId="1190020C"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5CAB4945"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4EAD9E83" w14:textId="77777777" w:rsidTr="00EB0224">
        <w:tc>
          <w:tcPr>
            <w:tcW w:w="1140" w:type="dxa"/>
            <w:vAlign w:val="center"/>
          </w:tcPr>
          <w:p w14:paraId="134B2960"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8.24</w:t>
            </w:r>
          </w:p>
        </w:tc>
        <w:tc>
          <w:tcPr>
            <w:tcW w:w="1875" w:type="dxa"/>
            <w:vAlign w:val="center"/>
          </w:tcPr>
          <w:p w14:paraId="457F168D" w14:textId="77777777" w:rsidR="00703D1F" w:rsidRPr="00703D1F" w:rsidRDefault="00AD3EE6" w:rsidP="006577C7">
            <w:pPr>
              <w:shd w:val="clear" w:color="auto" w:fill="FFFFFF"/>
              <w:autoSpaceDE w:val="0"/>
              <w:autoSpaceDN w:val="0"/>
              <w:adjustRightInd w:val="0"/>
              <w:ind w:right="-40"/>
              <w:rPr>
                <w:rFonts w:ascii="Times New Roman" w:hAnsi="Times New Roman" w:cs="Times New Roman"/>
                <w:sz w:val="24"/>
                <w:szCs w:val="24"/>
              </w:rPr>
            </w:pPr>
            <w:r>
              <w:rPr>
                <w:rFonts w:ascii="Times New Roman" w:hAnsi="Times New Roman" w:cs="Times New Roman"/>
                <w:sz w:val="24"/>
                <w:szCs w:val="24"/>
              </w:rPr>
              <w:t>Сквер</w:t>
            </w:r>
          </w:p>
        </w:tc>
        <w:tc>
          <w:tcPr>
            <w:tcW w:w="1769" w:type="dxa"/>
            <w:vAlign w:val="center"/>
          </w:tcPr>
          <w:p w14:paraId="3790EE6C" w14:textId="77777777" w:rsidR="00703D1F" w:rsidRPr="00703D1F" w:rsidRDefault="00AD3EE6" w:rsidP="00AD3EE6">
            <w:pPr>
              <w:shd w:val="clear" w:color="auto" w:fill="FFFFFF"/>
              <w:autoSpaceDE w:val="0"/>
              <w:autoSpaceDN w:val="0"/>
              <w:adjustRightInd w:val="0"/>
              <w:ind w:right="-40"/>
              <w:jc w:val="center"/>
              <w:rPr>
                <w:rFonts w:ascii="Times New Roman" w:hAnsi="Times New Roman" w:cs="Times New Roman"/>
                <w:sz w:val="24"/>
                <w:szCs w:val="24"/>
              </w:rPr>
            </w:pPr>
            <w:r>
              <w:rPr>
                <w:rFonts w:ascii="Times New Roman" w:hAnsi="Times New Roman" w:cs="Times New Roman"/>
                <w:sz w:val="24"/>
                <w:szCs w:val="24"/>
              </w:rPr>
              <w:t>0</w:t>
            </w:r>
            <w:r w:rsidR="00703D1F" w:rsidRPr="00703D1F">
              <w:rPr>
                <w:rFonts w:ascii="Times New Roman" w:hAnsi="Times New Roman" w:cs="Times New Roman"/>
                <w:sz w:val="24"/>
                <w:szCs w:val="24"/>
              </w:rPr>
              <w:t>,</w:t>
            </w:r>
            <w:r>
              <w:rPr>
                <w:rFonts w:ascii="Times New Roman" w:hAnsi="Times New Roman" w:cs="Times New Roman"/>
                <w:sz w:val="24"/>
                <w:szCs w:val="24"/>
              </w:rPr>
              <w:t>80</w:t>
            </w:r>
            <w:r w:rsidR="00703D1F" w:rsidRPr="00703D1F">
              <w:rPr>
                <w:rFonts w:ascii="Times New Roman" w:hAnsi="Times New Roman" w:cs="Times New Roman"/>
                <w:sz w:val="24"/>
                <w:szCs w:val="24"/>
              </w:rPr>
              <w:t xml:space="preserve"> га</w:t>
            </w:r>
          </w:p>
        </w:tc>
        <w:tc>
          <w:tcPr>
            <w:tcW w:w="2613" w:type="dxa"/>
            <w:vAlign w:val="center"/>
          </w:tcPr>
          <w:p w14:paraId="4E177ED9"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х. Приречный</w:t>
            </w:r>
          </w:p>
        </w:tc>
        <w:tc>
          <w:tcPr>
            <w:tcW w:w="1004" w:type="dxa"/>
            <w:vAlign w:val="center"/>
          </w:tcPr>
          <w:p w14:paraId="766A2DF6"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62721C1E"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615398D3" w14:textId="77777777" w:rsidTr="00EB0224">
        <w:tc>
          <w:tcPr>
            <w:tcW w:w="1140" w:type="dxa"/>
            <w:vAlign w:val="center"/>
          </w:tcPr>
          <w:p w14:paraId="75A6EBD7"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8.25</w:t>
            </w:r>
          </w:p>
        </w:tc>
        <w:tc>
          <w:tcPr>
            <w:tcW w:w="1875" w:type="dxa"/>
            <w:vAlign w:val="center"/>
          </w:tcPr>
          <w:p w14:paraId="1FB298A9"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2197411F"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0,16 га</w:t>
            </w:r>
          </w:p>
        </w:tc>
        <w:tc>
          <w:tcPr>
            <w:tcW w:w="2613" w:type="dxa"/>
            <w:vAlign w:val="center"/>
          </w:tcPr>
          <w:p w14:paraId="42A9FECE"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 Восточный</w:t>
            </w:r>
          </w:p>
        </w:tc>
        <w:tc>
          <w:tcPr>
            <w:tcW w:w="1004" w:type="dxa"/>
            <w:vAlign w:val="center"/>
          </w:tcPr>
          <w:p w14:paraId="0EA0F5B0"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4FFE140A"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r w:rsidR="00703D1F" w:rsidRPr="008D5C36" w14:paraId="15CF4CB3" w14:textId="77777777" w:rsidTr="00EB0224">
        <w:tc>
          <w:tcPr>
            <w:tcW w:w="1140" w:type="dxa"/>
            <w:vAlign w:val="center"/>
          </w:tcPr>
          <w:p w14:paraId="30103E0F" w14:textId="575EC59F" w:rsidR="00703D1F" w:rsidRPr="00703D1F" w:rsidRDefault="00703D1F" w:rsidP="006577C7">
            <w:pPr>
              <w:shd w:val="clear" w:color="auto" w:fill="FFFFFF"/>
              <w:autoSpaceDE w:val="0"/>
              <w:autoSpaceDN w:val="0"/>
              <w:adjustRightInd w:val="0"/>
              <w:ind w:right="-40"/>
              <w:jc w:val="center"/>
              <w:rPr>
                <w:rFonts w:ascii="Times New Roman" w:hAnsi="Times New Roman" w:cs="Times New Roman"/>
                <w:color w:val="FF0000"/>
                <w:sz w:val="24"/>
                <w:szCs w:val="24"/>
              </w:rPr>
            </w:pPr>
            <w:r w:rsidRPr="00703D1F">
              <w:rPr>
                <w:rFonts w:ascii="Times New Roman" w:hAnsi="Times New Roman" w:cs="Times New Roman"/>
                <w:color w:val="FF0000"/>
                <w:sz w:val="24"/>
                <w:szCs w:val="24"/>
              </w:rPr>
              <w:t>8.2</w:t>
            </w:r>
            <w:r w:rsidR="00A60D19">
              <w:rPr>
                <w:rFonts w:ascii="Times New Roman" w:hAnsi="Times New Roman" w:cs="Times New Roman"/>
                <w:color w:val="FF0000"/>
                <w:sz w:val="24"/>
                <w:szCs w:val="24"/>
              </w:rPr>
              <w:t>6</w:t>
            </w:r>
          </w:p>
        </w:tc>
        <w:tc>
          <w:tcPr>
            <w:tcW w:w="1875" w:type="dxa"/>
            <w:vAlign w:val="center"/>
          </w:tcPr>
          <w:p w14:paraId="7A298B47" w14:textId="77777777" w:rsidR="00703D1F" w:rsidRPr="00703D1F" w:rsidRDefault="00703D1F" w:rsidP="006577C7">
            <w:pPr>
              <w:shd w:val="clear" w:color="auto" w:fill="FFFFFF"/>
              <w:autoSpaceDE w:val="0"/>
              <w:autoSpaceDN w:val="0"/>
              <w:adjustRightInd w:val="0"/>
              <w:ind w:right="-40"/>
              <w:rPr>
                <w:rFonts w:ascii="Times New Roman" w:hAnsi="Times New Roman" w:cs="Times New Roman"/>
                <w:sz w:val="24"/>
                <w:szCs w:val="24"/>
              </w:rPr>
            </w:pPr>
            <w:r w:rsidRPr="00703D1F">
              <w:rPr>
                <w:rFonts w:ascii="Times New Roman" w:hAnsi="Times New Roman" w:cs="Times New Roman"/>
                <w:sz w:val="24"/>
                <w:szCs w:val="24"/>
              </w:rPr>
              <w:t>Сквер</w:t>
            </w:r>
          </w:p>
        </w:tc>
        <w:tc>
          <w:tcPr>
            <w:tcW w:w="1769" w:type="dxa"/>
            <w:vAlign w:val="center"/>
          </w:tcPr>
          <w:p w14:paraId="26D12E16"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0,25 га</w:t>
            </w:r>
          </w:p>
        </w:tc>
        <w:tc>
          <w:tcPr>
            <w:tcW w:w="2613" w:type="dxa"/>
            <w:vAlign w:val="center"/>
          </w:tcPr>
          <w:p w14:paraId="41E1CF3E" w14:textId="77777777" w:rsidR="00703D1F" w:rsidRPr="00703D1F" w:rsidRDefault="00703D1F" w:rsidP="006577C7">
            <w:pPr>
              <w:shd w:val="clear" w:color="auto" w:fill="FFFFFF"/>
              <w:autoSpaceDE w:val="0"/>
              <w:autoSpaceDN w:val="0"/>
              <w:adjustRightInd w:val="0"/>
              <w:ind w:right="-40"/>
              <w:jc w:val="center"/>
              <w:rPr>
                <w:rFonts w:ascii="Times New Roman" w:hAnsi="Times New Roman" w:cs="Times New Roman"/>
                <w:sz w:val="24"/>
                <w:szCs w:val="24"/>
              </w:rPr>
            </w:pPr>
            <w:r w:rsidRPr="00703D1F">
              <w:rPr>
                <w:rFonts w:ascii="Times New Roman" w:hAnsi="Times New Roman" w:cs="Times New Roman"/>
                <w:sz w:val="24"/>
                <w:szCs w:val="24"/>
              </w:rPr>
              <w:t>поселок МТФ №1 колхоза им. Ленина</w:t>
            </w:r>
          </w:p>
        </w:tc>
        <w:tc>
          <w:tcPr>
            <w:tcW w:w="1004" w:type="dxa"/>
            <w:vAlign w:val="center"/>
          </w:tcPr>
          <w:p w14:paraId="0ED861C8" w14:textId="77777777" w:rsidR="00703D1F" w:rsidRPr="00703D1F" w:rsidRDefault="00703D1F" w:rsidP="006577C7">
            <w:pPr>
              <w:ind w:right="-40"/>
              <w:jc w:val="center"/>
              <w:rPr>
                <w:rFonts w:ascii="Times New Roman" w:hAnsi="Times New Roman" w:cs="Times New Roman"/>
                <w:sz w:val="24"/>
                <w:szCs w:val="24"/>
              </w:rPr>
            </w:pPr>
            <w:r w:rsidRPr="00703D1F">
              <w:rPr>
                <w:rFonts w:ascii="Times New Roman" w:hAnsi="Times New Roman" w:cs="Times New Roman"/>
                <w:sz w:val="24"/>
                <w:szCs w:val="24"/>
              </w:rPr>
              <w:t>М</w:t>
            </w:r>
          </w:p>
        </w:tc>
        <w:tc>
          <w:tcPr>
            <w:tcW w:w="1384" w:type="dxa"/>
            <w:vAlign w:val="center"/>
          </w:tcPr>
          <w:p w14:paraId="1E2BEA7C" w14:textId="77777777" w:rsidR="00703D1F" w:rsidRPr="00703D1F" w:rsidRDefault="00703D1F" w:rsidP="006577C7">
            <w:pPr>
              <w:jc w:val="center"/>
              <w:rPr>
                <w:rFonts w:ascii="Times New Roman" w:hAnsi="Times New Roman" w:cs="Times New Roman"/>
                <w:sz w:val="24"/>
                <w:szCs w:val="24"/>
              </w:rPr>
            </w:pPr>
            <w:proofErr w:type="spellStart"/>
            <w:r w:rsidRPr="00703D1F">
              <w:rPr>
                <w:rFonts w:ascii="Times New Roman" w:hAnsi="Times New Roman" w:cs="Times New Roman"/>
                <w:sz w:val="24"/>
                <w:szCs w:val="24"/>
              </w:rPr>
              <w:t>Проектир</w:t>
            </w:r>
            <w:proofErr w:type="spellEnd"/>
            <w:r w:rsidRPr="00703D1F">
              <w:rPr>
                <w:rFonts w:ascii="Times New Roman" w:hAnsi="Times New Roman" w:cs="Times New Roman"/>
                <w:sz w:val="24"/>
                <w:szCs w:val="24"/>
              </w:rPr>
              <w:t>.</w:t>
            </w:r>
          </w:p>
        </w:tc>
      </w:tr>
    </w:tbl>
    <w:p w14:paraId="4CBE249A" w14:textId="77777777" w:rsidR="00703D1F" w:rsidRDefault="00703D1F" w:rsidP="00835C05">
      <w:pPr>
        <w:pStyle w:val="ae"/>
        <w:kinsoku w:val="0"/>
        <w:overflowPunct w:val="0"/>
        <w:spacing w:after="0"/>
        <w:ind w:left="212" w:firstLine="709"/>
        <w:jc w:val="both"/>
        <w:rPr>
          <w:rFonts w:ascii="Times New Roman" w:hAnsi="Times New Roman"/>
          <w:sz w:val="28"/>
          <w:szCs w:val="28"/>
        </w:rPr>
      </w:pPr>
    </w:p>
    <w:p w14:paraId="358EFCEA" w14:textId="77777777" w:rsidR="00835C05" w:rsidRPr="005F5368" w:rsidRDefault="00835C05" w:rsidP="00835C05">
      <w:pPr>
        <w:pStyle w:val="ae"/>
        <w:kinsoku w:val="0"/>
        <w:overflowPunct w:val="0"/>
        <w:spacing w:after="0"/>
        <w:ind w:left="212" w:firstLine="709"/>
        <w:jc w:val="both"/>
        <w:rPr>
          <w:rFonts w:ascii="Times New Roman" w:hAnsi="Times New Roman"/>
          <w:sz w:val="28"/>
          <w:szCs w:val="28"/>
        </w:rPr>
      </w:pPr>
      <w:r w:rsidRPr="005F5368">
        <w:rPr>
          <w:rFonts w:ascii="Times New Roman" w:hAnsi="Times New Roman"/>
          <w:sz w:val="28"/>
          <w:szCs w:val="28"/>
        </w:rPr>
        <w:t xml:space="preserve">Планируемые объекты регионального и федерального </w:t>
      </w:r>
      <w:proofErr w:type="gramStart"/>
      <w:r w:rsidRPr="005F5368">
        <w:rPr>
          <w:rFonts w:ascii="Times New Roman" w:hAnsi="Times New Roman"/>
          <w:sz w:val="28"/>
          <w:szCs w:val="28"/>
        </w:rPr>
        <w:t xml:space="preserve">значения </w:t>
      </w:r>
      <w:r w:rsidR="00412A3D" w:rsidRPr="005F5368">
        <w:rPr>
          <w:rFonts w:ascii="Times New Roman" w:hAnsi="Times New Roman"/>
          <w:sz w:val="28"/>
          <w:szCs w:val="28"/>
        </w:rPr>
        <w:t xml:space="preserve"> </w:t>
      </w:r>
      <w:r w:rsidRPr="005F5368">
        <w:rPr>
          <w:rFonts w:ascii="Times New Roman" w:hAnsi="Times New Roman"/>
          <w:sz w:val="28"/>
          <w:szCs w:val="28"/>
        </w:rPr>
        <w:t>отсутствуют</w:t>
      </w:r>
      <w:proofErr w:type="gramEnd"/>
      <w:r w:rsidRPr="005F5368">
        <w:rPr>
          <w:rFonts w:ascii="Times New Roman" w:hAnsi="Times New Roman"/>
          <w:sz w:val="28"/>
          <w:szCs w:val="28"/>
        </w:rPr>
        <w:t>.</w:t>
      </w:r>
    </w:p>
    <w:p w14:paraId="49897619" w14:textId="77777777" w:rsidR="004D689A" w:rsidRPr="005F5368" w:rsidRDefault="004D689A" w:rsidP="00835C05">
      <w:pPr>
        <w:spacing w:after="0"/>
        <w:ind w:firstLine="709"/>
        <w:jc w:val="both"/>
        <w:rPr>
          <w:rFonts w:ascii="Times New Roman" w:hAnsi="Times New Roman" w:cs="Times New Roman"/>
          <w:sz w:val="28"/>
          <w:szCs w:val="28"/>
          <w:u w:val="single"/>
        </w:rPr>
      </w:pPr>
    </w:p>
    <w:p w14:paraId="398475CC" w14:textId="77777777" w:rsidR="001936D7" w:rsidRPr="005F5368" w:rsidRDefault="004D689A" w:rsidP="001936D7">
      <w:pPr>
        <w:spacing w:after="0"/>
        <w:ind w:firstLine="709"/>
        <w:jc w:val="both"/>
        <w:rPr>
          <w:rFonts w:ascii="Times New Roman" w:hAnsi="Times New Roman" w:cs="Times New Roman"/>
          <w:sz w:val="28"/>
          <w:szCs w:val="28"/>
          <w:u w:val="single"/>
        </w:rPr>
      </w:pPr>
      <w:r w:rsidRPr="005F5368">
        <w:rPr>
          <w:rFonts w:ascii="Times New Roman" w:hAnsi="Times New Roman" w:cs="Times New Roman"/>
          <w:sz w:val="28"/>
          <w:szCs w:val="28"/>
          <w:u w:val="single"/>
        </w:rPr>
        <w:t>2.6.</w:t>
      </w:r>
      <w:r w:rsidR="00174A44" w:rsidRPr="005F5368">
        <w:rPr>
          <w:rFonts w:ascii="Times New Roman" w:hAnsi="Times New Roman" w:cs="Times New Roman"/>
          <w:sz w:val="28"/>
          <w:szCs w:val="28"/>
          <w:u w:val="single"/>
        </w:rPr>
        <w:t>2</w:t>
      </w:r>
      <w:r w:rsidRPr="005F5368">
        <w:rPr>
          <w:rFonts w:ascii="Times New Roman" w:hAnsi="Times New Roman" w:cs="Times New Roman"/>
          <w:sz w:val="28"/>
          <w:szCs w:val="28"/>
          <w:u w:val="single"/>
        </w:rPr>
        <w:t>.</w:t>
      </w:r>
      <w:r w:rsidR="001936D7" w:rsidRPr="005F5368">
        <w:rPr>
          <w:rFonts w:ascii="Times New Roman" w:hAnsi="Times New Roman" w:cs="Times New Roman"/>
          <w:sz w:val="28"/>
          <w:szCs w:val="28"/>
          <w:u w:val="single"/>
        </w:rPr>
        <w:t xml:space="preserve"> </w:t>
      </w:r>
      <w:proofErr w:type="gramStart"/>
      <w:r w:rsidR="001936D7" w:rsidRPr="005F5368">
        <w:rPr>
          <w:rFonts w:ascii="Times New Roman" w:hAnsi="Times New Roman" w:cs="Times New Roman"/>
          <w:sz w:val="28"/>
          <w:szCs w:val="28"/>
          <w:u w:val="single"/>
        </w:rPr>
        <w:t xml:space="preserve">Зона </w:t>
      </w:r>
      <w:r w:rsidR="00996AB0" w:rsidRPr="005F5368">
        <w:rPr>
          <w:rFonts w:ascii="Times New Roman" w:hAnsi="Times New Roman" w:cs="Times New Roman"/>
          <w:sz w:val="28"/>
          <w:szCs w:val="28"/>
          <w:u w:val="single"/>
        </w:rPr>
        <w:t xml:space="preserve"> </w:t>
      </w:r>
      <w:r w:rsidR="001936D7" w:rsidRPr="005F5368">
        <w:rPr>
          <w:rFonts w:ascii="Times New Roman" w:hAnsi="Times New Roman" w:cs="Times New Roman"/>
          <w:sz w:val="28"/>
          <w:szCs w:val="28"/>
          <w:u w:val="single"/>
        </w:rPr>
        <w:t>отдыха</w:t>
      </w:r>
      <w:proofErr w:type="gramEnd"/>
      <w:r w:rsidR="001936D7" w:rsidRPr="005F5368">
        <w:rPr>
          <w:rFonts w:ascii="Times New Roman" w:hAnsi="Times New Roman" w:cs="Times New Roman"/>
          <w:sz w:val="28"/>
          <w:szCs w:val="28"/>
          <w:u w:val="single"/>
        </w:rPr>
        <w:t xml:space="preserve">  </w:t>
      </w:r>
    </w:p>
    <w:p w14:paraId="29A7EF59" w14:textId="77777777" w:rsidR="004D689A" w:rsidRPr="005F5368" w:rsidRDefault="004D689A" w:rsidP="001936D7">
      <w:pPr>
        <w:spacing w:after="0"/>
        <w:ind w:firstLine="709"/>
        <w:jc w:val="both"/>
        <w:rPr>
          <w:rFonts w:ascii="Times New Roman" w:hAnsi="Times New Roman"/>
          <w:sz w:val="28"/>
          <w:szCs w:val="28"/>
        </w:rPr>
      </w:pPr>
      <w:r w:rsidRPr="005F5368">
        <w:rPr>
          <w:rFonts w:ascii="Times New Roman" w:hAnsi="Times New Roman"/>
          <w:spacing w:val="-1"/>
          <w:sz w:val="28"/>
          <w:szCs w:val="28"/>
        </w:rPr>
        <w:t>Площадь:</w:t>
      </w:r>
      <w:r w:rsidR="00996AB0" w:rsidRPr="005F5368">
        <w:rPr>
          <w:rFonts w:ascii="Times New Roman" w:hAnsi="Times New Roman"/>
          <w:sz w:val="28"/>
          <w:szCs w:val="28"/>
        </w:rPr>
        <w:t xml:space="preserve"> </w:t>
      </w:r>
      <w:r w:rsidR="00FB4C9D">
        <w:rPr>
          <w:rFonts w:ascii="Times New Roman" w:hAnsi="Times New Roman"/>
          <w:sz w:val="28"/>
          <w:szCs w:val="28"/>
        </w:rPr>
        <w:t>1</w:t>
      </w:r>
      <w:r w:rsidR="00996AB0" w:rsidRPr="005F5368">
        <w:rPr>
          <w:rFonts w:ascii="Times New Roman" w:hAnsi="Times New Roman"/>
          <w:sz w:val="28"/>
          <w:szCs w:val="28"/>
        </w:rPr>
        <w:t>5</w:t>
      </w:r>
      <w:r w:rsidRPr="005F5368">
        <w:rPr>
          <w:rFonts w:ascii="Times New Roman" w:hAnsi="Times New Roman"/>
          <w:sz w:val="28"/>
          <w:szCs w:val="28"/>
        </w:rPr>
        <w:t>,</w:t>
      </w:r>
      <w:r w:rsidR="002F2A8B" w:rsidRPr="005F5368">
        <w:rPr>
          <w:rFonts w:ascii="Times New Roman" w:hAnsi="Times New Roman"/>
          <w:sz w:val="28"/>
          <w:szCs w:val="28"/>
        </w:rPr>
        <w:t>7</w:t>
      </w:r>
      <w:r w:rsidR="00FB4C9D">
        <w:rPr>
          <w:rFonts w:ascii="Times New Roman" w:hAnsi="Times New Roman"/>
          <w:sz w:val="28"/>
          <w:szCs w:val="28"/>
        </w:rPr>
        <w:t>2</w:t>
      </w:r>
      <w:r w:rsidR="002F2A8B" w:rsidRPr="005F5368">
        <w:rPr>
          <w:rFonts w:ascii="Times New Roman" w:hAnsi="Times New Roman"/>
          <w:sz w:val="28"/>
          <w:szCs w:val="28"/>
        </w:rPr>
        <w:t xml:space="preserve"> </w:t>
      </w:r>
      <w:r w:rsidRPr="005F5368">
        <w:rPr>
          <w:rFonts w:ascii="Times New Roman" w:hAnsi="Times New Roman"/>
          <w:sz w:val="28"/>
          <w:szCs w:val="28"/>
        </w:rPr>
        <w:t>га.</w:t>
      </w:r>
    </w:p>
    <w:p w14:paraId="2A95F3D0" w14:textId="77777777" w:rsidR="004D689A" w:rsidRPr="005F5368" w:rsidRDefault="004D689A" w:rsidP="004D689A">
      <w:pPr>
        <w:pStyle w:val="ae"/>
        <w:kinsoku w:val="0"/>
        <w:overflowPunct w:val="0"/>
        <w:spacing w:after="0"/>
        <w:ind w:left="212" w:firstLine="709"/>
        <w:jc w:val="both"/>
        <w:rPr>
          <w:rFonts w:ascii="Times New Roman" w:hAnsi="Times New Roman"/>
          <w:sz w:val="28"/>
          <w:szCs w:val="28"/>
        </w:rPr>
      </w:pPr>
      <w:r w:rsidRPr="005F5368">
        <w:rPr>
          <w:rFonts w:ascii="Times New Roman" w:hAnsi="Times New Roman"/>
          <w:sz w:val="28"/>
          <w:szCs w:val="28"/>
        </w:rPr>
        <w:t xml:space="preserve">Планируемые объекты местного, регионального и федерального </w:t>
      </w:r>
      <w:proofErr w:type="gramStart"/>
      <w:r w:rsidRPr="005F5368">
        <w:rPr>
          <w:rFonts w:ascii="Times New Roman" w:hAnsi="Times New Roman"/>
          <w:sz w:val="28"/>
          <w:szCs w:val="28"/>
        </w:rPr>
        <w:t xml:space="preserve">значения </w:t>
      </w:r>
      <w:r w:rsidR="00412A3D" w:rsidRPr="005F5368">
        <w:rPr>
          <w:rFonts w:ascii="Times New Roman" w:hAnsi="Times New Roman"/>
          <w:sz w:val="28"/>
          <w:szCs w:val="28"/>
        </w:rPr>
        <w:t xml:space="preserve"> сельского</w:t>
      </w:r>
      <w:proofErr w:type="gramEnd"/>
      <w:r w:rsidR="00412A3D" w:rsidRPr="005F5368">
        <w:rPr>
          <w:rFonts w:ascii="Times New Roman" w:hAnsi="Times New Roman"/>
          <w:sz w:val="28"/>
          <w:szCs w:val="28"/>
        </w:rPr>
        <w:t xml:space="preserve"> </w:t>
      </w:r>
      <w:r w:rsidRPr="005F5368">
        <w:rPr>
          <w:rFonts w:ascii="Times New Roman" w:hAnsi="Times New Roman"/>
          <w:sz w:val="28"/>
          <w:szCs w:val="28"/>
        </w:rPr>
        <w:t>поселения отсутствуют.</w:t>
      </w:r>
    </w:p>
    <w:p w14:paraId="55B73B2B" w14:textId="77777777" w:rsidR="004D689A" w:rsidRPr="005F5368" w:rsidRDefault="004D689A" w:rsidP="00835C05">
      <w:pPr>
        <w:spacing w:after="0"/>
        <w:ind w:firstLine="709"/>
        <w:jc w:val="both"/>
        <w:rPr>
          <w:rFonts w:ascii="Times New Roman" w:hAnsi="Times New Roman" w:cs="Times New Roman"/>
          <w:sz w:val="28"/>
          <w:szCs w:val="28"/>
          <w:u w:val="single"/>
        </w:rPr>
      </w:pPr>
    </w:p>
    <w:p w14:paraId="7165BAD5" w14:textId="77777777" w:rsidR="00835C05" w:rsidRPr="005F5368" w:rsidRDefault="00835C05" w:rsidP="00835C05">
      <w:pPr>
        <w:spacing w:after="0"/>
        <w:ind w:firstLine="709"/>
        <w:jc w:val="both"/>
        <w:rPr>
          <w:rFonts w:ascii="Times New Roman" w:hAnsi="Times New Roman" w:cs="Times New Roman"/>
          <w:sz w:val="28"/>
          <w:szCs w:val="28"/>
          <w:u w:val="single"/>
        </w:rPr>
      </w:pPr>
      <w:r w:rsidRPr="005F5368">
        <w:rPr>
          <w:rFonts w:ascii="Times New Roman" w:hAnsi="Times New Roman" w:cs="Times New Roman"/>
          <w:sz w:val="28"/>
          <w:szCs w:val="28"/>
          <w:u w:val="single"/>
        </w:rPr>
        <w:t>2.</w:t>
      </w:r>
      <w:r w:rsidR="001936D7" w:rsidRPr="005F5368">
        <w:rPr>
          <w:rFonts w:ascii="Times New Roman" w:hAnsi="Times New Roman" w:cs="Times New Roman"/>
          <w:sz w:val="28"/>
          <w:szCs w:val="28"/>
          <w:u w:val="single"/>
        </w:rPr>
        <w:t>6</w:t>
      </w:r>
      <w:r w:rsidRPr="005F5368">
        <w:rPr>
          <w:rFonts w:ascii="Times New Roman" w:hAnsi="Times New Roman" w:cs="Times New Roman"/>
          <w:sz w:val="28"/>
          <w:szCs w:val="28"/>
          <w:u w:val="single"/>
        </w:rPr>
        <w:t>.</w:t>
      </w:r>
      <w:r w:rsidR="001936D7" w:rsidRPr="005F5368">
        <w:rPr>
          <w:rFonts w:ascii="Times New Roman" w:hAnsi="Times New Roman" w:cs="Times New Roman"/>
          <w:sz w:val="28"/>
          <w:szCs w:val="28"/>
          <w:u w:val="single"/>
        </w:rPr>
        <w:t>3</w:t>
      </w:r>
      <w:r w:rsidRPr="005F5368">
        <w:rPr>
          <w:rFonts w:ascii="Times New Roman" w:hAnsi="Times New Roman" w:cs="Times New Roman"/>
          <w:sz w:val="28"/>
          <w:szCs w:val="28"/>
          <w:u w:val="single"/>
        </w:rPr>
        <w:t>. Зон</w:t>
      </w:r>
      <w:r w:rsidR="00174A44" w:rsidRPr="005F5368">
        <w:rPr>
          <w:rFonts w:ascii="Times New Roman" w:hAnsi="Times New Roman" w:cs="Times New Roman"/>
          <w:sz w:val="28"/>
          <w:szCs w:val="28"/>
          <w:u w:val="single"/>
        </w:rPr>
        <w:t>ы</w:t>
      </w:r>
      <w:bookmarkEnd w:id="25"/>
      <w:r w:rsidR="002F2A8B" w:rsidRPr="005F5368">
        <w:rPr>
          <w:rFonts w:ascii="Times New Roman" w:hAnsi="Times New Roman" w:cs="Times New Roman"/>
          <w:sz w:val="28"/>
          <w:szCs w:val="28"/>
          <w:u w:val="single"/>
        </w:rPr>
        <w:t xml:space="preserve"> рекреационного назначения</w:t>
      </w:r>
    </w:p>
    <w:p w14:paraId="66BD71E4" w14:textId="77777777" w:rsidR="00835C05" w:rsidRPr="005F5368" w:rsidRDefault="00835C05" w:rsidP="00835C05">
      <w:pPr>
        <w:pStyle w:val="ae"/>
        <w:kinsoku w:val="0"/>
        <w:overflowPunct w:val="0"/>
        <w:spacing w:after="0"/>
        <w:ind w:firstLine="709"/>
        <w:jc w:val="both"/>
        <w:rPr>
          <w:rFonts w:ascii="Times New Roman" w:hAnsi="Times New Roman"/>
          <w:sz w:val="28"/>
          <w:szCs w:val="28"/>
        </w:rPr>
      </w:pPr>
      <w:bookmarkStart w:id="26" w:name="_Toc477867019"/>
      <w:r w:rsidRPr="005F5368">
        <w:rPr>
          <w:rFonts w:ascii="Times New Roman" w:hAnsi="Times New Roman"/>
          <w:spacing w:val="-1"/>
          <w:sz w:val="28"/>
          <w:szCs w:val="28"/>
        </w:rPr>
        <w:t>Площадь:</w:t>
      </w:r>
      <w:r w:rsidR="00FB4C9D">
        <w:rPr>
          <w:rFonts w:ascii="Times New Roman" w:hAnsi="Times New Roman"/>
          <w:sz w:val="28"/>
          <w:szCs w:val="28"/>
        </w:rPr>
        <w:t>44</w:t>
      </w:r>
      <w:r w:rsidRPr="005F5368">
        <w:rPr>
          <w:rFonts w:ascii="Times New Roman" w:hAnsi="Times New Roman"/>
          <w:sz w:val="28"/>
          <w:szCs w:val="28"/>
        </w:rPr>
        <w:t>,</w:t>
      </w:r>
      <w:r w:rsidR="00996AB0" w:rsidRPr="005F5368">
        <w:rPr>
          <w:rFonts w:ascii="Times New Roman" w:hAnsi="Times New Roman"/>
          <w:sz w:val="28"/>
          <w:szCs w:val="28"/>
        </w:rPr>
        <w:t>4</w:t>
      </w:r>
      <w:r w:rsidR="00FB4C9D">
        <w:rPr>
          <w:rFonts w:ascii="Times New Roman" w:hAnsi="Times New Roman"/>
          <w:sz w:val="28"/>
          <w:szCs w:val="28"/>
        </w:rPr>
        <w:t>6</w:t>
      </w:r>
      <w:r w:rsidRPr="005F5368">
        <w:rPr>
          <w:rFonts w:ascii="Times New Roman" w:hAnsi="Times New Roman"/>
          <w:sz w:val="28"/>
          <w:szCs w:val="28"/>
        </w:rPr>
        <w:t xml:space="preserve"> га.</w:t>
      </w:r>
    </w:p>
    <w:p w14:paraId="0CC7230E" w14:textId="77777777" w:rsidR="00E12B28" w:rsidRPr="0052679E" w:rsidRDefault="00E12B28" w:rsidP="00E12B28">
      <w:pPr>
        <w:pStyle w:val="ae"/>
        <w:kinsoku w:val="0"/>
        <w:overflowPunct w:val="0"/>
        <w:spacing w:after="0"/>
        <w:ind w:left="212" w:firstLine="709"/>
        <w:jc w:val="both"/>
        <w:rPr>
          <w:rFonts w:ascii="Times New Roman" w:hAnsi="Times New Roman"/>
          <w:sz w:val="28"/>
          <w:szCs w:val="28"/>
        </w:rPr>
      </w:pPr>
      <w:r w:rsidRPr="005F5368">
        <w:rPr>
          <w:rFonts w:ascii="Times New Roman" w:hAnsi="Times New Roman"/>
          <w:sz w:val="28"/>
          <w:szCs w:val="28"/>
        </w:rPr>
        <w:t xml:space="preserve">Планируемые объекты местного, регионального и федерального </w:t>
      </w:r>
      <w:proofErr w:type="gramStart"/>
      <w:r w:rsidRPr="005F5368">
        <w:rPr>
          <w:rFonts w:ascii="Times New Roman" w:hAnsi="Times New Roman"/>
          <w:sz w:val="28"/>
          <w:szCs w:val="28"/>
        </w:rPr>
        <w:t>значения  сельского</w:t>
      </w:r>
      <w:proofErr w:type="gramEnd"/>
      <w:r w:rsidRPr="005F5368">
        <w:rPr>
          <w:rFonts w:ascii="Times New Roman" w:hAnsi="Times New Roman"/>
          <w:sz w:val="28"/>
          <w:szCs w:val="28"/>
        </w:rPr>
        <w:t xml:space="preserve"> поселения отсутствуют.</w:t>
      </w:r>
    </w:p>
    <w:p w14:paraId="4E9880CA" w14:textId="77777777" w:rsidR="002F2A8B" w:rsidRDefault="002F2A8B" w:rsidP="00835C05">
      <w:pPr>
        <w:pStyle w:val="ae"/>
        <w:kinsoku w:val="0"/>
        <w:overflowPunct w:val="0"/>
        <w:spacing w:after="0"/>
        <w:ind w:firstLine="709"/>
        <w:jc w:val="both"/>
        <w:rPr>
          <w:rFonts w:ascii="Times New Roman" w:hAnsi="Times New Roman"/>
          <w:sz w:val="28"/>
          <w:szCs w:val="28"/>
        </w:rPr>
      </w:pPr>
    </w:p>
    <w:p w14:paraId="4B91A1C5" w14:textId="77777777" w:rsidR="00651C63" w:rsidRPr="00B946DB" w:rsidRDefault="00651C63" w:rsidP="00651C63">
      <w:pPr>
        <w:spacing w:after="0"/>
        <w:jc w:val="center"/>
        <w:rPr>
          <w:rFonts w:ascii="Times New Roman" w:hAnsi="Times New Roman" w:cs="Times New Roman"/>
          <w:bCs/>
          <w:spacing w:val="-1"/>
          <w:sz w:val="28"/>
          <w:szCs w:val="28"/>
        </w:rPr>
      </w:pPr>
      <w:r w:rsidRPr="00B946DB">
        <w:rPr>
          <w:rFonts w:ascii="Times New Roman" w:hAnsi="Times New Roman" w:cs="Times New Roman"/>
          <w:bCs/>
          <w:spacing w:val="-1"/>
          <w:sz w:val="28"/>
          <w:szCs w:val="28"/>
        </w:rPr>
        <w:t>Планируемые объекты</w:t>
      </w:r>
      <w:r>
        <w:rPr>
          <w:rFonts w:ascii="Times New Roman" w:hAnsi="Times New Roman" w:cs="Times New Roman"/>
          <w:bCs/>
          <w:spacing w:val="-1"/>
          <w:sz w:val="28"/>
          <w:szCs w:val="28"/>
        </w:rPr>
        <w:t xml:space="preserve"> </w:t>
      </w:r>
      <w:r w:rsidRPr="00B946DB">
        <w:rPr>
          <w:rFonts w:ascii="Times New Roman" w:hAnsi="Times New Roman" w:cs="Times New Roman"/>
          <w:bCs/>
          <w:spacing w:val="-1"/>
          <w:sz w:val="28"/>
          <w:szCs w:val="28"/>
        </w:rPr>
        <w:t>местного</w:t>
      </w:r>
      <w:r>
        <w:rPr>
          <w:rFonts w:ascii="Times New Roman" w:hAnsi="Times New Roman" w:cs="Times New Roman"/>
          <w:bCs/>
          <w:spacing w:val="-1"/>
          <w:sz w:val="28"/>
          <w:szCs w:val="28"/>
        </w:rPr>
        <w:t xml:space="preserve"> </w:t>
      </w:r>
      <w:r w:rsidRPr="00B946DB">
        <w:rPr>
          <w:rFonts w:ascii="Times New Roman" w:hAnsi="Times New Roman" w:cs="Times New Roman"/>
          <w:bCs/>
          <w:spacing w:val="-1"/>
          <w:sz w:val="28"/>
          <w:szCs w:val="28"/>
        </w:rPr>
        <w:t>значения</w:t>
      </w:r>
    </w:p>
    <w:p w14:paraId="2CF7DAFC" w14:textId="77777777" w:rsidR="00651C63" w:rsidRPr="00B946DB" w:rsidRDefault="00651C63" w:rsidP="00651C63">
      <w:pPr>
        <w:pStyle w:val="ae"/>
        <w:kinsoku w:val="0"/>
        <w:overflowPunct w:val="0"/>
        <w:spacing w:after="0"/>
        <w:ind w:left="212"/>
        <w:jc w:val="right"/>
        <w:rPr>
          <w:rFonts w:ascii="Times New Roman" w:hAnsi="Times New Roman"/>
          <w:bCs/>
          <w:spacing w:val="-1"/>
          <w:sz w:val="28"/>
          <w:szCs w:val="28"/>
        </w:rPr>
      </w:pPr>
      <w:r w:rsidRPr="00B946DB">
        <w:rPr>
          <w:rFonts w:ascii="Times New Roman" w:hAnsi="Times New Roman"/>
          <w:bCs/>
          <w:spacing w:val="-1"/>
          <w:sz w:val="28"/>
          <w:szCs w:val="28"/>
        </w:rPr>
        <w:t xml:space="preserve">Таблица </w:t>
      </w:r>
      <w:r>
        <w:rPr>
          <w:rFonts w:ascii="Times New Roman" w:hAnsi="Times New Roman"/>
          <w:bCs/>
          <w:spacing w:val="-1"/>
          <w:sz w:val="28"/>
          <w:szCs w:val="28"/>
        </w:rPr>
        <w:t>12</w:t>
      </w:r>
    </w:p>
    <w:tbl>
      <w:tblPr>
        <w:tblStyle w:val="aff0"/>
        <w:tblW w:w="0" w:type="auto"/>
        <w:tblInd w:w="212" w:type="dxa"/>
        <w:tblLayout w:type="fixed"/>
        <w:tblLook w:val="04A0" w:firstRow="1" w:lastRow="0" w:firstColumn="1" w:lastColumn="0" w:noHBand="0" w:noVBand="1"/>
      </w:tblPr>
      <w:tblGrid>
        <w:gridCol w:w="1140"/>
        <w:gridCol w:w="1875"/>
        <w:gridCol w:w="1769"/>
        <w:gridCol w:w="2613"/>
        <w:gridCol w:w="1004"/>
        <w:gridCol w:w="1384"/>
      </w:tblGrid>
      <w:tr w:rsidR="00651C63" w:rsidRPr="00B946DB" w14:paraId="546BD49A" w14:textId="77777777" w:rsidTr="00DE007A">
        <w:trPr>
          <w:tblHeader/>
        </w:trPr>
        <w:tc>
          <w:tcPr>
            <w:tcW w:w="1140" w:type="dxa"/>
            <w:vAlign w:val="center"/>
          </w:tcPr>
          <w:p w14:paraId="3B98B5E9" w14:textId="77777777" w:rsidR="00651C63" w:rsidRPr="00B946DB" w:rsidRDefault="00651C63" w:rsidP="00DE007A">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 объекта на карте</w:t>
            </w:r>
          </w:p>
        </w:tc>
        <w:tc>
          <w:tcPr>
            <w:tcW w:w="1875" w:type="dxa"/>
            <w:vAlign w:val="center"/>
          </w:tcPr>
          <w:p w14:paraId="6C87869B" w14:textId="77777777" w:rsidR="00651C63" w:rsidRPr="00B946DB" w:rsidRDefault="00651C63" w:rsidP="00DE007A">
            <w:pPr>
              <w:shd w:val="clear" w:color="auto" w:fill="FFFFFF"/>
              <w:autoSpaceDE w:val="0"/>
              <w:autoSpaceDN w:val="0"/>
              <w:adjustRightInd w:val="0"/>
              <w:ind w:right="102"/>
              <w:jc w:val="center"/>
              <w:rPr>
                <w:rFonts w:ascii="Times New Roman" w:hAnsi="Times New Roman" w:cs="Times New Roman"/>
                <w:sz w:val="24"/>
                <w:szCs w:val="24"/>
              </w:rPr>
            </w:pPr>
            <w:r w:rsidRPr="00B946DB">
              <w:rPr>
                <w:rFonts w:ascii="Times New Roman" w:hAnsi="Times New Roman" w:cs="Times New Roman"/>
                <w:sz w:val="24"/>
                <w:szCs w:val="24"/>
              </w:rPr>
              <w:t>Наименование объекта</w:t>
            </w:r>
          </w:p>
        </w:tc>
        <w:tc>
          <w:tcPr>
            <w:tcW w:w="1769" w:type="dxa"/>
            <w:vAlign w:val="center"/>
          </w:tcPr>
          <w:p w14:paraId="2643D5C8" w14:textId="77777777" w:rsidR="00651C63" w:rsidRPr="00B946DB" w:rsidRDefault="00651C63" w:rsidP="00DE007A">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Краткая характеристика</w:t>
            </w:r>
          </w:p>
        </w:tc>
        <w:tc>
          <w:tcPr>
            <w:tcW w:w="2613" w:type="dxa"/>
            <w:vAlign w:val="center"/>
          </w:tcPr>
          <w:p w14:paraId="136D1BAC" w14:textId="77777777" w:rsidR="00651C63" w:rsidRPr="00B946DB" w:rsidRDefault="00651C63" w:rsidP="00DE007A">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Местоположение</w:t>
            </w:r>
          </w:p>
        </w:tc>
        <w:tc>
          <w:tcPr>
            <w:tcW w:w="1004" w:type="dxa"/>
            <w:vAlign w:val="center"/>
          </w:tcPr>
          <w:p w14:paraId="5BCB49EF" w14:textId="77777777" w:rsidR="00651C63" w:rsidRPr="00B946DB" w:rsidRDefault="00651C63" w:rsidP="00DE007A">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Значение</w:t>
            </w:r>
          </w:p>
        </w:tc>
        <w:tc>
          <w:tcPr>
            <w:tcW w:w="1384" w:type="dxa"/>
          </w:tcPr>
          <w:p w14:paraId="20E0355C" w14:textId="77777777" w:rsidR="00651C63" w:rsidRPr="00B946DB" w:rsidRDefault="00651C63" w:rsidP="00DE007A">
            <w:pPr>
              <w:shd w:val="clear" w:color="auto" w:fill="FFFFFF"/>
              <w:autoSpaceDE w:val="0"/>
              <w:autoSpaceDN w:val="0"/>
              <w:adjustRightInd w:val="0"/>
              <w:ind w:right="-40"/>
              <w:jc w:val="center"/>
              <w:rPr>
                <w:rFonts w:ascii="Times New Roman" w:hAnsi="Times New Roman" w:cs="Times New Roman"/>
                <w:sz w:val="24"/>
                <w:szCs w:val="24"/>
              </w:rPr>
            </w:pPr>
            <w:r w:rsidRPr="00B946DB">
              <w:rPr>
                <w:rFonts w:ascii="Times New Roman" w:hAnsi="Times New Roman" w:cs="Times New Roman"/>
                <w:sz w:val="24"/>
                <w:szCs w:val="24"/>
              </w:rPr>
              <w:t>Статус объекта</w:t>
            </w:r>
          </w:p>
        </w:tc>
      </w:tr>
      <w:tr w:rsidR="00651C63" w:rsidRPr="008D5C36" w14:paraId="5B90C954" w14:textId="77777777" w:rsidTr="00DE007A">
        <w:trPr>
          <w:trHeight w:val="481"/>
        </w:trPr>
        <w:tc>
          <w:tcPr>
            <w:tcW w:w="9785" w:type="dxa"/>
            <w:gridSpan w:val="6"/>
            <w:vAlign w:val="center"/>
          </w:tcPr>
          <w:p w14:paraId="47C7EB0A" w14:textId="77777777" w:rsidR="00651C63" w:rsidRPr="006577C7" w:rsidRDefault="00651C63" w:rsidP="00DE007A">
            <w:pPr>
              <w:pStyle w:val="ae"/>
              <w:kinsoku w:val="0"/>
              <w:overflowPunct w:val="0"/>
              <w:spacing w:after="0"/>
              <w:jc w:val="center"/>
              <w:rPr>
                <w:rFonts w:ascii="Times New Roman" w:hAnsi="Times New Roman"/>
                <w:bCs/>
                <w:spacing w:val="-1"/>
                <w:sz w:val="28"/>
                <w:szCs w:val="28"/>
              </w:rPr>
            </w:pPr>
            <w:r w:rsidRPr="006577C7">
              <w:rPr>
                <w:rFonts w:ascii="Times New Roman" w:hAnsi="Times New Roman"/>
                <w:b/>
                <w:sz w:val="24"/>
                <w:szCs w:val="24"/>
              </w:rPr>
              <w:t>20. Особо охраняемые природные территории</w:t>
            </w:r>
          </w:p>
        </w:tc>
      </w:tr>
      <w:tr w:rsidR="00651C63" w:rsidRPr="008D5C36" w14:paraId="56D839A1" w14:textId="77777777" w:rsidTr="00DE007A">
        <w:tc>
          <w:tcPr>
            <w:tcW w:w="1140" w:type="dxa"/>
            <w:vAlign w:val="center"/>
          </w:tcPr>
          <w:p w14:paraId="5C888E87" w14:textId="77777777" w:rsidR="00651C63" w:rsidRPr="006577C7" w:rsidRDefault="00651C63" w:rsidP="00DE007A">
            <w:pPr>
              <w:jc w:val="center"/>
              <w:rPr>
                <w:rFonts w:ascii="Times New Roman" w:hAnsi="Times New Roman" w:cs="Times New Roman"/>
                <w:color w:val="FF0000"/>
                <w:sz w:val="24"/>
                <w:szCs w:val="24"/>
              </w:rPr>
            </w:pPr>
            <w:r w:rsidRPr="006577C7">
              <w:rPr>
                <w:rFonts w:ascii="Times New Roman" w:hAnsi="Times New Roman" w:cs="Times New Roman"/>
                <w:color w:val="FF0000"/>
                <w:sz w:val="24"/>
                <w:szCs w:val="24"/>
              </w:rPr>
              <w:t>20.2</w:t>
            </w:r>
          </w:p>
        </w:tc>
        <w:tc>
          <w:tcPr>
            <w:tcW w:w="1875" w:type="dxa"/>
            <w:vAlign w:val="center"/>
          </w:tcPr>
          <w:p w14:paraId="7DD0CA46" w14:textId="77777777" w:rsidR="00651C63" w:rsidRPr="006577C7" w:rsidRDefault="00651C63" w:rsidP="00DE007A">
            <w:pPr>
              <w:shd w:val="clear" w:color="auto" w:fill="FFFFFF"/>
              <w:autoSpaceDE w:val="0"/>
              <w:autoSpaceDN w:val="0"/>
              <w:adjustRightInd w:val="0"/>
              <w:ind w:right="-40"/>
              <w:rPr>
                <w:rFonts w:ascii="Times New Roman" w:hAnsi="Times New Roman" w:cs="Times New Roman"/>
                <w:sz w:val="24"/>
                <w:szCs w:val="24"/>
              </w:rPr>
            </w:pPr>
            <w:r w:rsidRPr="006577C7">
              <w:rPr>
                <w:rFonts w:ascii="Times New Roman" w:hAnsi="Times New Roman" w:cs="Times New Roman"/>
                <w:sz w:val="24"/>
                <w:szCs w:val="24"/>
              </w:rPr>
              <w:t>Природная рекреационная зона «Приречный лес»</w:t>
            </w:r>
          </w:p>
        </w:tc>
        <w:tc>
          <w:tcPr>
            <w:tcW w:w="1769" w:type="dxa"/>
            <w:vAlign w:val="center"/>
          </w:tcPr>
          <w:p w14:paraId="4DECDB96" w14:textId="77777777" w:rsidR="00651C63" w:rsidRPr="006577C7" w:rsidRDefault="00651C63" w:rsidP="00DE007A">
            <w:pPr>
              <w:shd w:val="clear" w:color="auto" w:fill="FFFFFF"/>
              <w:autoSpaceDE w:val="0"/>
              <w:autoSpaceDN w:val="0"/>
              <w:adjustRightInd w:val="0"/>
              <w:jc w:val="center"/>
              <w:rPr>
                <w:rFonts w:ascii="Times New Roman" w:hAnsi="Times New Roman" w:cs="Times New Roman"/>
                <w:sz w:val="24"/>
                <w:szCs w:val="24"/>
              </w:rPr>
            </w:pPr>
            <w:r w:rsidRPr="006577C7">
              <w:rPr>
                <w:rFonts w:ascii="Times New Roman" w:hAnsi="Times New Roman" w:cs="Times New Roman"/>
                <w:sz w:val="24"/>
                <w:szCs w:val="24"/>
              </w:rPr>
              <w:t xml:space="preserve">Всего 49,74 га, </w:t>
            </w:r>
          </w:p>
          <w:p w14:paraId="12B0E296" w14:textId="77777777" w:rsidR="00651C63" w:rsidRPr="006577C7" w:rsidRDefault="00651C63" w:rsidP="00DE007A">
            <w:pPr>
              <w:shd w:val="clear" w:color="auto" w:fill="FFFFFF"/>
              <w:autoSpaceDE w:val="0"/>
              <w:autoSpaceDN w:val="0"/>
              <w:adjustRightInd w:val="0"/>
              <w:ind w:left="-40" w:right="-40" w:firstLine="40"/>
              <w:jc w:val="center"/>
              <w:rPr>
                <w:rFonts w:ascii="Times New Roman" w:hAnsi="Times New Roman" w:cs="Times New Roman"/>
                <w:sz w:val="24"/>
                <w:szCs w:val="24"/>
              </w:rPr>
            </w:pPr>
            <w:r w:rsidRPr="006577C7">
              <w:rPr>
                <w:rFonts w:ascii="Times New Roman" w:hAnsi="Times New Roman" w:cs="Times New Roman"/>
                <w:sz w:val="24"/>
                <w:szCs w:val="24"/>
              </w:rPr>
              <w:t>в границах Родниковского поселения -</w:t>
            </w:r>
          </w:p>
          <w:p w14:paraId="26F146D9" w14:textId="77777777" w:rsidR="00651C63" w:rsidRPr="006577C7" w:rsidRDefault="00651C63" w:rsidP="00DE007A">
            <w:pPr>
              <w:shd w:val="clear" w:color="auto" w:fill="FFFFFF"/>
              <w:autoSpaceDE w:val="0"/>
              <w:autoSpaceDN w:val="0"/>
              <w:adjustRightInd w:val="0"/>
              <w:ind w:left="-40" w:right="-40" w:firstLine="40"/>
              <w:jc w:val="center"/>
              <w:rPr>
                <w:rFonts w:ascii="Times New Roman" w:hAnsi="Times New Roman" w:cs="Times New Roman"/>
                <w:sz w:val="24"/>
                <w:szCs w:val="24"/>
              </w:rPr>
            </w:pPr>
            <w:r w:rsidRPr="006577C7">
              <w:rPr>
                <w:rFonts w:ascii="Times New Roman" w:hAnsi="Times New Roman" w:cs="Times New Roman"/>
                <w:sz w:val="24"/>
                <w:szCs w:val="24"/>
              </w:rPr>
              <w:t>43,04 га</w:t>
            </w:r>
          </w:p>
        </w:tc>
        <w:tc>
          <w:tcPr>
            <w:tcW w:w="2613" w:type="dxa"/>
            <w:vAlign w:val="center"/>
          </w:tcPr>
          <w:p w14:paraId="1137A8B5" w14:textId="77777777" w:rsidR="00651C63" w:rsidRPr="006577C7" w:rsidRDefault="00651C63" w:rsidP="00DE007A">
            <w:pPr>
              <w:shd w:val="clear" w:color="auto" w:fill="FFFFFF"/>
              <w:autoSpaceDE w:val="0"/>
              <w:autoSpaceDN w:val="0"/>
              <w:adjustRightInd w:val="0"/>
              <w:ind w:right="-40"/>
              <w:jc w:val="center"/>
              <w:rPr>
                <w:rFonts w:ascii="Times New Roman" w:hAnsi="Times New Roman" w:cs="Times New Roman"/>
                <w:sz w:val="24"/>
                <w:szCs w:val="24"/>
              </w:rPr>
            </w:pPr>
            <w:r w:rsidRPr="006577C7">
              <w:rPr>
                <w:rFonts w:ascii="Times New Roman" w:hAnsi="Times New Roman" w:cs="Times New Roman"/>
                <w:sz w:val="24"/>
                <w:szCs w:val="24"/>
              </w:rPr>
              <w:t xml:space="preserve">х. Приречный, Родниковское сельское поселение </w:t>
            </w:r>
          </w:p>
        </w:tc>
        <w:tc>
          <w:tcPr>
            <w:tcW w:w="1004" w:type="dxa"/>
            <w:vAlign w:val="center"/>
          </w:tcPr>
          <w:p w14:paraId="1F4FF23C" w14:textId="77777777" w:rsidR="00651C63" w:rsidRPr="006577C7" w:rsidRDefault="00651C63" w:rsidP="00DE007A">
            <w:pPr>
              <w:ind w:right="-40"/>
              <w:jc w:val="center"/>
              <w:rPr>
                <w:rFonts w:ascii="Times New Roman" w:hAnsi="Times New Roman" w:cs="Times New Roman"/>
                <w:sz w:val="24"/>
                <w:szCs w:val="24"/>
              </w:rPr>
            </w:pPr>
            <w:r w:rsidRPr="006577C7">
              <w:rPr>
                <w:rFonts w:ascii="Times New Roman" w:hAnsi="Times New Roman" w:cs="Times New Roman"/>
                <w:sz w:val="24"/>
                <w:szCs w:val="24"/>
              </w:rPr>
              <w:t>М</w:t>
            </w:r>
          </w:p>
        </w:tc>
        <w:tc>
          <w:tcPr>
            <w:tcW w:w="1384" w:type="dxa"/>
            <w:vAlign w:val="center"/>
          </w:tcPr>
          <w:p w14:paraId="590CB067" w14:textId="77777777" w:rsidR="00651C63" w:rsidRPr="006577C7" w:rsidRDefault="00651C63" w:rsidP="00DE007A">
            <w:pPr>
              <w:jc w:val="center"/>
              <w:rPr>
                <w:rFonts w:ascii="Times New Roman" w:hAnsi="Times New Roman" w:cs="Times New Roman"/>
              </w:rPr>
            </w:pPr>
            <w:proofErr w:type="spellStart"/>
            <w:r w:rsidRPr="006577C7">
              <w:rPr>
                <w:rFonts w:ascii="Times New Roman" w:hAnsi="Times New Roman" w:cs="Times New Roman"/>
                <w:sz w:val="24"/>
                <w:szCs w:val="24"/>
              </w:rPr>
              <w:t>Проектир</w:t>
            </w:r>
            <w:proofErr w:type="spellEnd"/>
            <w:r w:rsidRPr="006577C7">
              <w:rPr>
                <w:rFonts w:ascii="Times New Roman" w:hAnsi="Times New Roman" w:cs="Times New Roman"/>
                <w:sz w:val="24"/>
                <w:szCs w:val="24"/>
              </w:rPr>
              <w:t>.</w:t>
            </w:r>
          </w:p>
        </w:tc>
      </w:tr>
    </w:tbl>
    <w:p w14:paraId="4027CA01" w14:textId="77777777" w:rsidR="000B14AC" w:rsidRDefault="000B14AC" w:rsidP="00651C63">
      <w:pPr>
        <w:pStyle w:val="ae"/>
        <w:kinsoku w:val="0"/>
        <w:overflowPunct w:val="0"/>
        <w:spacing w:after="0"/>
        <w:ind w:left="212" w:firstLine="709"/>
        <w:jc w:val="both"/>
        <w:rPr>
          <w:rFonts w:ascii="Times New Roman" w:hAnsi="Times New Roman"/>
          <w:sz w:val="28"/>
          <w:szCs w:val="28"/>
        </w:rPr>
      </w:pPr>
    </w:p>
    <w:p w14:paraId="517D4D26" w14:textId="77777777" w:rsidR="00651C63" w:rsidRPr="0052679E" w:rsidRDefault="00651C63" w:rsidP="00651C63">
      <w:pPr>
        <w:pStyle w:val="ae"/>
        <w:kinsoku w:val="0"/>
        <w:overflowPunct w:val="0"/>
        <w:spacing w:after="0"/>
        <w:ind w:left="212" w:firstLine="709"/>
        <w:jc w:val="both"/>
        <w:rPr>
          <w:rFonts w:ascii="Times New Roman" w:hAnsi="Times New Roman"/>
          <w:sz w:val="28"/>
          <w:szCs w:val="28"/>
        </w:rPr>
      </w:pPr>
      <w:r w:rsidRPr="005F5368">
        <w:rPr>
          <w:rFonts w:ascii="Times New Roman" w:hAnsi="Times New Roman"/>
          <w:sz w:val="28"/>
          <w:szCs w:val="28"/>
        </w:rPr>
        <w:t xml:space="preserve">Планируемые объекты регионального и федерального </w:t>
      </w:r>
      <w:proofErr w:type="gramStart"/>
      <w:r w:rsidRPr="005F5368">
        <w:rPr>
          <w:rFonts w:ascii="Times New Roman" w:hAnsi="Times New Roman"/>
          <w:sz w:val="28"/>
          <w:szCs w:val="28"/>
        </w:rPr>
        <w:t>значения  сельского</w:t>
      </w:r>
      <w:proofErr w:type="gramEnd"/>
      <w:r w:rsidRPr="005F5368">
        <w:rPr>
          <w:rFonts w:ascii="Times New Roman" w:hAnsi="Times New Roman"/>
          <w:sz w:val="28"/>
          <w:szCs w:val="28"/>
        </w:rPr>
        <w:t xml:space="preserve"> поселения отсутствуют.</w:t>
      </w:r>
    </w:p>
    <w:p w14:paraId="4F057AE7" w14:textId="77777777" w:rsidR="00FB4C9D" w:rsidRDefault="00FB4C9D" w:rsidP="00FB4C9D">
      <w:pPr>
        <w:spacing w:after="0"/>
        <w:ind w:firstLine="709"/>
        <w:jc w:val="both"/>
        <w:rPr>
          <w:rFonts w:ascii="Times New Roman" w:hAnsi="Times New Roman" w:cs="Times New Roman"/>
          <w:sz w:val="28"/>
          <w:szCs w:val="28"/>
          <w:u w:val="single"/>
        </w:rPr>
      </w:pPr>
    </w:p>
    <w:p w14:paraId="2048D06E" w14:textId="77777777" w:rsidR="00FB4C9D" w:rsidRPr="005F5368" w:rsidRDefault="00FB4C9D" w:rsidP="00FB4C9D">
      <w:pPr>
        <w:spacing w:after="0"/>
        <w:ind w:firstLine="709"/>
        <w:jc w:val="both"/>
        <w:rPr>
          <w:rFonts w:ascii="Times New Roman" w:hAnsi="Times New Roman" w:cs="Times New Roman"/>
          <w:sz w:val="28"/>
          <w:szCs w:val="28"/>
          <w:u w:val="single"/>
        </w:rPr>
      </w:pPr>
      <w:r w:rsidRPr="005F5368">
        <w:rPr>
          <w:rFonts w:ascii="Times New Roman" w:hAnsi="Times New Roman" w:cs="Times New Roman"/>
          <w:sz w:val="28"/>
          <w:szCs w:val="28"/>
          <w:u w:val="single"/>
        </w:rPr>
        <w:t>2.6.</w:t>
      </w:r>
      <w:r>
        <w:rPr>
          <w:rFonts w:ascii="Times New Roman" w:hAnsi="Times New Roman" w:cs="Times New Roman"/>
          <w:sz w:val="28"/>
          <w:szCs w:val="28"/>
          <w:u w:val="single"/>
        </w:rPr>
        <w:t>4</w:t>
      </w:r>
      <w:r w:rsidRPr="005F5368">
        <w:rPr>
          <w:rFonts w:ascii="Times New Roman" w:hAnsi="Times New Roman" w:cs="Times New Roman"/>
          <w:sz w:val="28"/>
          <w:szCs w:val="28"/>
          <w:u w:val="single"/>
        </w:rPr>
        <w:t xml:space="preserve">. </w:t>
      </w:r>
      <w:r>
        <w:rPr>
          <w:rFonts w:ascii="Times New Roman" w:hAnsi="Times New Roman" w:cs="Times New Roman"/>
          <w:sz w:val="28"/>
          <w:szCs w:val="28"/>
          <w:u w:val="single"/>
        </w:rPr>
        <w:t>Лесопарковая з</w:t>
      </w:r>
      <w:r w:rsidRPr="005F5368">
        <w:rPr>
          <w:rFonts w:ascii="Times New Roman" w:hAnsi="Times New Roman" w:cs="Times New Roman"/>
          <w:sz w:val="28"/>
          <w:szCs w:val="28"/>
          <w:u w:val="single"/>
        </w:rPr>
        <w:t>он</w:t>
      </w:r>
      <w:r>
        <w:rPr>
          <w:rFonts w:ascii="Times New Roman" w:hAnsi="Times New Roman" w:cs="Times New Roman"/>
          <w:sz w:val="28"/>
          <w:szCs w:val="28"/>
          <w:u w:val="single"/>
        </w:rPr>
        <w:t>а</w:t>
      </w:r>
    </w:p>
    <w:p w14:paraId="2470BDA4" w14:textId="77777777" w:rsidR="00FB4C9D" w:rsidRPr="005F5368" w:rsidRDefault="00FB4C9D" w:rsidP="00FB4C9D">
      <w:pPr>
        <w:pStyle w:val="ae"/>
        <w:kinsoku w:val="0"/>
        <w:overflowPunct w:val="0"/>
        <w:spacing w:after="0"/>
        <w:ind w:firstLine="709"/>
        <w:jc w:val="both"/>
        <w:rPr>
          <w:rFonts w:ascii="Times New Roman" w:hAnsi="Times New Roman"/>
          <w:sz w:val="28"/>
          <w:szCs w:val="28"/>
        </w:rPr>
      </w:pPr>
      <w:r w:rsidRPr="005F5368">
        <w:rPr>
          <w:rFonts w:ascii="Times New Roman" w:hAnsi="Times New Roman"/>
          <w:spacing w:val="-1"/>
          <w:sz w:val="28"/>
          <w:szCs w:val="28"/>
        </w:rPr>
        <w:t>Площадь:</w:t>
      </w:r>
      <w:r w:rsidRPr="005F5368">
        <w:rPr>
          <w:rFonts w:ascii="Times New Roman" w:hAnsi="Times New Roman"/>
          <w:sz w:val="28"/>
          <w:szCs w:val="28"/>
        </w:rPr>
        <w:t>1</w:t>
      </w:r>
      <w:r>
        <w:rPr>
          <w:rFonts w:ascii="Times New Roman" w:hAnsi="Times New Roman"/>
          <w:sz w:val="28"/>
          <w:szCs w:val="28"/>
        </w:rPr>
        <w:t>1</w:t>
      </w:r>
      <w:r w:rsidRPr="005F5368">
        <w:rPr>
          <w:rFonts w:ascii="Times New Roman" w:hAnsi="Times New Roman"/>
          <w:sz w:val="28"/>
          <w:szCs w:val="28"/>
        </w:rPr>
        <w:t>,</w:t>
      </w:r>
      <w:r>
        <w:rPr>
          <w:rFonts w:ascii="Times New Roman" w:hAnsi="Times New Roman"/>
          <w:sz w:val="28"/>
          <w:szCs w:val="28"/>
        </w:rPr>
        <w:t>04</w:t>
      </w:r>
      <w:r w:rsidRPr="005F5368">
        <w:rPr>
          <w:rFonts w:ascii="Times New Roman" w:hAnsi="Times New Roman"/>
          <w:sz w:val="28"/>
          <w:szCs w:val="28"/>
        </w:rPr>
        <w:t xml:space="preserve"> га.</w:t>
      </w:r>
    </w:p>
    <w:p w14:paraId="14280077" w14:textId="77777777" w:rsidR="00FB4C9D" w:rsidRPr="0052679E" w:rsidRDefault="00FB4C9D" w:rsidP="00FB4C9D">
      <w:pPr>
        <w:pStyle w:val="ae"/>
        <w:kinsoku w:val="0"/>
        <w:overflowPunct w:val="0"/>
        <w:spacing w:after="0"/>
        <w:ind w:left="212" w:firstLine="709"/>
        <w:jc w:val="both"/>
        <w:rPr>
          <w:rFonts w:ascii="Times New Roman" w:hAnsi="Times New Roman"/>
          <w:sz w:val="28"/>
          <w:szCs w:val="28"/>
        </w:rPr>
      </w:pPr>
      <w:r w:rsidRPr="005F5368">
        <w:rPr>
          <w:rFonts w:ascii="Times New Roman" w:hAnsi="Times New Roman"/>
          <w:sz w:val="28"/>
          <w:szCs w:val="28"/>
        </w:rPr>
        <w:t xml:space="preserve">Планируемые объекты местного, регионального и федерального </w:t>
      </w:r>
      <w:proofErr w:type="gramStart"/>
      <w:r w:rsidRPr="005F5368">
        <w:rPr>
          <w:rFonts w:ascii="Times New Roman" w:hAnsi="Times New Roman"/>
          <w:sz w:val="28"/>
          <w:szCs w:val="28"/>
        </w:rPr>
        <w:t>значения  сельского</w:t>
      </w:r>
      <w:proofErr w:type="gramEnd"/>
      <w:r w:rsidRPr="005F5368">
        <w:rPr>
          <w:rFonts w:ascii="Times New Roman" w:hAnsi="Times New Roman"/>
          <w:sz w:val="28"/>
          <w:szCs w:val="28"/>
        </w:rPr>
        <w:t xml:space="preserve"> поселения отсутствуют.</w:t>
      </w:r>
    </w:p>
    <w:p w14:paraId="5DA69E6F" w14:textId="77777777" w:rsidR="005F5368" w:rsidRPr="006332DE" w:rsidRDefault="005F5368" w:rsidP="00835C05">
      <w:pPr>
        <w:pStyle w:val="ae"/>
        <w:kinsoku w:val="0"/>
        <w:overflowPunct w:val="0"/>
        <w:spacing w:after="0"/>
        <w:ind w:firstLine="709"/>
        <w:jc w:val="both"/>
        <w:rPr>
          <w:rFonts w:ascii="Times New Roman" w:hAnsi="Times New Roman"/>
          <w:sz w:val="28"/>
          <w:szCs w:val="28"/>
        </w:rPr>
      </w:pPr>
    </w:p>
    <w:p w14:paraId="5C18F3EB" w14:textId="77777777" w:rsidR="000A38AD" w:rsidRPr="0052679E" w:rsidRDefault="000A38AD" w:rsidP="00B6587C">
      <w:pPr>
        <w:pStyle w:val="20"/>
        <w:rPr>
          <w:b/>
          <w:spacing w:val="-1"/>
        </w:rPr>
      </w:pPr>
      <w:bookmarkStart w:id="27" w:name="_Toc477867031"/>
      <w:bookmarkStart w:id="28" w:name="_Toc143603611"/>
      <w:bookmarkEnd w:id="21"/>
      <w:bookmarkEnd w:id="26"/>
      <w:r w:rsidRPr="0052679E">
        <w:rPr>
          <w:b/>
          <w:spacing w:val="-1"/>
        </w:rPr>
        <w:t>2.</w:t>
      </w:r>
      <w:r w:rsidR="004D689A" w:rsidRPr="0052679E">
        <w:rPr>
          <w:b/>
          <w:spacing w:val="-1"/>
        </w:rPr>
        <w:t>7</w:t>
      </w:r>
      <w:r w:rsidRPr="0052679E">
        <w:rPr>
          <w:b/>
          <w:spacing w:val="-1"/>
        </w:rPr>
        <w:t xml:space="preserve">. </w:t>
      </w:r>
      <w:r w:rsidR="00C90BCD" w:rsidRPr="0052679E">
        <w:rPr>
          <w:b/>
          <w:spacing w:val="-1"/>
        </w:rPr>
        <w:t>Зон</w:t>
      </w:r>
      <w:r w:rsidR="004D689A" w:rsidRPr="0052679E">
        <w:rPr>
          <w:b/>
          <w:spacing w:val="-1"/>
        </w:rPr>
        <w:t>ы</w:t>
      </w:r>
      <w:r w:rsidR="00C90BCD" w:rsidRPr="0052679E">
        <w:rPr>
          <w:b/>
          <w:spacing w:val="-1"/>
        </w:rPr>
        <w:t xml:space="preserve"> с</w:t>
      </w:r>
      <w:r w:rsidRPr="0052679E">
        <w:rPr>
          <w:b/>
          <w:spacing w:val="-1"/>
        </w:rPr>
        <w:t>пециального назначения</w:t>
      </w:r>
      <w:bookmarkEnd w:id="27"/>
      <w:bookmarkEnd w:id="28"/>
    </w:p>
    <w:p w14:paraId="44527848" w14:textId="77777777" w:rsidR="00C90BCD" w:rsidRPr="008D5C36" w:rsidRDefault="00C90BCD" w:rsidP="009B0C3F">
      <w:pPr>
        <w:pStyle w:val="ae"/>
        <w:kinsoku w:val="0"/>
        <w:overflowPunct w:val="0"/>
        <w:spacing w:after="0"/>
        <w:ind w:firstLine="709"/>
        <w:rPr>
          <w:rFonts w:ascii="Times New Roman" w:hAnsi="Times New Roman"/>
          <w:spacing w:val="-1"/>
          <w:sz w:val="28"/>
          <w:szCs w:val="28"/>
          <w:highlight w:val="yellow"/>
        </w:rPr>
      </w:pPr>
    </w:p>
    <w:p w14:paraId="2ADD29F0" w14:textId="77777777" w:rsidR="000A38AD" w:rsidRPr="006332DE" w:rsidRDefault="000A38AD" w:rsidP="009B0C3F">
      <w:pPr>
        <w:pStyle w:val="ae"/>
        <w:kinsoku w:val="0"/>
        <w:overflowPunct w:val="0"/>
        <w:spacing w:after="0"/>
        <w:ind w:firstLine="709"/>
        <w:rPr>
          <w:rFonts w:ascii="Times New Roman" w:hAnsi="Times New Roman"/>
          <w:spacing w:val="-1"/>
          <w:sz w:val="28"/>
          <w:szCs w:val="28"/>
        </w:rPr>
      </w:pPr>
      <w:r w:rsidRPr="006332DE">
        <w:rPr>
          <w:rFonts w:ascii="Times New Roman" w:hAnsi="Times New Roman"/>
          <w:spacing w:val="-1"/>
          <w:sz w:val="28"/>
          <w:szCs w:val="28"/>
        </w:rPr>
        <w:t xml:space="preserve">Площадь: </w:t>
      </w:r>
      <w:r w:rsidR="0011709F">
        <w:rPr>
          <w:rFonts w:ascii="Times New Roman" w:hAnsi="Times New Roman"/>
          <w:spacing w:val="-1"/>
          <w:sz w:val="28"/>
          <w:szCs w:val="28"/>
        </w:rPr>
        <w:t>1</w:t>
      </w:r>
      <w:r w:rsidR="008A5048">
        <w:rPr>
          <w:rFonts w:ascii="Times New Roman" w:hAnsi="Times New Roman"/>
          <w:spacing w:val="-1"/>
          <w:sz w:val="28"/>
          <w:szCs w:val="28"/>
        </w:rPr>
        <w:t>10</w:t>
      </w:r>
      <w:r w:rsidRPr="006332DE">
        <w:rPr>
          <w:rFonts w:ascii="Times New Roman" w:hAnsi="Times New Roman"/>
          <w:spacing w:val="-1"/>
          <w:sz w:val="28"/>
          <w:szCs w:val="28"/>
        </w:rPr>
        <w:t>,</w:t>
      </w:r>
      <w:r w:rsidR="008A5048">
        <w:rPr>
          <w:rFonts w:ascii="Times New Roman" w:hAnsi="Times New Roman"/>
          <w:spacing w:val="-1"/>
          <w:sz w:val="28"/>
          <w:szCs w:val="28"/>
        </w:rPr>
        <w:t>1</w:t>
      </w:r>
      <w:r w:rsidR="00E12B28">
        <w:rPr>
          <w:rFonts w:ascii="Times New Roman" w:hAnsi="Times New Roman"/>
          <w:spacing w:val="-1"/>
          <w:sz w:val="28"/>
          <w:szCs w:val="28"/>
        </w:rPr>
        <w:t>1</w:t>
      </w:r>
      <w:r w:rsidRPr="006332DE">
        <w:rPr>
          <w:rFonts w:ascii="Times New Roman" w:hAnsi="Times New Roman"/>
          <w:spacing w:val="-1"/>
          <w:sz w:val="28"/>
          <w:szCs w:val="28"/>
        </w:rPr>
        <w:t xml:space="preserve"> га.</w:t>
      </w:r>
    </w:p>
    <w:p w14:paraId="019EB67B" w14:textId="77777777" w:rsidR="000A38AD" w:rsidRPr="0052679E" w:rsidRDefault="000A38AD" w:rsidP="009B0C3F">
      <w:pPr>
        <w:spacing w:after="0"/>
        <w:ind w:firstLine="709"/>
        <w:rPr>
          <w:rFonts w:ascii="Times New Roman" w:hAnsi="Times New Roman"/>
          <w:spacing w:val="-1"/>
          <w:sz w:val="28"/>
          <w:szCs w:val="28"/>
          <w:u w:val="single"/>
        </w:rPr>
      </w:pPr>
      <w:bookmarkStart w:id="29" w:name="_Toc477867032"/>
      <w:r w:rsidRPr="0052679E">
        <w:rPr>
          <w:rFonts w:ascii="Times New Roman" w:hAnsi="Times New Roman"/>
          <w:spacing w:val="-1"/>
          <w:sz w:val="28"/>
          <w:szCs w:val="28"/>
          <w:u w:val="single"/>
        </w:rPr>
        <w:t>2.</w:t>
      </w:r>
      <w:r w:rsidR="004D689A" w:rsidRPr="0052679E">
        <w:rPr>
          <w:rFonts w:ascii="Times New Roman" w:hAnsi="Times New Roman"/>
          <w:spacing w:val="-1"/>
          <w:sz w:val="28"/>
          <w:szCs w:val="28"/>
          <w:u w:val="single"/>
        </w:rPr>
        <w:t>7</w:t>
      </w:r>
      <w:r w:rsidRPr="0052679E">
        <w:rPr>
          <w:rFonts w:ascii="Times New Roman" w:hAnsi="Times New Roman"/>
          <w:spacing w:val="-1"/>
          <w:sz w:val="28"/>
          <w:szCs w:val="28"/>
          <w:u w:val="single"/>
        </w:rPr>
        <w:t xml:space="preserve">.1. Зона </w:t>
      </w:r>
      <w:bookmarkEnd w:id="29"/>
      <w:r w:rsidR="00C90BCD" w:rsidRPr="0052679E">
        <w:rPr>
          <w:rFonts w:ascii="Times New Roman" w:hAnsi="Times New Roman" w:cs="Times New Roman"/>
          <w:sz w:val="28"/>
          <w:szCs w:val="28"/>
          <w:u w:val="single"/>
        </w:rPr>
        <w:t>кладбищ</w:t>
      </w:r>
    </w:p>
    <w:p w14:paraId="40CB3B70" w14:textId="77777777" w:rsidR="000A38AD" w:rsidRDefault="000A38AD" w:rsidP="009B0C3F">
      <w:pPr>
        <w:pStyle w:val="ae"/>
        <w:kinsoku w:val="0"/>
        <w:overflowPunct w:val="0"/>
        <w:spacing w:after="0"/>
        <w:ind w:firstLine="709"/>
        <w:rPr>
          <w:rFonts w:ascii="Times New Roman" w:hAnsi="Times New Roman"/>
          <w:spacing w:val="-1"/>
          <w:sz w:val="28"/>
          <w:szCs w:val="28"/>
        </w:rPr>
      </w:pPr>
      <w:r w:rsidRPr="006332DE">
        <w:rPr>
          <w:rFonts w:ascii="Times New Roman" w:hAnsi="Times New Roman"/>
          <w:spacing w:val="-1"/>
          <w:sz w:val="28"/>
          <w:szCs w:val="28"/>
        </w:rPr>
        <w:t xml:space="preserve">Площадь: </w:t>
      </w:r>
      <w:r w:rsidR="00E12B28">
        <w:rPr>
          <w:rFonts w:ascii="Times New Roman" w:hAnsi="Times New Roman"/>
          <w:spacing w:val="-1"/>
          <w:sz w:val="28"/>
          <w:szCs w:val="28"/>
        </w:rPr>
        <w:t>3</w:t>
      </w:r>
      <w:r w:rsidR="00C90BCD" w:rsidRPr="006332DE">
        <w:rPr>
          <w:rFonts w:ascii="Times New Roman" w:hAnsi="Times New Roman"/>
          <w:spacing w:val="-1"/>
          <w:sz w:val="28"/>
          <w:szCs w:val="28"/>
        </w:rPr>
        <w:t>,</w:t>
      </w:r>
      <w:r w:rsidR="00E12B28">
        <w:rPr>
          <w:rFonts w:ascii="Times New Roman" w:hAnsi="Times New Roman"/>
          <w:spacing w:val="-1"/>
          <w:sz w:val="28"/>
          <w:szCs w:val="28"/>
        </w:rPr>
        <w:t>20</w:t>
      </w:r>
      <w:r w:rsidRPr="006332DE">
        <w:rPr>
          <w:rFonts w:ascii="Times New Roman" w:hAnsi="Times New Roman"/>
          <w:spacing w:val="-1"/>
          <w:sz w:val="28"/>
          <w:szCs w:val="28"/>
        </w:rPr>
        <w:t xml:space="preserve"> га.</w:t>
      </w:r>
    </w:p>
    <w:p w14:paraId="4FB41EB7" w14:textId="77777777" w:rsidR="00E12B28" w:rsidRDefault="00E12B28" w:rsidP="00E12B28">
      <w:pPr>
        <w:pStyle w:val="ae"/>
        <w:kinsoku w:val="0"/>
        <w:overflowPunct w:val="0"/>
        <w:spacing w:after="0"/>
        <w:ind w:left="212" w:firstLine="709"/>
        <w:jc w:val="both"/>
        <w:rPr>
          <w:rFonts w:ascii="Times New Roman" w:hAnsi="Times New Roman"/>
          <w:sz w:val="28"/>
          <w:szCs w:val="28"/>
        </w:rPr>
      </w:pPr>
      <w:r w:rsidRPr="0052679E">
        <w:rPr>
          <w:rFonts w:ascii="Times New Roman" w:hAnsi="Times New Roman"/>
          <w:sz w:val="28"/>
          <w:szCs w:val="28"/>
        </w:rPr>
        <w:t xml:space="preserve">Планируемые объекты местного, регионального и федерального </w:t>
      </w:r>
      <w:proofErr w:type="gramStart"/>
      <w:r w:rsidRPr="0052679E">
        <w:rPr>
          <w:rFonts w:ascii="Times New Roman" w:hAnsi="Times New Roman"/>
          <w:sz w:val="28"/>
          <w:szCs w:val="28"/>
        </w:rPr>
        <w:t>значения  сельского</w:t>
      </w:r>
      <w:proofErr w:type="gramEnd"/>
      <w:r w:rsidRPr="0052679E">
        <w:rPr>
          <w:rFonts w:ascii="Times New Roman" w:hAnsi="Times New Roman"/>
          <w:sz w:val="28"/>
          <w:szCs w:val="28"/>
        </w:rPr>
        <w:t xml:space="preserve"> поселения отсутствуют</w:t>
      </w:r>
      <w:r>
        <w:rPr>
          <w:rFonts w:ascii="Times New Roman" w:hAnsi="Times New Roman"/>
          <w:sz w:val="28"/>
          <w:szCs w:val="28"/>
        </w:rPr>
        <w:t>.</w:t>
      </w:r>
    </w:p>
    <w:p w14:paraId="4C0B2E6B" w14:textId="77777777" w:rsidR="00E12B28" w:rsidRPr="0052679E" w:rsidRDefault="00E12B28" w:rsidP="00E12B28">
      <w:pPr>
        <w:pStyle w:val="ae"/>
        <w:kinsoku w:val="0"/>
        <w:overflowPunct w:val="0"/>
        <w:spacing w:after="0"/>
        <w:ind w:left="212" w:firstLine="709"/>
        <w:jc w:val="both"/>
        <w:rPr>
          <w:rFonts w:ascii="Times New Roman" w:hAnsi="Times New Roman"/>
          <w:sz w:val="28"/>
          <w:szCs w:val="28"/>
        </w:rPr>
      </w:pPr>
    </w:p>
    <w:p w14:paraId="640093D7" w14:textId="77777777" w:rsidR="00F12B33" w:rsidRPr="00FD2CE3" w:rsidRDefault="00F12B33" w:rsidP="009B0C3F">
      <w:pPr>
        <w:pStyle w:val="ae"/>
        <w:kinsoku w:val="0"/>
        <w:overflowPunct w:val="0"/>
        <w:spacing w:after="0"/>
        <w:ind w:firstLine="709"/>
        <w:rPr>
          <w:rFonts w:ascii="Times New Roman" w:hAnsi="Times New Roman"/>
          <w:spacing w:val="-1"/>
          <w:sz w:val="28"/>
          <w:szCs w:val="28"/>
          <w:u w:val="single"/>
        </w:rPr>
      </w:pPr>
      <w:r w:rsidRPr="00FD2CE3">
        <w:rPr>
          <w:rFonts w:ascii="Times New Roman" w:hAnsi="Times New Roman"/>
          <w:spacing w:val="-1"/>
          <w:sz w:val="28"/>
          <w:szCs w:val="28"/>
          <w:u w:val="single"/>
        </w:rPr>
        <w:lastRenderedPageBreak/>
        <w:t>2.7.</w:t>
      </w:r>
      <w:proofErr w:type="gramStart"/>
      <w:r w:rsidRPr="00FD2CE3">
        <w:rPr>
          <w:rFonts w:ascii="Times New Roman" w:hAnsi="Times New Roman"/>
          <w:spacing w:val="-1"/>
          <w:sz w:val="28"/>
          <w:szCs w:val="28"/>
          <w:u w:val="single"/>
        </w:rPr>
        <w:t>2 .</w:t>
      </w:r>
      <w:r w:rsidR="00460AA0" w:rsidRPr="00FD2CE3">
        <w:rPr>
          <w:rFonts w:ascii="Times New Roman" w:hAnsi="Times New Roman"/>
          <w:spacing w:val="-1"/>
          <w:sz w:val="28"/>
          <w:szCs w:val="28"/>
          <w:u w:val="single"/>
        </w:rPr>
        <w:t>З</w:t>
      </w:r>
      <w:r w:rsidRPr="00FD2CE3">
        <w:rPr>
          <w:rFonts w:ascii="Times New Roman" w:hAnsi="Times New Roman"/>
          <w:spacing w:val="-1"/>
          <w:sz w:val="28"/>
          <w:szCs w:val="28"/>
          <w:u w:val="single"/>
        </w:rPr>
        <w:t>она</w:t>
      </w:r>
      <w:proofErr w:type="gramEnd"/>
      <w:r w:rsidRPr="00FD2CE3">
        <w:rPr>
          <w:rFonts w:ascii="Times New Roman" w:hAnsi="Times New Roman"/>
          <w:spacing w:val="-1"/>
          <w:sz w:val="28"/>
          <w:szCs w:val="28"/>
          <w:u w:val="single"/>
        </w:rPr>
        <w:t xml:space="preserve"> </w:t>
      </w:r>
      <w:r w:rsidR="00E12B28" w:rsidRPr="00E12B28">
        <w:rPr>
          <w:rFonts w:ascii="Times New Roman" w:hAnsi="Times New Roman"/>
          <w:spacing w:val="-1"/>
          <w:sz w:val="28"/>
          <w:szCs w:val="28"/>
          <w:u w:val="single"/>
        </w:rPr>
        <w:t>складирования и захоронения отходов</w:t>
      </w:r>
      <w:r w:rsidRPr="00FD2CE3">
        <w:rPr>
          <w:rFonts w:ascii="Times New Roman" w:hAnsi="Times New Roman"/>
          <w:spacing w:val="-1"/>
          <w:sz w:val="28"/>
          <w:szCs w:val="28"/>
          <w:u w:val="single"/>
        </w:rPr>
        <w:t>.</w:t>
      </w:r>
    </w:p>
    <w:p w14:paraId="05347833" w14:textId="77777777" w:rsidR="00F12B33" w:rsidRPr="006332DE" w:rsidRDefault="00460AA0" w:rsidP="009B0C3F">
      <w:pPr>
        <w:pStyle w:val="ae"/>
        <w:kinsoku w:val="0"/>
        <w:overflowPunct w:val="0"/>
        <w:spacing w:after="0"/>
        <w:ind w:firstLine="709"/>
        <w:rPr>
          <w:rFonts w:ascii="Times New Roman" w:hAnsi="Times New Roman"/>
          <w:spacing w:val="-1"/>
          <w:sz w:val="28"/>
          <w:szCs w:val="28"/>
        </w:rPr>
      </w:pPr>
      <w:r w:rsidRPr="006332DE">
        <w:rPr>
          <w:rFonts w:ascii="Times New Roman" w:hAnsi="Times New Roman"/>
          <w:spacing w:val="-1"/>
          <w:sz w:val="28"/>
          <w:szCs w:val="28"/>
        </w:rPr>
        <w:t>Площадь:</w:t>
      </w:r>
      <w:r>
        <w:rPr>
          <w:rFonts w:ascii="Times New Roman" w:hAnsi="Times New Roman"/>
          <w:spacing w:val="-1"/>
          <w:sz w:val="28"/>
          <w:szCs w:val="28"/>
        </w:rPr>
        <w:t xml:space="preserve"> </w:t>
      </w:r>
      <w:r w:rsidR="008A5048">
        <w:rPr>
          <w:rFonts w:ascii="Times New Roman" w:hAnsi="Times New Roman"/>
          <w:spacing w:val="-1"/>
          <w:sz w:val="28"/>
          <w:szCs w:val="28"/>
        </w:rPr>
        <w:t>30</w:t>
      </w:r>
      <w:r>
        <w:rPr>
          <w:rFonts w:ascii="Times New Roman" w:hAnsi="Times New Roman"/>
          <w:spacing w:val="-1"/>
          <w:sz w:val="28"/>
          <w:szCs w:val="28"/>
        </w:rPr>
        <w:t>,</w:t>
      </w:r>
      <w:r w:rsidR="008A5048">
        <w:rPr>
          <w:rFonts w:ascii="Times New Roman" w:hAnsi="Times New Roman"/>
          <w:spacing w:val="-1"/>
          <w:sz w:val="28"/>
          <w:szCs w:val="28"/>
        </w:rPr>
        <w:t>8</w:t>
      </w:r>
      <w:r w:rsidR="00E12B28">
        <w:rPr>
          <w:rFonts w:ascii="Times New Roman" w:hAnsi="Times New Roman"/>
          <w:spacing w:val="-1"/>
          <w:sz w:val="28"/>
          <w:szCs w:val="28"/>
        </w:rPr>
        <w:t>9</w:t>
      </w:r>
      <w:r>
        <w:rPr>
          <w:rFonts w:ascii="Times New Roman" w:hAnsi="Times New Roman"/>
          <w:spacing w:val="-1"/>
          <w:sz w:val="28"/>
          <w:szCs w:val="28"/>
        </w:rPr>
        <w:t xml:space="preserve"> га.</w:t>
      </w:r>
    </w:p>
    <w:p w14:paraId="48F3EEE1" w14:textId="77777777" w:rsidR="00FD2E75" w:rsidRDefault="00FD2E75" w:rsidP="00FD2E75">
      <w:pPr>
        <w:spacing w:after="0"/>
        <w:ind w:firstLine="709"/>
        <w:jc w:val="both"/>
        <w:rPr>
          <w:rFonts w:ascii="Times New Roman" w:hAnsi="Times New Roman" w:cs="Times New Roman"/>
          <w:sz w:val="28"/>
          <w:szCs w:val="28"/>
        </w:rPr>
      </w:pPr>
    </w:p>
    <w:p w14:paraId="512009F9" w14:textId="77777777" w:rsidR="00FD2E75" w:rsidRDefault="00FD2E75" w:rsidP="00FD2E75">
      <w:pPr>
        <w:spacing w:after="0"/>
        <w:ind w:firstLine="709"/>
        <w:jc w:val="center"/>
        <w:rPr>
          <w:rFonts w:ascii="Times New Roman" w:hAnsi="Times New Roman" w:cs="Times New Roman"/>
          <w:sz w:val="28"/>
          <w:szCs w:val="28"/>
        </w:rPr>
      </w:pPr>
      <w:r>
        <w:rPr>
          <w:rFonts w:ascii="Times New Roman" w:hAnsi="Times New Roman" w:cs="Times New Roman"/>
          <w:sz w:val="28"/>
          <w:szCs w:val="28"/>
        </w:rPr>
        <w:t>Планируемые объекты регионального значения</w:t>
      </w:r>
    </w:p>
    <w:p w14:paraId="552B864C" w14:textId="77777777" w:rsidR="00FD2E75" w:rsidRDefault="00FD2E75" w:rsidP="00FD2E75">
      <w:pPr>
        <w:spacing w:after="0"/>
        <w:ind w:firstLine="709"/>
        <w:jc w:val="both"/>
        <w:rPr>
          <w:rFonts w:ascii="Times New Roman" w:hAnsi="Times New Roman" w:cs="Times New Roman"/>
          <w:sz w:val="28"/>
          <w:szCs w:val="28"/>
        </w:rPr>
      </w:pPr>
    </w:p>
    <w:p w14:paraId="01CC0095" w14:textId="4E8677E3" w:rsidR="00FD2E75" w:rsidRPr="00FD2E75" w:rsidRDefault="00FD2E75" w:rsidP="00FD2E75">
      <w:pPr>
        <w:spacing w:after="0"/>
        <w:ind w:firstLine="709"/>
        <w:jc w:val="both"/>
        <w:rPr>
          <w:rFonts w:ascii="Times New Roman" w:hAnsi="Times New Roman" w:cs="Times New Roman"/>
          <w:sz w:val="28"/>
          <w:szCs w:val="28"/>
        </w:rPr>
      </w:pPr>
      <w:bookmarkStart w:id="30" w:name="_Hlk201680359"/>
      <w:r w:rsidRPr="00FD2E75">
        <w:rPr>
          <w:rFonts w:ascii="Times New Roman" w:hAnsi="Times New Roman" w:cs="Times New Roman"/>
          <w:sz w:val="28"/>
          <w:szCs w:val="28"/>
        </w:rPr>
        <w:t xml:space="preserve">Согласно приказу министерства топливно-энергетического комплекса и жилищно-коммунального хозяйства Краснодарского края от 19.12.2023 г. №768 </w:t>
      </w:r>
      <w:r w:rsidR="000C7C85">
        <w:rPr>
          <w:rFonts w:ascii="Times New Roman" w:hAnsi="Times New Roman" w:cs="Times New Roman"/>
          <w:sz w:val="28"/>
          <w:szCs w:val="28"/>
        </w:rPr>
        <w:t>«Об утверждении территориальной схемы обращения с отходами Краснодарского края и федеральной территории «Сириус» с внесенными изменениями в соответствии с Приказом №1018 от 28.12.2024 г. и Приказом №</w:t>
      </w:r>
      <w:r w:rsidR="00027938">
        <w:rPr>
          <w:rFonts w:ascii="Times New Roman" w:hAnsi="Times New Roman" w:cs="Times New Roman"/>
          <w:sz w:val="28"/>
          <w:szCs w:val="28"/>
        </w:rPr>
        <w:t>192 от 04.04.2025 г., а также</w:t>
      </w:r>
      <w:bookmarkEnd w:id="30"/>
      <w:r w:rsidRPr="00FD2E75">
        <w:rPr>
          <w:rFonts w:ascii="Times New Roman" w:hAnsi="Times New Roman" w:cs="Times New Roman"/>
          <w:sz w:val="28"/>
          <w:szCs w:val="28"/>
        </w:rPr>
        <w:t xml:space="preserve"> постановлению губернатора Краснодарского края от 04.03.2025 г. №116 «О внесении изменений в постановление главы администрации (губернатора) Краснодарского края от 9 июня 2022 г. № 341 «О мерах по реализации отдельных положений Федерального закона от 14 марта 2022 г. №58-ФЗ «О внесении изменений в отдельные законодательные акты Российской Федерации» на территории Родниковского сельского поселения Белореченского района на 2023-2030 годы  планируется:</w:t>
      </w:r>
    </w:p>
    <w:p w14:paraId="2F21F656" w14:textId="5ACE975F" w:rsidR="00FD2E75" w:rsidRDefault="00FD2E75" w:rsidP="00FD2E75">
      <w:pPr>
        <w:spacing w:after="0"/>
        <w:ind w:firstLine="709"/>
        <w:jc w:val="both"/>
        <w:rPr>
          <w:rFonts w:ascii="Times New Roman" w:hAnsi="Times New Roman" w:cs="Times New Roman"/>
          <w:sz w:val="28"/>
          <w:szCs w:val="28"/>
        </w:rPr>
      </w:pPr>
      <w:r w:rsidRPr="00FD2E75">
        <w:rPr>
          <w:rFonts w:ascii="Times New Roman" w:hAnsi="Times New Roman" w:cs="Times New Roman"/>
          <w:sz w:val="28"/>
          <w:szCs w:val="28"/>
        </w:rPr>
        <w:t>-</w:t>
      </w:r>
      <w:r w:rsidR="000C7C85">
        <w:rPr>
          <w:rFonts w:ascii="Times New Roman" w:hAnsi="Times New Roman" w:cs="Times New Roman"/>
          <w:sz w:val="28"/>
          <w:szCs w:val="28"/>
        </w:rPr>
        <w:t xml:space="preserve"> </w:t>
      </w:r>
      <w:r w:rsidRPr="00FD2E75">
        <w:rPr>
          <w:rFonts w:ascii="Times New Roman" w:hAnsi="Times New Roman" w:cs="Times New Roman"/>
          <w:sz w:val="28"/>
          <w:szCs w:val="28"/>
        </w:rPr>
        <w:t>реконструкция объекта капитального строительства «Межмуниципальный полигон твердых бытовых отходов в Белореченском районе Краснодарского края 1-я очередь (карта) – Пусковой комплекс полигона ТБО на 3 года эксплуатации» (увеличение площади полигона на 4 га) (технологическое решение: складирование ТКО).</w:t>
      </w:r>
      <w:r w:rsidR="000C7C85">
        <w:rPr>
          <w:rFonts w:ascii="Times New Roman" w:hAnsi="Times New Roman" w:cs="Times New Roman"/>
          <w:sz w:val="28"/>
          <w:szCs w:val="28"/>
        </w:rPr>
        <w:t xml:space="preserve"> </w:t>
      </w:r>
      <w:r w:rsidRPr="00FD2E75">
        <w:rPr>
          <w:rFonts w:ascii="Times New Roman" w:hAnsi="Times New Roman" w:cs="Times New Roman"/>
          <w:sz w:val="28"/>
          <w:szCs w:val="28"/>
        </w:rPr>
        <w:t xml:space="preserve">Место размещения: Белореченский район, Родниковское сельское поселение, земельный участок с кадастровым номером 23:39:0706001:491, мощность </w:t>
      </w:r>
      <w:r w:rsidR="00567431">
        <w:rPr>
          <w:rFonts w:ascii="Times New Roman" w:hAnsi="Times New Roman" w:cs="Times New Roman"/>
          <w:sz w:val="28"/>
          <w:szCs w:val="28"/>
        </w:rPr>
        <w:t>5</w:t>
      </w:r>
      <w:r w:rsidRPr="00FD2E75">
        <w:rPr>
          <w:rFonts w:ascii="Times New Roman" w:hAnsi="Times New Roman" w:cs="Times New Roman"/>
          <w:sz w:val="28"/>
          <w:szCs w:val="28"/>
        </w:rPr>
        <w:t>00000 т. в год, общая площадь реконструкции полигона 10 га.</w:t>
      </w:r>
    </w:p>
    <w:p w14:paraId="77061EC5" w14:textId="665DB1AC" w:rsidR="000C7C85" w:rsidRPr="00FD2E75" w:rsidRDefault="000C7C85" w:rsidP="00FD2E75">
      <w:pPr>
        <w:spacing w:after="0"/>
        <w:ind w:firstLine="709"/>
        <w:jc w:val="both"/>
        <w:rPr>
          <w:rFonts w:ascii="Times New Roman" w:hAnsi="Times New Roman" w:cs="Times New Roman"/>
          <w:sz w:val="28"/>
          <w:szCs w:val="28"/>
        </w:rPr>
      </w:pPr>
      <w:r w:rsidRPr="000C7C85">
        <w:rPr>
          <w:rFonts w:ascii="Times New Roman" w:hAnsi="Times New Roman" w:cs="Times New Roman"/>
          <w:sz w:val="28"/>
          <w:szCs w:val="28"/>
        </w:rPr>
        <w:t>- строительство объекта капитального строительства «Межмуниципальный полигон твердых коммунальных отходов в Белореченском районе Краснодарского края, 2-я очередь (карта) площадью 7 га</w:t>
      </w:r>
      <w:r>
        <w:rPr>
          <w:rFonts w:ascii="Times New Roman" w:hAnsi="Times New Roman" w:cs="Times New Roman"/>
          <w:sz w:val="28"/>
          <w:szCs w:val="28"/>
        </w:rPr>
        <w:t>»</w:t>
      </w:r>
      <w:r w:rsidRPr="000C7C85">
        <w:rPr>
          <w:rFonts w:ascii="Times New Roman" w:hAnsi="Times New Roman" w:cs="Times New Roman"/>
          <w:sz w:val="28"/>
          <w:szCs w:val="28"/>
        </w:rPr>
        <w:t>. Место размещения: Белореченский район, Родниковское сельское поселение, земельные участки с кадастровыми номерами 23:39:0706001:486, 23:39:0706001:487, 23:39:0706001:489, 23:39:0706001:491, 23:39:0706001:538, мощность 500000 т. в год, общая площадь 2 очереди полигона 7 га</w:t>
      </w:r>
      <w:r>
        <w:rPr>
          <w:rFonts w:ascii="Times New Roman" w:hAnsi="Times New Roman" w:cs="Times New Roman"/>
          <w:sz w:val="28"/>
          <w:szCs w:val="28"/>
        </w:rPr>
        <w:t>.</w:t>
      </w:r>
    </w:p>
    <w:p w14:paraId="44F41D05" w14:textId="77777777" w:rsidR="00E12B28" w:rsidRPr="0052679E" w:rsidRDefault="00E12B28" w:rsidP="00FD2E75">
      <w:pPr>
        <w:pStyle w:val="ae"/>
        <w:kinsoku w:val="0"/>
        <w:overflowPunct w:val="0"/>
        <w:spacing w:after="0"/>
        <w:ind w:left="212" w:firstLine="709"/>
        <w:jc w:val="both"/>
        <w:rPr>
          <w:rFonts w:ascii="Times New Roman" w:hAnsi="Times New Roman"/>
          <w:sz w:val="28"/>
          <w:szCs w:val="28"/>
        </w:rPr>
      </w:pPr>
      <w:r w:rsidRPr="0052679E">
        <w:rPr>
          <w:rFonts w:ascii="Times New Roman" w:hAnsi="Times New Roman"/>
          <w:sz w:val="28"/>
          <w:szCs w:val="28"/>
        </w:rPr>
        <w:t xml:space="preserve">Планируемые объекты </w:t>
      </w:r>
      <w:proofErr w:type="gramStart"/>
      <w:r w:rsidRPr="0052679E">
        <w:rPr>
          <w:rFonts w:ascii="Times New Roman" w:hAnsi="Times New Roman"/>
          <w:sz w:val="28"/>
          <w:szCs w:val="28"/>
        </w:rPr>
        <w:t>местного</w:t>
      </w:r>
      <w:r w:rsidR="00FD2E75">
        <w:rPr>
          <w:rFonts w:ascii="Times New Roman" w:hAnsi="Times New Roman"/>
          <w:sz w:val="28"/>
          <w:szCs w:val="28"/>
        </w:rPr>
        <w:t xml:space="preserve"> </w:t>
      </w:r>
      <w:r w:rsidRPr="0052679E">
        <w:rPr>
          <w:rFonts w:ascii="Times New Roman" w:hAnsi="Times New Roman"/>
          <w:sz w:val="28"/>
          <w:szCs w:val="28"/>
        </w:rPr>
        <w:t xml:space="preserve"> и</w:t>
      </w:r>
      <w:proofErr w:type="gramEnd"/>
      <w:r w:rsidRPr="0052679E">
        <w:rPr>
          <w:rFonts w:ascii="Times New Roman" w:hAnsi="Times New Roman"/>
          <w:sz w:val="28"/>
          <w:szCs w:val="28"/>
        </w:rPr>
        <w:t xml:space="preserve"> федерального </w:t>
      </w:r>
      <w:proofErr w:type="gramStart"/>
      <w:r w:rsidRPr="0052679E">
        <w:rPr>
          <w:rFonts w:ascii="Times New Roman" w:hAnsi="Times New Roman"/>
          <w:sz w:val="28"/>
          <w:szCs w:val="28"/>
        </w:rPr>
        <w:t>значения  отсутствуют</w:t>
      </w:r>
      <w:proofErr w:type="gramEnd"/>
      <w:r w:rsidR="00FD2E75">
        <w:rPr>
          <w:rFonts w:ascii="Times New Roman" w:hAnsi="Times New Roman"/>
          <w:sz w:val="28"/>
          <w:szCs w:val="28"/>
        </w:rPr>
        <w:t>.</w:t>
      </w:r>
    </w:p>
    <w:p w14:paraId="640A26F6" w14:textId="77777777" w:rsidR="006332DE" w:rsidRPr="0052679E" w:rsidRDefault="006332DE" w:rsidP="00EF2F35">
      <w:pPr>
        <w:pStyle w:val="ae"/>
        <w:kinsoku w:val="0"/>
        <w:overflowPunct w:val="0"/>
        <w:spacing w:after="0"/>
        <w:ind w:left="212" w:firstLine="709"/>
        <w:jc w:val="both"/>
        <w:rPr>
          <w:rFonts w:ascii="Times New Roman" w:hAnsi="Times New Roman"/>
          <w:sz w:val="28"/>
          <w:szCs w:val="28"/>
        </w:rPr>
      </w:pPr>
      <w:bookmarkStart w:id="31" w:name="_Toc477867033"/>
    </w:p>
    <w:p w14:paraId="7485A14D" w14:textId="77777777" w:rsidR="00702D38" w:rsidRDefault="006332DE" w:rsidP="006332DE">
      <w:pPr>
        <w:spacing w:after="0"/>
        <w:ind w:firstLine="709"/>
        <w:rPr>
          <w:rFonts w:ascii="Times New Roman" w:hAnsi="Times New Roman"/>
          <w:spacing w:val="-1"/>
          <w:sz w:val="28"/>
          <w:szCs w:val="28"/>
        </w:rPr>
      </w:pPr>
      <w:r w:rsidRPr="0052679E">
        <w:rPr>
          <w:rFonts w:ascii="Times New Roman" w:hAnsi="Times New Roman"/>
          <w:spacing w:val="-1"/>
          <w:sz w:val="28"/>
          <w:szCs w:val="28"/>
          <w:u w:val="single"/>
        </w:rPr>
        <w:t>2.</w:t>
      </w:r>
      <w:r>
        <w:rPr>
          <w:rFonts w:ascii="Times New Roman" w:hAnsi="Times New Roman"/>
          <w:spacing w:val="-1"/>
          <w:sz w:val="28"/>
          <w:szCs w:val="28"/>
          <w:u w:val="single"/>
        </w:rPr>
        <w:t>7</w:t>
      </w:r>
      <w:r w:rsidRPr="0052679E">
        <w:rPr>
          <w:rFonts w:ascii="Times New Roman" w:hAnsi="Times New Roman"/>
          <w:spacing w:val="-1"/>
          <w:sz w:val="28"/>
          <w:szCs w:val="28"/>
          <w:u w:val="single"/>
        </w:rPr>
        <w:t>.</w:t>
      </w:r>
      <w:r w:rsidR="00254CCB">
        <w:rPr>
          <w:rFonts w:ascii="Times New Roman" w:hAnsi="Times New Roman"/>
          <w:spacing w:val="-1"/>
          <w:sz w:val="28"/>
          <w:szCs w:val="28"/>
          <w:u w:val="single"/>
        </w:rPr>
        <w:t>3</w:t>
      </w:r>
      <w:r w:rsidRPr="0052679E">
        <w:rPr>
          <w:rFonts w:ascii="Times New Roman" w:hAnsi="Times New Roman"/>
          <w:spacing w:val="-1"/>
          <w:sz w:val="28"/>
          <w:szCs w:val="28"/>
          <w:u w:val="single"/>
        </w:rPr>
        <w:t xml:space="preserve">. Зона </w:t>
      </w:r>
      <w:r w:rsidR="00702D38" w:rsidRPr="00702D38">
        <w:rPr>
          <w:rFonts w:ascii="Times New Roman" w:hAnsi="Times New Roman"/>
          <w:spacing w:val="-1"/>
          <w:sz w:val="28"/>
          <w:szCs w:val="28"/>
          <w:u w:val="single"/>
        </w:rPr>
        <w:t>озелененных территорий специального назначения</w:t>
      </w:r>
      <w:r w:rsidR="00702D38" w:rsidRPr="006332DE">
        <w:rPr>
          <w:rFonts w:ascii="Times New Roman" w:hAnsi="Times New Roman"/>
          <w:spacing w:val="-1"/>
          <w:sz w:val="28"/>
          <w:szCs w:val="28"/>
        </w:rPr>
        <w:t xml:space="preserve"> </w:t>
      </w:r>
    </w:p>
    <w:p w14:paraId="458A036E" w14:textId="77777777" w:rsidR="006332DE" w:rsidRPr="006332DE" w:rsidRDefault="006332DE" w:rsidP="006332DE">
      <w:pPr>
        <w:spacing w:after="0"/>
        <w:ind w:firstLine="709"/>
        <w:rPr>
          <w:rFonts w:ascii="Times New Roman" w:hAnsi="Times New Roman"/>
          <w:spacing w:val="-1"/>
          <w:sz w:val="28"/>
          <w:szCs w:val="28"/>
        </w:rPr>
      </w:pPr>
      <w:r w:rsidRPr="006332DE">
        <w:rPr>
          <w:rFonts w:ascii="Times New Roman" w:hAnsi="Times New Roman"/>
          <w:spacing w:val="-1"/>
          <w:sz w:val="28"/>
          <w:szCs w:val="28"/>
        </w:rPr>
        <w:t xml:space="preserve">Площадь: </w:t>
      </w:r>
      <w:r w:rsidR="0011709F">
        <w:rPr>
          <w:rFonts w:ascii="Times New Roman" w:hAnsi="Times New Roman"/>
          <w:spacing w:val="-1"/>
          <w:sz w:val="28"/>
          <w:szCs w:val="28"/>
        </w:rPr>
        <w:t>76</w:t>
      </w:r>
      <w:r w:rsidRPr="006332DE">
        <w:rPr>
          <w:rFonts w:ascii="Times New Roman" w:hAnsi="Times New Roman"/>
          <w:spacing w:val="-1"/>
          <w:sz w:val="28"/>
          <w:szCs w:val="28"/>
        </w:rPr>
        <w:t>,</w:t>
      </w:r>
      <w:r w:rsidR="0011709F">
        <w:rPr>
          <w:rFonts w:ascii="Times New Roman" w:hAnsi="Times New Roman"/>
          <w:spacing w:val="-1"/>
          <w:sz w:val="28"/>
          <w:szCs w:val="28"/>
        </w:rPr>
        <w:t>0</w:t>
      </w:r>
      <w:r w:rsidR="00702D38">
        <w:rPr>
          <w:rFonts w:ascii="Times New Roman" w:hAnsi="Times New Roman"/>
          <w:spacing w:val="-1"/>
          <w:sz w:val="28"/>
          <w:szCs w:val="28"/>
        </w:rPr>
        <w:t>2</w:t>
      </w:r>
      <w:r w:rsidRPr="006332DE">
        <w:rPr>
          <w:rFonts w:ascii="Times New Roman" w:hAnsi="Times New Roman"/>
          <w:spacing w:val="-1"/>
          <w:sz w:val="28"/>
          <w:szCs w:val="28"/>
        </w:rPr>
        <w:t xml:space="preserve"> га.</w:t>
      </w:r>
    </w:p>
    <w:p w14:paraId="5AB2618F" w14:textId="77777777" w:rsidR="006332DE" w:rsidRPr="0052679E" w:rsidRDefault="006332DE" w:rsidP="006332DE">
      <w:pPr>
        <w:pStyle w:val="ae"/>
        <w:kinsoku w:val="0"/>
        <w:overflowPunct w:val="0"/>
        <w:spacing w:after="0"/>
        <w:ind w:left="212" w:firstLine="709"/>
        <w:jc w:val="both"/>
        <w:rPr>
          <w:rFonts w:ascii="Times New Roman" w:hAnsi="Times New Roman"/>
          <w:sz w:val="28"/>
          <w:szCs w:val="28"/>
        </w:rPr>
      </w:pPr>
      <w:r w:rsidRPr="0052679E">
        <w:rPr>
          <w:rFonts w:ascii="Times New Roman" w:hAnsi="Times New Roman"/>
          <w:sz w:val="28"/>
          <w:szCs w:val="28"/>
        </w:rPr>
        <w:t xml:space="preserve">Планируемые объекты местного, регионального и федерального </w:t>
      </w:r>
      <w:proofErr w:type="gramStart"/>
      <w:r w:rsidRPr="0052679E">
        <w:rPr>
          <w:rFonts w:ascii="Times New Roman" w:hAnsi="Times New Roman"/>
          <w:sz w:val="28"/>
          <w:szCs w:val="28"/>
        </w:rPr>
        <w:t xml:space="preserve">значения </w:t>
      </w:r>
      <w:r w:rsidRPr="0052679E">
        <w:rPr>
          <w:rFonts w:ascii="Times New Roman" w:hAnsi="Times New Roman"/>
          <w:bCs/>
          <w:spacing w:val="-1"/>
          <w:sz w:val="28"/>
          <w:szCs w:val="28"/>
        </w:rPr>
        <w:t xml:space="preserve"> </w:t>
      </w:r>
      <w:r w:rsidRPr="0052679E">
        <w:rPr>
          <w:rFonts w:ascii="Times New Roman" w:hAnsi="Times New Roman"/>
          <w:sz w:val="28"/>
          <w:szCs w:val="28"/>
        </w:rPr>
        <w:t>отсутствуют</w:t>
      </w:r>
      <w:proofErr w:type="gramEnd"/>
      <w:r w:rsidRPr="0052679E">
        <w:rPr>
          <w:rFonts w:ascii="Times New Roman" w:hAnsi="Times New Roman"/>
          <w:sz w:val="28"/>
          <w:szCs w:val="28"/>
        </w:rPr>
        <w:t>.</w:t>
      </w:r>
    </w:p>
    <w:p w14:paraId="0855998C" w14:textId="77777777" w:rsidR="00EF2F35" w:rsidRDefault="00EF2F35" w:rsidP="00410BFB">
      <w:pPr>
        <w:pStyle w:val="ae"/>
        <w:kinsoku w:val="0"/>
        <w:overflowPunct w:val="0"/>
        <w:spacing w:after="0"/>
        <w:ind w:firstLine="709"/>
        <w:rPr>
          <w:rFonts w:ascii="Times New Roman" w:hAnsi="Times New Roman"/>
          <w:spacing w:val="-1"/>
          <w:sz w:val="28"/>
          <w:szCs w:val="28"/>
          <w:u w:val="single"/>
        </w:rPr>
      </w:pPr>
    </w:p>
    <w:p w14:paraId="1A16B605" w14:textId="77777777" w:rsidR="004F7AB5" w:rsidRPr="0052679E" w:rsidRDefault="004F7AB5" w:rsidP="00410BFB">
      <w:pPr>
        <w:pStyle w:val="ae"/>
        <w:kinsoku w:val="0"/>
        <w:overflowPunct w:val="0"/>
        <w:spacing w:after="0"/>
        <w:ind w:firstLine="709"/>
        <w:rPr>
          <w:rFonts w:ascii="Times New Roman" w:hAnsi="Times New Roman"/>
          <w:spacing w:val="-1"/>
          <w:sz w:val="28"/>
          <w:szCs w:val="28"/>
          <w:u w:val="single"/>
        </w:rPr>
      </w:pPr>
    </w:p>
    <w:p w14:paraId="56F0473B" w14:textId="77777777" w:rsidR="004D689A" w:rsidRPr="0052679E" w:rsidRDefault="004D689A" w:rsidP="009B0C3F">
      <w:pPr>
        <w:pStyle w:val="ae"/>
        <w:kinsoku w:val="0"/>
        <w:overflowPunct w:val="0"/>
        <w:spacing w:after="0"/>
        <w:ind w:firstLine="709"/>
        <w:jc w:val="center"/>
        <w:outlineLvl w:val="1"/>
        <w:rPr>
          <w:rFonts w:ascii="Times New Roman" w:eastAsia="Times New Roman" w:hAnsi="Times New Roman"/>
          <w:b/>
          <w:spacing w:val="-1"/>
          <w:sz w:val="28"/>
          <w:szCs w:val="20"/>
          <w:u w:val="single"/>
        </w:rPr>
      </w:pPr>
      <w:bookmarkStart w:id="32" w:name="_Toc143603612"/>
      <w:bookmarkStart w:id="33" w:name="_Toc477867035"/>
      <w:bookmarkEnd w:id="31"/>
      <w:r w:rsidRPr="0052679E">
        <w:rPr>
          <w:rFonts w:ascii="Times New Roman" w:eastAsia="Times New Roman" w:hAnsi="Times New Roman"/>
          <w:b/>
          <w:spacing w:val="-1"/>
          <w:sz w:val="28"/>
          <w:szCs w:val="20"/>
          <w:u w:val="single"/>
        </w:rPr>
        <w:lastRenderedPageBreak/>
        <w:t>2.</w:t>
      </w:r>
      <w:r w:rsidR="005D45A5" w:rsidRPr="0052679E">
        <w:rPr>
          <w:rFonts w:ascii="Times New Roman" w:eastAsia="Times New Roman" w:hAnsi="Times New Roman"/>
          <w:b/>
          <w:spacing w:val="-1"/>
          <w:sz w:val="28"/>
          <w:szCs w:val="20"/>
          <w:u w:val="single"/>
        </w:rPr>
        <w:t>8</w:t>
      </w:r>
      <w:r w:rsidRPr="0052679E">
        <w:rPr>
          <w:rFonts w:ascii="Times New Roman" w:eastAsia="Times New Roman" w:hAnsi="Times New Roman"/>
          <w:b/>
          <w:spacing w:val="-1"/>
          <w:sz w:val="28"/>
          <w:szCs w:val="20"/>
          <w:u w:val="single"/>
        </w:rPr>
        <w:t>. Зон</w:t>
      </w:r>
      <w:r w:rsidR="0002238C" w:rsidRPr="0052679E">
        <w:rPr>
          <w:rFonts w:ascii="Times New Roman" w:eastAsia="Times New Roman" w:hAnsi="Times New Roman"/>
          <w:b/>
          <w:spacing w:val="-1"/>
          <w:sz w:val="28"/>
          <w:szCs w:val="20"/>
          <w:u w:val="single"/>
        </w:rPr>
        <w:t>ы</w:t>
      </w:r>
      <w:r w:rsidRPr="0052679E">
        <w:rPr>
          <w:rFonts w:ascii="Times New Roman" w:eastAsia="Times New Roman" w:hAnsi="Times New Roman"/>
          <w:b/>
          <w:spacing w:val="-1"/>
          <w:sz w:val="28"/>
          <w:szCs w:val="20"/>
          <w:u w:val="single"/>
        </w:rPr>
        <w:t xml:space="preserve"> режимных территорий</w:t>
      </w:r>
      <w:bookmarkEnd w:id="32"/>
    </w:p>
    <w:p w14:paraId="5AE98530" w14:textId="77777777" w:rsidR="004D689A" w:rsidRDefault="004D689A" w:rsidP="003F60D2">
      <w:pPr>
        <w:spacing w:after="0"/>
        <w:ind w:firstLine="709"/>
        <w:rPr>
          <w:rFonts w:ascii="Times New Roman" w:eastAsia="Calibri" w:hAnsi="Times New Roman" w:cs="Times New Roman"/>
          <w:sz w:val="28"/>
          <w:szCs w:val="28"/>
        </w:rPr>
      </w:pPr>
      <w:r w:rsidRPr="0052679E">
        <w:rPr>
          <w:rFonts w:ascii="Times New Roman" w:eastAsia="Calibri" w:hAnsi="Times New Roman" w:cs="Times New Roman"/>
          <w:sz w:val="28"/>
          <w:szCs w:val="28"/>
        </w:rPr>
        <w:t>Отсутству</w:t>
      </w:r>
      <w:r w:rsidR="0002238C" w:rsidRPr="0052679E">
        <w:rPr>
          <w:rFonts w:ascii="Times New Roman" w:eastAsia="Calibri" w:hAnsi="Times New Roman" w:cs="Times New Roman"/>
          <w:sz w:val="28"/>
          <w:szCs w:val="28"/>
        </w:rPr>
        <w:t>ю</w:t>
      </w:r>
      <w:r w:rsidRPr="0052679E">
        <w:rPr>
          <w:rFonts w:ascii="Times New Roman" w:eastAsia="Calibri" w:hAnsi="Times New Roman" w:cs="Times New Roman"/>
          <w:sz w:val="28"/>
          <w:szCs w:val="28"/>
        </w:rPr>
        <w:t>т.</w:t>
      </w:r>
      <w:bookmarkEnd w:id="33"/>
    </w:p>
    <w:p w14:paraId="4BA76BB6" w14:textId="77777777" w:rsidR="00181A93" w:rsidRPr="0052679E" w:rsidRDefault="00181A93" w:rsidP="00181A93">
      <w:pPr>
        <w:pStyle w:val="ae"/>
        <w:kinsoku w:val="0"/>
        <w:overflowPunct w:val="0"/>
        <w:spacing w:after="0"/>
        <w:ind w:firstLine="709"/>
        <w:jc w:val="center"/>
        <w:outlineLvl w:val="1"/>
        <w:rPr>
          <w:rFonts w:ascii="Times New Roman" w:eastAsia="Times New Roman" w:hAnsi="Times New Roman"/>
          <w:b/>
          <w:spacing w:val="-1"/>
          <w:sz w:val="28"/>
          <w:szCs w:val="20"/>
          <w:u w:val="single"/>
        </w:rPr>
      </w:pPr>
      <w:r w:rsidRPr="0052679E">
        <w:rPr>
          <w:rFonts w:ascii="Times New Roman" w:eastAsia="Times New Roman" w:hAnsi="Times New Roman"/>
          <w:b/>
          <w:spacing w:val="-1"/>
          <w:sz w:val="28"/>
          <w:szCs w:val="20"/>
          <w:u w:val="single"/>
        </w:rPr>
        <w:t>2.</w:t>
      </w:r>
      <w:r>
        <w:rPr>
          <w:rFonts w:ascii="Times New Roman" w:eastAsia="Times New Roman" w:hAnsi="Times New Roman"/>
          <w:b/>
          <w:spacing w:val="-1"/>
          <w:sz w:val="28"/>
          <w:szCs w:val="20"/>
          <w:u w:val="single"/>
        </w:rPr>
        <w:t>9</w:t>
      </w:r>
      <w:r w:rsidRPr="0052679E">
        <w:rPr>
          <w:rFonts w:ascii="Times New Roman" w:eastAsia="Times New Roman" w:hAnsi="Times New Roman"/>
          <w:b/>
          <w:spacing w:val="-1"/>
          <w:sz w:val="28"/>
          <w:szCs w:val="20"/>
          <w:u w:val="single"/>
        </w:rPr>
        <w:t xml:space="preserve">. Зоны </w:t>
      </w:r>
      <w:r>
        <w:rPr>
          <w:rFonts w:ascii="Times New Roman" w:eastAsia="Times New Roman" w:hAnsi="Times New Roman"/>
          <w:b/>
          <w:spacing w:val="-1"/>
          <w:sz w:val="28"/>
          <w:szCs w:val="20"/>
          <w:u w:val="single"/>
        </w:rPr>
        <w:t>лесов</w:t>
      </w:r>
    </w:p>
    <w:p w14:paraId="70DC06D2" w14:textId="77777777" w:rsidR="00181A93" w:rsidRDefault="00181A93" w:rsidP="00181A93">
      <w:pPr>
        <w:spacing w:after="0"/>
        <w:ind w:firstLine="709"/>
        <w:rPr>
          <w:rFonts w:ascii="Times New Roman" w:hAnsi="Times New Roman"/>
          <w:spacing w:val="-1"/>
          <w:sz w:val="28"/>
          <w:szCs w:val="28"/>
        </w:rPr>
      </w:pPr>
      <w:r w:rsidRPr="006332DE">
        <w:rPr>
          <w:rFonts w:ascii="Times New Roman" w:hAnsi="Times New Roman"/>
          <w:spacing w:val="-1"/>
          <w:sz w:val="28"/>
          <w:szCs w:val="28"/>
        </w:rPr>
        <w:t xml:space="preserve">Площадь: </w:t>
      </w:r>
      <w:r>
        <w:rPr>
          <w:rFonts w:ascii="Times New Roman" w:hAnsi="Times New Roman"/>
          <w:spacing w:val="-1"/>
          <w:sz w:val="28"/>
          <w:szCs w:val="28"/>
        </w:rPr>
        <w:t>1</w:t>
      </w:r>
      <w:r w:rsidR="00FB4C9D">
        <w:rPr>
          <w:rFonts w:ascii="Times New Roman" w:hAnsi="Times New Roman"/>
          <w:spacing w:val="-1"/>
          <w:sz w:val="28"/>
          <w:szCs w:val="28"/>
        </w:rPr>
        <w:t>197</w:t>
      </w:r>
      <w:r w:rsidRPr="006332DE">
        <w:rPr>
          <w:rFonts w:ascii="Times New Roman" w:hAnsi="Times New Roman"/>
          <w:spacing w:val="-1"/>
          <w:sz w:val="28"/>
          <w:szCs w:val="28"/>
        </w:rPr>
        <w:t>,</w:t>
      </w:r>
      <w:r w:rsidR="00FB4C9D">
        <w:rPr>
          <w:rFonts w:ascii="Times New Roman" w:hAnsi="Times New Roman"/>
          <w:spacing w:val="-1"/>
          <w:sz w:val="28"/>
          <w:szCs w:val="28"/>
        </w:rPr>
        <w:t>21</w:t>
      </w:r>
      <w:r w:rsidRPr="006332DE">
        <w:rPr>
          <w:rFonts w:ascii="Times New Roman" w:hAnsi="Times New Roman"/>
          <w:spacing w:val="-1"/>
          <w:sz w:val="28"/>
          <w:szCs w:val="28"/>
        </w:rPr>
        <w:t xml:space="preserve"> га.</w:t>
      </w:r>
    </w:p>
    <w:p w14:paraId="43FEA119" w14:textId="77777777" w:rsidR="0011709F" w:rsidRPr="006332DE" w:rsidRDefault="0011709F" w:rsidP="00181A93">
      <w:pPr>
        <w:spacing w:after="0"/>
        <w:ind w:firstLine="709"/>
        <w:rPr>
          <w:rFonts w:ascii="Times New Roman" w:hAnsi="Times New Roman"/>
          <w:spacing w:val="-1"/>
          <w:sz w:val="28"/>
          <w:szCs w:val="28"/>
        </w:rPr>
      </w:pPr>
    </w:p>
    <w:p w14:paraId="1A770AD6" w14:textId="77777777" w:rsidR="0011709F" w:rsidRDefault="0011709F" w:rsidP="00181A93">
      <w:pPr>
        <w:pStyle w:val="ae"/>
        <w:kinsoku w:val="0"/>
        <w:overflowPunct w:val="0"/>
        <w:spacing w:after="0"/>
        <w:ind w:firstLine="709"/>
        <w:jc w:val="center"/>
        <w:outlineLvl w:val="1"/>
        <w:rPr>
          <w:rFonts w:ascii="Times New Roman" w:eastAsia="Times New Roman" w:hAnsi="Times New Roman"/>
          <w:b/>
          <w:spacing w:val="-1"/>
          <w:sz w:val="28"/>
          <w:szCs w:val="20"/>
          <w:u w:val="single"/>
        </w:rPr>
      </w:pPr>
      <w:r w:rsidRPr="0052679E">
        <w:rPr>
          <w:rFonts w:ascii="Times New Roman" w:eastAsia="Times New Roman" w:hAnsi="Times New Roman"/>
          <w:b/>
          <w:spacing w:val="-1"/>
          <w:sz w:val="28"/>
          <w:szCs w:val="20"/>
          <w:u w:val="single"/>
        </w:rPr>
        <w:t>2.</w:t>
      </w:r>
      <w:r>
        <w:rPr>
          <w:rFonts w:ascii="Times New Roman" w:eastAsia="Times New Roman" w:hAnsi="Times New Roman"/>
          <w:b/>
          <w:spacing w:val="-1"/>
          <w:sz w:val="28"/>
          <w:szCs w:val="20"/>
          <w:u w:val="single"/>
        </w:rPr>
        <w:t>10</w:t>
      </w:r>
      <w:r w:rsidRPr="0052679E">
        <w:rPr>
          <w:rFonts w:ascii="Times New Roman" w:eastAsia="Times New Roman" w:hAnsi="Times New Roman"/>
          <w:b/>
          <w:spacing w:val="-1"/>
          <w:sz w:val="28"/>
          <w:szCs w:val="20"/>
          <w:u w:val="single"/>
        </w:rPr>
        <w:t xml:space="preserve">. Зоны </w:t>
      </w:r>
      <w:r w:rsidRPr="0011709F">
        <w:rPr>
          <w:rFonts w:ascii="Times New Roman" w:eastAsia="Times New Roman" w:hAnsi="Times New Roman"/>
          <w:b/>
          <w:spacing w:val="-1"/>
          <w:sz w:val="28"/>
          <w:szCs w:val="20"/>
          <w:u w:val="single"/>
        </w:rPr>
        <w:t>особо охраняемых территорий и объектов</w:t>
      </w:r>
    </w:p>
    <w:p w14:paraId="63E7638B" w14:textId="77777777" w:rsidR="0011709F" w:rsidRPr="006332DE" w:rsidRDefault="0011709F" w:rsidP="0011709F">
      <w:pPr>
        <w:spacing w:after="0"/>
        <w:ind w:firstLine="709"/>
        <w:rPr>
          <w:rFonts w:ascii="Times New Roman" w:hAnsi="Times New Roman"/>
          <w:spacing w:val="-1"/>
          <w:sz w:val="28"/>
          <w:szCs w:val="28"/>
        </w:rPr>
      </w:pPr>
      <w:r w:rsidRPr="006332DE">
        <w:rPr>
          <w:rFonts w:ascii="Times New Roman" w:hAnsi="Times New Roman"/>
          <w:spacing w:val="-1"/>
          <w:sz w:val="28"/>
          <w:szCs w:val="28"/>
        </w:rPr>
        <w:t xml:space="preserve">Площадь: </w:t>
      </w:r>
      <w:r>
        <w:rPr>
          <w:rFonts w:ascii="Times New Roman" w:hAnsi="Times New Roman"/>
          <w:spacing w:val="-1"/>
          <w:sz w:val="28"/>
          <w:szCs w:val="28"/>
        </w:rPr>
        <w:t>10</w:t>
      </w:r>
      <w:r w:rsidRPr="006332DE">
        <w:rPr>
          <w:rFonts w:ascii="Times New Roman" w:hAnsi="Times New Roman"/>
          <w:spacing w:val="-1"/>
          <w:sz w:val="28"/>
          <w:szCs w:val="28"/>
        </w:rPr>
        <w:t>,</w:t>
      </w:r>
      <w:r>
        <w:rPr>
          <w:rFonts w:ascii="Times New Roman" w:hAnsi="Times New Roman"/>
          <w:spacing w:val="-1"/>
          <w:sz w:val="28"/>
          <w:szCs w:val="28"/>
        </w:rPr>
        <w:t>72</w:t>
      </w:r>
      <w:r w:rsidRPr="006332DE">
        <w:rPr>
          <w:rFonts w:ascii="Times New Roman" w:hAnsi="Times New Roman"/>
          <w:spacing w:val="-1"/>
          <w:sz w:val="28"/>
          <w:szCs w:val="28"/>
        </w:rPr>
        <w:t xml:space="preserve"> га.</w:t>
      </w:r>
    </w:p>
    <w:p w14:paraId="3EE2C75A" w14:textId="77777777" w:rsidR="005161EF" w:rsidRPr="0052679E" w:rsidRDefault="005161EF" w:rsidP="005161EF">
      <w:pPr>
        <w:pStyle w:val="ae"/>
        <w:kinsoku w:val="0"/>
        <w:overflowPunct w:val="0"/>
        <w:spacing w:after="0"/>
        <w:ind w:left="212" w:firstLine="709"/>
        <w:jc w:val="both"/>
        <w:rPr>
          <w:rFonts w:ascii="Times New Roman" w:hAnsi="Times New Roman"/>
          <w:sz w:val="28"/>
          <w:szCs w:val="28"/>
        </w:rPr>
      </w:pPr>
      <w:r w:rsidRPr="0052679E">
        <w:rPr>
          <w:rFonts w:ascii="Times New Roman" w:hAnsi="Times New Roman"/>
          <w:sz w:val="28"/>
          <w:szCs w:val="28"/>
        </w:rPr>
        <w:t xml:space="preserve">Планируемые объекты </w:t>
      </w:r>
      <w:r w:rsidR="00651C63">
        <w:rPr>
          <w:rFonts w:ascii="Times New Roman" w:hAnsi="Times New Roman"/>
          <w:sz w:val="28"/>
          <w:szCs w:val="28"/>
        </w:rPr>
        <w:t xml:space="preserve">местного, </w:t>
      </w:r>
      <w:r w:rsidRPr="0052679E">
        <w:rPr>
          <w:rFonts w:ascii="Times New Roman" w:hAnsi="Times New Roman"/>
          <w:sz w:val="28"/>
          <w:szCs w:val="28"/>
        </w:rPr>
        <w:t xml:space="preserve">регионального и федерального </w:t>
      </w:r>
      <w:proofErr w:type="gramStart"/>
      <w:r w:rsidRPr="0052679E">
        <w:rPr>
          <w:rFonts w:ascii="Times New Roman" w:hAnsi="Times New Roman"/>
          <w:sz w:val="28"/>
          <w:szCs w:val="28"/>
        </w:rPr>
        <w:t xml:space="preserve">значения </w:t>
      </w:r>
      <w:r w:rsidRPr="0052679E">
        <w:rPr>
          <w:rFonts w:ascii="Times New Roman" w:hAnsi="Times New Roman"/>
          <w:bCs/>
          <w:spacing w:val="-1"/>
          <w:sz w:val="28"/>
          <w:szCs w:val="28"/>
        </w:rPr>
        <w:t xml:space="preserve"> </w:t>
      </w:r>
      <w:r w:rsidRPr="0052679E">
        <w:rPr>
          <w:rFonts w:ascii="Times New Roman" w:hAnsi="Times New Roman"/>
          <w:sz w:val="28"/>
          <w:szCs w:val="28"/>
        </w:rPr>
        <w:t>отсутствуют</w:t>
      </w:r>
      <w:proofErr w:type="gramEnd"/>
      <w:r w:rsidRPr="0052679E">
        <w:rPr>
          <w:rFonts w:ascii="Times New Roman" w:hAnsi="Times New Roman"/>
          <w:sz w:val="28"/>
          <w:szCs w:val="28"/>
        </w:rPr>
        <w:t>.</w:t>
      </w:r>
    </w:p>
    <w:p w14:paraId="1D06AB34" w14:textId="77777777" w:rsidR="0011709F" w:rsidRDefault="0011709F" w:rsidP="00EC5F91">
      <w:pPr>
        <w:pStyle w:val="ae"/>
        <w:kinsoku w:val="0"/>
        <w:overflowPunct w:val="0"/>
        <w:spacing w:after="0"/>
        <w:ind w:firstLine="709"/>
        <w:jc w:val="center"/>
        <w:rPr>
          <w:rFonts w:ascii="Times New Roman" w:eastAsia="Times New Roman" w:hAnsi="Times New Roman"/>
          <w:b/>
          <w:spacing w:val="-1"/>
          <w:sz w:val="28"/>
          <w:szCs w:val="20"/>
          <w:u w:val="single"/>
        </w:rPr>
      </w:pPr>
    </w:p>
    <w:p w14:paraId="23E2A5C3" w14:textId="77777777" w:rsidR="00181A93" w:rsidRPr="0052679E" w:rsidRDefault="00181A93" w:rsidP="00181A93">
      <w:pPr>
        <w:pStyle w:val="ae"/>
        <w:kinsoku w:val="0"/>
        <w:overflowPunct w:val="0"/>
        <w:spacing w:after="0"/>
        <w:ind w:firstLine="709"/>
        <w:jc w:val="center"/>
        <w:outlineLvl w:val="1"/>
        <w:rPr>
          <w:rFonts w:ascii="Times New Roman" w:eastAsia="Times New Roman" w:hAnsi="Times New Roman"/>
          <w:b/>
          <w:spacing w:val="-1"/>
          <w:sz w:val="28"/>
          <w:szCs w:val="20"/>
          <w:u w:val="single"/>
        </w:rPr>
      </w:pPr>
      <w:r w:rsidRPr="0052679E">
        <w:rPr>
          <w:rFonts w:ascii="Times New Roman" w:eastAsia="Times New Roman" w:hAnsi="Times New Roman"/>
          <w:b/>
          <w:spacing w:val="-1"/>
          <w:sz w:val="28"/>
          <w:szCs w:val="20"/>
          <w:u w:val="single"/>
        </w:rPr>
        <w:t>2.</w:t>
      </w:r>
      <w:r w:rsidR="005040DE">
        <w:rPr>
          <w:rFonts w:ascii="Times New Roman" w:eastAsia="Times New Roman" w:hAnsi="Times New Roman"/>
          <w:b/>
          <w:spacing w:val="-1"/>
          <w:sz w:val="28"/>
          <w:szCs w:val="20"/>
          <w:u w:val="single"/>
        </w:rPr>
        <w:t>11</w:t>
      </w:r>
      <w:r w:rsidRPr="0052679E">
        <w:rPr>
          <w:rFonts w:ascii="Times New Roman" w:eastAsia="Times New Roman" w:hAnsi="Times New Roman"/>
          <w:b/>
          <w:spacing w:val="-1"/>
          <w:sz w:val="28"/>
          <w:szCs w:val="20"/>
          <w:u w:val="single"/>
        </w:rPr>
        <w:t xml:space="preserve">. Зоны </w:t>
      </w:r>
      <w:r>
        <w:rPr>
          <w:rFonts w:ascii="Times New Roman" w:eastAsia="Times New Roman" w:hAnsi="Times New Roman"/>
          <w:b/>
          <w:spacing w:val="-1"/>
          <w:sz w:val="28"/>
          <w:szCs w:val="20"/>
          <w:u w:val="single"/>
        </w:rPr>
        <w:t>иного назначения</w:t>
      </w:r>
    </w:p>
    <w:p w14:paraId="48FDE256" w14:textId="77777777" w:rsidR="00181A93" w:rsidRPr="006332DE" w:rsidRDefault="00181A93" w:rsidP="00181A93">
      <w:pPr>
        <w:spacing w:after="0"/>
        <w:ind w:firstLine="709"/>
        <w:rPr>
          <w:rFonts w:ascii="Times New Roman" w:hAnsi="Times New Roman"/>
          <w:spacing w:val="-1"/>
          <w:sz w:val="28"/>
          <w:szCs w:val="28"/>
        </w:rPr>
      </w:pPr>
      <w:r w:rsidRPr="006332DE">
        <w:rPr>
          <w:rFonts w:ascii="Times New Roman" w:hAnsi="Times New Roman"/>
          <w:spacing w:val="-1"/>
          <w:sz w:val="28"/>
          <w:szCs w:val="28"/>
        </w:rPr>
        <w:t xml:space="preserve">Площадь: </w:t>
      </w:r>
      <w:r>
        <w:rPr>
          <w:rFonts w:ascii="Times New Roman" w:hAnsi="Times New Roman"/>
          <w:spacing w:val="-1"/>
          <w:sz w:val="28"/>
          <w:szCs w:val="28"/>
        </w:rPr>
        <w:t>59</w:t>
      </w:r>
      <w:r w:rsidRPr="006332DE">
        <w:rPr>
          <w:rFonts w:ascii="Times New Roman" w:hAnsi="Times New Roman"/>
          <w:spacing w:val="-1"/>
          <w:sz w:val="28"/>
          <w:szCs w:val="28"/>
        </w:rPr>
        <w:t>,</w:t>
      </w:r>
      <w:r>
        <w:rPr>
          <w:rFonts w:ascii="Times New Roman" w:hAnsi="Times New Roman"/>
          <w:spacing w:val="-1"/>
          <w:sz w:val="28"/>
          <w:szCs w:val="28"/>
        </w:rPr>
        <w:t>62</w:t>
      </w:r>
      <w:r w:rsidRPr="006332DE">
        <w:rPr>
          <w:rFonts w:ascii="Times New Roman" w:hAnsi="Times New Roman"/>
          <w:spacing w:val="-1"/>
          <w:sz w:val="28"/>
          <w:szCs w:val="28"/>
        </w:rPr>
        <w:t xml:space="preserve"> га</w:t>
      </w:r>
      <w:r>
        <w:rPr>
          <w:rFonts w:ascii="Times New Roman" w:hAnsi="Times New Roman"/>
          <w:spacing w:val="-1"/>
          <w:sz w:val="28"/>
          <w:szCs w:val="28"/>
        </w:rPr>
        <w:t xml:space="preserve"> (водные объекты)</w:t>
      </w:r>
    </w:p>
    <w:p w14:paraId="4EE0D56F" w14:textId="77777777" w:rsidR="00181A93" w:rsidRPr="0052679E" w:rsidRDefault="00181A93" w:rsidP="003F60D2">
      <w:pPr>
        <w:spacing w:after="0"/>
        <w:ind w:firstLine="709"/>
        <w:rPr>
          <w:rFonts w:ascii="Times New Roman" w:eastAsia="Calibri" w:hAnsi="Times New Roman" w:cs="Times New Roman"/>
          <w:sz w:val="28"/>
          <w:szCs w:val="28"/>
        </w:rPr>
      </w:pPr>
    </w:p>
    <w:sectPr w:rsidR="00181A93" w:rsidRPr="0052679E" w:rsidSect="00890562">
      <w:footerReference w:type="even" r:id="rId8"/>
      <w:footerReference w:type="default" r:id="rId9"/>
      <w:footerReference w:type="first" r:id="rId10"/>
      <w:pgSz w:w="11907" w:h="16840" w:code="9"/>
      <w:pgMar w:top="851" w:right="708" w:bottom="993" w:left="1418" w:header="284"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DFD97" w14:textId="77777777" w:rsidR="00AF7CC9" w:rsidRDefault="00AF7CC9" w:rsidP="00267FD1">
      <w:pPr>
        <w:spacing w:after="0" w:line="240" w:lineRule="auto"/>
      </w:pPr>
      <w:r>
        <w:separator/>
      </w:r>
    </w:p>
  </w:endnote>
  <w:endnote w:type="continuationSeparator" w:id="0">
    <w:p w14:paraId="5D3B7B7C" w14:textId="77777777" w:rsidR="00AF7CC9" w:rsidRDefault="00AF7CC9" w:rsidP="00267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8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Lohit Hindi">
    <w:altName w:val="Arial Unicode MS"/>
    <w:charset w:val="80"/>
    <w:family w:val="auto"/>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DejaVu Sans">
    <w:charset w:val="CC"/>
    <w:family w:val="swiss"/>
    <w:pitch w:val="variable"/>
    <w:sig w:usb0="E7002EFF" w:usb1="D200FDFF" w:usb2="0A24602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choolBook">
    <w:altName w:val="Times New Roman"/>
    <w:charset w:val="00"/>
    <w:family w:val="auto"/>
    <w:pitch w:val="variable"/>
    <w:sig w:usb0="00000203" w:usb1="00000000" w:usb2="00000000" w:usb3="00000000" w:csb0="00000005" w:csb1="00000000"/>
  </w:font>
  <w:font w:name="SchoolBook, 'Times New Roman'">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D244" w14:textId="77777777" w:rsidR="004767FC" w:rsidRDefault="00135677" w:rsidP="00006629">
    <w:pPr>
      <w:pStyle w:val="aa"/>
      <w:framePr w:wrap="around" w:vAnchor="text" w:hAnchor="margin" w:xAlign="center" w:y="1"/>
      <w:rPr>
        <w:rStyle w:val="aff7"/>
      </w:rPr>
    </w:pPr>
    <w:r>
      <w:rPr>
        <w:rStyle w:val="aff7"/>
      </w:rPr>
      <w:fldChar w:fldCharType="begin"/>
    </w:r>
    <w:r w:rsidR="004767FC">
      <w:rPr>
        <w:rStyle w:val="aff7"/>
      </w:rPr>
      <w:instrText xml:space="preserve">PAGE  </w:instrText>
    </w:r>
    <w:r>
      <w:rPr>
        <w:rStyle w:val="aff7"/>
      </w:rPr>
      <w:fldChar w:fldCharType="end"/>
    </w:r>
  </w:p>
  <w:p w14:paraId="2570232B" w14:textId="77777777" w:rsidR="004767FC" w:rsidRDefault="004767FC">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F711" w14:textId="77777777" w:rsidR="004767FC" w:rsidRPr="0048510E" w:rsidRDefault="00135677">
    <w:pPr>
      <w:pStyle w:val="aa"/>
      <w:jc w:val="right"/>
      <w:rPr>
        <w:rFonts w:ascii="Times New Roman" w:hAnsi="Times New Roman" w:cs="Times New Roman"/>
      </w:rPr>
    </w:pPr>
    <w:r w:rsidRPr="0048510E">
      <w:rPr>
        <w:rFonts w:ascii="Times New Roman" w:hAnsi="Times New Roman" w:cs="Times New Roman"/>
      </w:rPr>
      <w:fldChar w:fldCharType="begin"/>
    </w:r>
    <w:r w:rsidR="004767FC" w:rsidRPr="0048510E">
      <w:rPr>
        <w:rFonts w:ascii="Times New Roman" w:hAnsi="Times New Roman" w:cs="Times New Roman"/>
      </w:rPr>
      <w:instrText xml:space="preserve"> PAGE   \* MERGEFORMAT </w:instrText>
    </w:r>
    <w:r w:rsidRPr="0048510E">
      <w:rPr>
        <w:rFonts w:ascii="Times New Roman" w:hAnsi="Times New Roman" w:cs="Times New Roman"/>
      </w:rPr>
      <w:fldChar w:fldCharType="separate"/>
    </w:r>
    <w:r w:rsidR="00FD2E75">
      <w:rPr>
        <w:rFonts w:ascii="Times New Roman" w:hAnsi="Times New Roman" w:cs="Times New Roman"/>
        <w:noProof/>
      </w:rPr>
      <w:t>22</w:t>
    </w:r>
    <w:r w:rsidRPr="0048510E">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D903" w14:textId="77777777" w:rsidR="004767FC" w:rsidRDefault="004767FC" w:rsidP="00006629">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AD7B9" w14:textId="77777777" w:rsidR="00AF7CC9" w:rsidRDefault="00AF7CC9" w:rsidP="00267FD1">
      <w:pPr>
        <w:spacing w:after="0" w:line="240" w:lineRule="auto"/>
      </w:pPr>
      <w:r>
        <w:separator/>
      </w:r>
    </w:p>
  </w:footnote>
  <w:footnote w:type="continuationSeparator" w:id="0">
    <w:p w14:paraId="74A9ACE6" w14:textId="77777777" w:rsidR="00AF7CC9" w:rsidRDefault="00AF7CC9" w:rsidP="00267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4EDD02"/>
    <w:lvl w:ilvl="0">
      <w:start w:val="1"/>
      <w:numFmt w:val="decimal"/>
      <w:pStyle w:val="3"/>
      <w:lvlText w:val="%1."/>
      <w:lvlJc w:val="left"/>
      <w:pPr>
        <w:tabs>
          <w:tab w:val="num" w:pos="926"/>
        </w:tabs>
        <w:ind w:left="926" w:hanging="360"/>
      </w:pPr>
    </w:lvl>
  </w:abstractNum>
  <w:abstractNum w:abstractNumId="1"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StarSymbol" w:hAnsi="StarSymbol"/>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StarSymbol" w:hAnsi="StarSymbol"/>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2" w15:restartNumberingAfterBreak="0">
    <w:nsid w:val="00000004"/>
    <w:multiLevelType w:val="singleLevel"/>
    <w:tmpl w:val="00000004"/>
    <w:name w:val="WW8Num3"/>
    <w:lvl w:ilvl="0">
      <w:start w:val="1"/>
      <w:numFmt w:val="bullet"/>
      <w:lvlText w:val=""/>
      <w:lvlJc w:val="left"/>
      <w:pPr>
        <w:tabs>
          <w:tab w:val="num" w:pos="1429"/>
        </w:tabs>
        <w:ind w:left="1429" w:hanging="360"/>
      </w:pPr>
      <w:rPr>
        <w:rFonts w:ascii="Symbol" w:hAnsi="Symbol"/>
      </w:rPr>
    </w:lvl>
  </w:abstractNum>
  <w:abstractNum w:abstractNumId="3" w15:restartNumberingAfterBreak="0">
    <w:nsid w:val="00000005"/>
    <w:multiLevelType w:val="singleLevel"/>
    <w:tmpl w:val="00000005"/>
    <w:name w:val="WW8Num4"/>
    <w:lvl w:ilvl="0">
      <w:start w:val="1"/>
      <w:numFmt w:val="bullet"/>
      <w:lvlText w:val=""/>
      <w:lvlJc w:val="left"/>
      <w:pPr>
        <w:tabs>
          <w:tab w:val="num" w:pos="786"/>
        </w:tabs>
        <w:ind w:left="786" w:hanging="360"/>
      </w:pPr>
      <w:rPr>
        <w:rFonts w:ascii="Wingdings" w:hAnsi="Wingdings"/>
        <w:lang w:val="en-US"/>
      </w:rPr>
    </w:lvl>
  </w:abstractNum>
  <w:abstractNum w:abstractNumId="4" w15:restartNumberingAfterBreak="0">
    <w:nsid w:val="00000007"/>
    <w:multiLevelType w:val="singleLevel"/>
    <w:tmpl w:val="00000007"/>
    <w:name w:val="WW8Num5"/>
    <w:lvl w:ilvl="0">
      <w:start w:val="1"/>
      <w:numFmt w:val="bullet"/>
      <w:lvlText w:val=""/>
      <w:lvlJc w:val="left"/>
      <w:pPr>
        <w:tabs>
          <w:tab w:val="num" w:pos="1425"/>
        </w:tabs>
        <w:ind w:left="1425" w:hanging="360"/>
      </w:pPr>
      <w:rPr>
        <w:rFonts w:ascii="Symbol" w:hAnsi="Symbol"/>
      </w:rPr>
    </w:lvl>
  </w:abstractNum>
  <w:abstractNum w:abstractNumId="5" w15:restartNumberingAfterBreak="0">
    <w:nsid w:val="00000009"/>
    <w:multiLevelType w:val="singleLevel"/>
    <w:tmpl w:val="00000009"/>
    <w:name w:val="WW8Num7"/>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B"/>
    <w:multiLevelType w:val="singleLevel"/>
    <w:tmpl w:val="0000000B"/>
    <w:name w:val="WW8Num15"/>
    <w:lvl w:ilvl="0">
      <w:start w:val="44"/>
      <w:numFmt w:val="bullet"/>
      <w:lvlText w:val="-"/>
      <w:lvlJc w:val="left"/>
      <w:pPr>
        <w:tabs>
          <w:tab w:val="num" w:pos="3196"/>
        </w:tabs>
        <w:ind w:left="3196" w:hanging="360"/>
      </w:pPr>
      <w:rPr>
        <w:rFonts w:ascii="Times New Roman" w:hAnsi="Times New Roman" w:cs="Times New Roman"/>
      </w:rPr>
    </w:lvl>
  </w:abstractNum>
  <w:abstractNum w:abstractNumId="7" w15:restartNumberingAfterBreak="0">
    <w:nsid w:val="00000042"/>
    <w:multiLevelType w:val="singleLevel"/>
    <w:tmpl w:val="00000042"/>
    <w:name w:val="WW8Num9"/>
    <w:lvl w:ilvl="0">
      <w:numFmt w:val="bullet"/>
      <w:lvlText w:val="-"/>
      <w:lvlJc w:val="left"/>
      <w:pPr>
        <w:tabs>
          <w:tab w:val="num" w:pos="720"/>
        </w:tabs>
        <w:ind w:left="720" w:hanging="360"/>
      </w:pPr>
      <w:rPr>
        <w:rFonts w:ascii="Times New Roman" w:hAnsi="Times New Roman" w:cs="Times New Roman"/>
      </w:rPr>
    </w:lvl>
  </w:abstractNum>
  <w:abstractNum w:abstractNumId="8" w15:restartNumberingAfterBreak="0">
    <w:nsid w:val="00F26AA1"/>
    <w:multiLevelType w:val="hybridMultilevel"/>
    <w:tmpl w:val="F3C69852"/>
    <w:name w:val="WW8Num66"/>
    <w:lvl w:ilvl="0" w:tplc="A014A292">
      <w:start w:val="1"/>
      <w:numFmt w:val="bullet"/>
      <w:pStyle w:val="10"/>
      <w:lvlText w:val=""/>
      <w:lvlJc w:val="left"/>
      <w:pPr>
        <w:ind w:left="1429" w:hanging="360"/>
      </w:pPr>
      <w:rPr>
        <w:rFonts w:ascii="Wingdings" w:hAnsi="Wingdings" w:hint="default"/>
      </w:rPr>
    </w:lvl>
    <w:lvl w:ilvl="1" w:tplc="2AF69A9E" w:tentative="1">
      <w:start w:val="1"/>
      <w:numFmt w:val="bullet"/>
      <w:lvlText w:val="o"/>
      <w:lvlJc w:val="left"/>
      <w:pPr>
        <w:ind w:left="2149" w:hanging="360"/>
      </w:pPr>
      <w:rPr>
        <w:rFonts w:ascii="Courier New" w:hAnsi="Courier New" w:cs="Courier New" w:hint="default"/>
      </w:rPr>
    </w:lvl>
    <w:lvl w:ilvl="2" w:tplc="1F9AC95E" w:tentative="1">
      <w:start w:val="1"/>
      <w:numFmt w:val="bullet"/>
      <w:lvlText w:val=""/>
      <w:lvlJc w:val="left"/>
      <w:pPr>
        <w:ind w:left="2869" w:hanging="360"/>
      </w:pPr>
      <w:rPr>
        <w:rFonts w:ascii="Wingdings" w:hAnsi="Wingdings" w:hint="default"/>
      </w:rPr>
    </w:lvl>
    <w:lvl w:ilvl="3" w:tplc="9962C3FC" w:tentative="1">
      <w:start w:val="1"/>
      <w:numFmt w:val="bullet"/>
      <w:lvlText w:val=""/>
      <w:lvlJc w:val="left"/>
      <w:pPr>
        <w:ind w:left="3589" w:hanging="360"/>
      </w:pPr>
      <w:rPr>
        <w:rFonts w:ascii="Symbol" w:hAnsi="Symbol" w:hint="default"/>
      </w:rPr>
    </w:lvl>
    <w:lvl w:ilvl="4" w:tplc="382E9EC0" w:tentative="1">
      <w:start w:val="1"/>
      <w:numFmt w:val="bullet"/>
      <w:lvlText w:val="o"/>
      <w:lvlJc w:val="left"/>
      <w:pPr>
        <w:ind w:left="4309" w:hanging="360"/>
      </w:pPr>
      <w:rPr>
        <w:rFonts w:ascii="Courier New" w:hAnsi="Courier New" w:cs="Courier New" w:hint="default"/>
      </w:rPr>
    </w:lvl>
    <w:lvl w:ilvl="5" w:tplc="AD60AEAC" w:tentative="1">
      <w:start w:val="1"/>
      <w:numFmt w:val="bullet"/>
      <w:lvlText w:val=""/>
      <w:lvlJc w:val="left"/>
      <w:pPr>
        <w:ind w:left="5029" w:hanging="360"/>
      </w:pPr>
      <w:rPr>
        <w:rFonts w:ascii="Wingdings" w:hAnsi="Wingdings" w:hint="default"/>
      </w:rPr>
    </w:lvl>
    <w:lvl w:ilvl="6" w:tplc="83305810" w:tentative="1">
      <w:start w:val="1"/>
      <w:numFmt w:val="bullet"/>
      <w:lvlText w:val=""/>
      <w:lvlJc w:val="left"/>
      <w:pPr>
        <w:ind w:left="5749" w:hanging="360"/>
      </w:pPr>
      <w:rPr>
        <w:rFonts w:ascii="Symbol" w:hAnsi="Symbol" w:hint="default"/>
      </w:rPr>
    </w:lvl>
    <w:lvl w:ilvl="7" w:tplc="F43422EA" w:tentative="1">
      <w:start w:val="1"/>
      <w:numFmt w:val="bullet"/>
      <w:lvlText w:val="o"/>
      <w:lvlJc w:val="left"/>
      <w:pPr>
        <w:ind w:left="6469" w:hanging="360"/>
      </w:pPr>
      <w:rPr>
        <w:rFonts w:ascii="Courier New" w:hAnsi="Courier New" w:cs="Courier New" w:hint="default"/>
      </w:rPr>
    </w:lvl>
    <w:lvl w:ilvl="8" w:tplc="BEDCA54C" w:tentative="1">
      <w:start w:val="1"/>
      <w:numFmt w:val="bullet"/>
      <w:lvlText w:val=""/>
      <w:lvlJc w:val="left"/>
      <w:pPr>
        <w:ind w:left="7189" w:hanging="360"/>
      </w:pPr>
      <w:rPr>
        <w:rFonts w:ascii="Wingdings" w:hAnsi="Wingdings" w:hint="default"/>
      </w:rPr>
    </w:lvl>
  </w:abstractNum>
  <w:abstractNum w:abstractNumId="9" w15:restartNumberingAfterBreak="0">
    <w:nsid w:val="11076F1B"/>
    <w:multiLevelType w:val="hybridMultilevel"/>
    <w:tmpl w:val="5B6CAA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170603A4"/>
    <w:multiLevelType w:val="hybridMultilevel"/>
    <w:tmpl w:val="F96A00DE"/>
    <w:lvl w:ilvl="0" w:tplc="2F08BC78">
      <w:start w:val="1"/>
      <w:numFmt w:val="bullet"/>
      <w:pStyle w:val="1"/>
      <w:lvlText w:val=""/>
      <w:lvlJc w:val="left"/>
      <w:pPr>
        <w:tabs>
          <w:tab w:val="num" w:pos="284"/>
        </w:tabs>
        <w:ind w:left="1758" w:hanging="340"/>
      </w:pPr>
      <w:rPr>
        <w:rFonts w:ascii="Wingdings" w:hAnsi="Wingdings" w:hint="default"/>
      </w:rPr>
    </w:lvl>
    <w:lvl w:ilvl="1" w:tplc="D9E0042E" w:tentative="1">
      <w:start w:val="1"/>
      <w:numFmt w:val="bullet"/>
      <w:lvlText w:val="o"/>
      <w:lvlJc w:val="left"/>
      <w:pPr>
        <w:tabs>
          <w:tab w:val="num" w:pos="1440"/>
        </w:tabs>
        <w:ind w:left="1440" w:hanging="360"/>
      </w:pPr>
      <w:rPr>
        <w:rFonts w:ascii="Courier New" w:hAnsi="Courier New" w:cs="Courier New" w:hint="default"/>
      </w:rPr>
    </w:lvl>
    <w:lvl w:ilvl="2" w:tplc="D2CC5CC6" w:tentative="1">
      <w:start w:val="1"/>
      <w:numFmt w:val="bullet"/>
      <w:lvlText w:val=""/>
      <w:lvlJc w:val="left"/>
      <w:pPr>
        <w:tabs>
          <w:tab w:val="num" w:pos="2160"/>
        </w:tabs>
        <w:ind w:left="2160" w:hanging="360"/>
      </w:pPr>
      <w:rPr>
        <w:rFonts w:ascii="Wingdings" w:hAnsi="Wingdings" w:hint="default"/>
      </w:rPr>
    </w:lvl>
    <w:lvl w:ilvl="3" w:tplc="7A1608D4" w:tentative="1">
      <w:start w:val="1"/>
      <w:numFmt w:val="bullet"/>
      <w:lvlText w:val=""/>
      <w:lvlJc w:val="left"/>
      <w:pPr>
        <w:tabs>
          <w:tab w:val="num" w:pos="2880"/>
        </w:tabs>
        <w:ind w:left="2880" w:hanging="360"/>
      </w:pPr>
      <w:rPr>
        <w:rFonts w:ascii="Symbol" w:hAnsi="Symbol" w:hint="default"/>
      </w:rPr>
    </w:lvl>
    <w:lvl w:ilvl="4" w:tplc="EFB0E4AC" w:tentative="1">
      <w:start w:val="1"/>
      <w:numFmt w:val="bullet"/>
      <w:lvlText w:val="o"/>
      <w:lvlJc w:val="left"/>
      <w:pPr>
        <w:tabs>
          <w:tab w:val="num" w:pos="3600"/>
        </w:tabs>
        <w:ind w:left="3600" w:hanging="360"/>
      </w:pPr>
      <w:rPr>
        <w:rFonts w:ascii="Courier New" w:hAnsi="Courier New" w:cs="Courier New" w:hint="default"/>
      </w:rPr>
    </w:lvl>
    <w:lvl w:ilvl="5" w:tplc="23746BDC" w:tentative="1">
      <w:start w:val="1"/>
      <w:numFmt w:val="bullet"/>
      <w:lvlText w:val=""/>
      <w:lvlJc w:val="left"/>
      <w:pPr>
        <w:tabs>
          <w:tab w:val="num" w:pos="4320"/>
        </w:tabs>
        <w:ind w:left="4320" w:hanging="360"/>
      </w:pPr>
      <w:rPr>
        <w:rFonts w:ascii="Wingdings" w:hAnsi="Wingdings" w:hint="default"/>
      </w:rPr>
    </w:lvl>
    <w:lvl w:ilvl="6" w:tplc="7398E97E" w:tentative="1">
      <w:start w:val="1"/>
      <w:numFmt w:val="bullet"/>
      <w:lvlText w:val=""/>
      <w:lvlJc w:val="left"/>
      <w:pPr>
        <w:tabs>
          <w:tab w:val="num" w:pos="5040"/>
        </w:tabs>
        <w:ind w:left="5040" w:hanging="360"/>
      </w:pPr>
      <w:rPr>
        <w:rFonts w:ascii="Symbol" w:hAnsi="Symbol" w:hint="default"/>
      </w:rPr>
    </w:lvl>
    <w:lvl w:ilvl="7" w:tplc="214EFBD2" w:tentative="1">
      <w:start w:val="1"/>
      <w:numFmt w:val="bullet"/>
      <w:lvlText w:val="o"/>
      <w:lvlJc w:val="left"/>
      <w:pPr>
        <w:tabs>
          <w:tab w:val="num" w:pos="5760"/>
        </w:tabs>
        <w:ind w:left="5760" w:hanging="360"/>
      </w:pPr>
      <w:rPr>
        <w:rFonts w:ascii="Courier New" w:hAnsi="Courier New" w:cs="Courier New" w:hint="default"/>
      </w:rPr>
    </w:lvl>
    <w:lvl w:ilvl="8" w:tplc="3EC8E21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40035C"/>
    <w:multiLevelType w:val="hybridMultilevel"/>
    <w:tmpl w:val="0CA213DA"/>
    <w:lvl w:ilvl="0" w:tplc="A6BC1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08C4955"/>
    <w:multiLevelType w:val="multilevel"/>
    <w:tmpl w:val="225A4792"/>
    <w:styleLink w:val="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138F1"/>
    <w:multiLevelType w:val="hybridMultilevel"/>
    <w:tmpl w:val="681EAD08"/>
    <w:lvl w:ilvl="0" w:tplc="57D2669C">
      <w:start w:val="1"/>
      <w:numFmt w:val="bullet"/>
      <w:pStyle w:val="a0"/>
      <w:lvlText w:val=""/>
      <w:lvlJc w:val="left"/>
      <w:pPr>
        <w:tabs>
          <w:tab w:val="num" w:pos="1354"/>
        </w:tabs>
        <w:ind w:left="1354" w:hanging="454"/>
      </w:pPr>
      <w:rPr>
        <w:rFonts w:ascii="Symbol" w:hAnsi="Symbol" w:hint="default"/>
      </w:rPr>
    </w:lvl>
    <w:lvl w:ilvl="1" w:tplc="E37E005E">
      <w:start w:val="1"/>
      <w:numFmt w:val="bullet"/>
      <w:lvlText w:val=""/>
      <w:lvlJc w:val="left"/>
      <w:pPr>
        <w:tabs>
          <w:tab w:val="num" w:pos="1440"/>
        </w:tabs>
        <w:ind w:left="1440" w:hanging="360"/>
      </w:pPr>
      <w:rPr>
        <w:rFonts w:ascii="Symbol" w:hAnsi="Symbol" w:hint="default"/>
      </w:rPr>
    </w:lvl>
    <w:lvl w:ilvl="2" w:tplc="90DCBA4C" w:tentative="1">
      <w:start w:val="1"/>
      <w:numFmt w:val="bullet"/>
      <w:lvlText w:val=""/>
      <w:lvlJc w:val="left"/>
      <w:pPr>
        <w:tabs>
          <w:tab w:val="num" w:pos="2160"/>
        </w:tabs>
        <w:ind w:left="2160" w:hanging="360"/>
      </w:pPr>
      <w:rPr>
        <w:rFonts w:ascii="Wingdings" w:hAnsi="Wingdings" w:hint="default"/>
      </w:rPr>
    </w:lvl>
    <w:lvl w:ilvl="3" w:tplc="90AC83BE" w:tentative="1">
      <w:start w:val="1"/>
      <w:numFmt w:val="bullet"/>
      <w:lvlText w:val=""/>
      <w:lvlJc w:val="left"/>
      <w:pPr>
        <w:tabs>
          <w:tab w:val="num" w:pos="2880"/>
        </w:tabs>
        <w:ind w:left="2880" w:hanging="360"/>
      </w:pPr>
      <w:rPr>
        <w:rFonts w:ascii="Symbol" w:hAnsi="Symbol" w:hint="default"/>
      </w:rPr>
    </w:lvl>
    <w:lvl w:ilvl="4" w:tplc="8626D106" w:tentative="1">
      <w:start w:val="1"/>
      <w:numFmt w:val="bullet"/>
      <w:lvlText w:val="o"/>
      <w:lvlJc w:val="left"/>
      <w:pPr>
        <w:tabs>
          <w:tab w:val="num" w:pos="3600"/>
        </w:tabs>
        <w:ind w:left="3600" w:hanging="360"/>
      </w:pPr>
      <w:rPr>
        <w:rFonts w:ascii="Courier New" w:hAnsi="Courier New" w:cs="Courier New" w:hint="default"/>
      </w:rPr>
    </w:lvl>
    <w:lvl w:ilvl="5" w:tplc="5618654C" w:tentative="1">
      <w:start w:val="1"/>
      <w:numFmt w:val="bullet"/>
      <w:lvlText w:val=""/>
      <w:lvlJc w:val="left"/>
      <w:pPr>
        <w:tabs>
          <w:tab w:val="num" w:pos="4320"/>
        </w:tabs>
        <w:ind w:left="4320" w:hanging="360"/>
      </w:pPr>
      <w:rPr>
        <w:rFonts w:ascii="Wingdings" w:hAnsi="Wingdings" w:hint="default"/>
      </w:rPr>
    </w:lvl>
    <w:lvl w:ilvl="6" w:tplc="7B8AF28A" w:tentative="1">
      <w:start w:val="1"/>
      <w:numFmt w:val="bullet"/>
      <w:lvlText w:val=""/>
      <w:lvlJc w:val="left"/>
      <w:pPr>
        <w:tabs>
          <w:tab w:val="num" w:pos="5040"/>
        </w:tabs>
        <w:ind w:left="5040" w:hanging="360"/>
      </w:pPr>
      <w:rPr>
        <w:rFonts w:ascii="Symbol" w:hAnsi="Symbol" w:hint="default"/>
      </w:rPr>
    </w:lvl>
    <w:lvl w:ilvl="7" w:tplc="54581494" w:tentative="1">
      <w:start w:val="1"/>
      <w:numFmt w:val="bullet"/>
      <w:lvlText w:val="o"/>
      <w:lvlJc w:val="left"/>
      <w:pPr>
        <w:tabs>
          <w:tab w:val="num" w:pos="5760"/>
        </w:tabs>
        <w:ind w:left="5760" w:hanging="360"/>
      </w:pPr>
      <w:rPr>
        <w:rFonts w:ascii="Courier New" w:hAnsi="Courier New" w:cs="Courier New" w:hint="default"/>
      </w:rPr>
    </w:lvl>
    <w:lvl w:ilvl="8" w:tplc="DF32157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F5650B"/>
    <w:multiLevelType w:val="hybridMultilevel"/>
    <w:tmpl w:val="3828C3D4"/>
    <w:lvl w:ilvl="0" w:tplc="04190001">
      <w:start w:val="1"/>
      <w:numFmt w:val="bullet"/>
      <w:pStyle w:val="a1"/>
      <w:lvlText w:val=""/>
      <w:lvlJc w:val="left"/>
      <w:pPr>
        <w:tabs>
          <w:tab w:val="num" w:pos="1361"/>
        </w:tabs>
        <w:ind w:left="0" w:firstLine="1021"/>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4053E2B"/>
    <w:multiLevelType w:val="hybridMultilevel"/>
    <w:tmpl w:val="8EF6F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877DAA"/>
    <w:multiLevelType w:val="hybridMultilevel"/>
    <w:tmpl w:val="87E27C30"/>
    <w:lvl w:ilvl="0" w:tplc="784A2D4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1F26A09"/>
    <w:multiLevelType w:val="hybridMultilevel"/>
    <w:tmpl w:val="EE70FC76"/>
    <w:lvl w:ilvl="0" w:tplc="04190001">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1" w15:restartNumberingAfterBreak="0">
    <w:nsid w:val="55D46F0E"/>
    <w:multiLevelType w:val="hybridMultilevel"/>
    <w:tmpl w:val="08EC96B4"/>
    <w:lvl w:ilvl="0" w:tplc="49DE472C">
      <w:start w:val="5"/>
      <w:numFmt w:val="bullet"/>
      <w:pStyle w:val="a3"/>
      <w:lvlText w:val=""/>
      <w:lvlJc w:val="left"/>
      <w:pPr>
        <w:tabs>
          <w:tab w:val="num" w:pos="1304"/>
        </w:tabs>
        <w:ind w:left="1304" w:hanging="453"/>
      </w:pPr>
      <w:rPr>
        <w:rFonts w:ascii="Symbol" w:eastAsia="Times New Roman" w:hAnsi="Symbol"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327260"/>
    <w:multiLevelType w:val="multilevel"/>
    <w:tmpl w:val="DBC6B5E6"/>
    <w:styleLink w:val="11"/>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num w:numId="1" w16cid:durableId="1794907106">
    <w:abstractNumId w:val="8"/>
  </w:num>
  <w:num w:numId="2" w16cid:durableId="1403916527">
    <w:abstractNumId w:val="20"/>
  </w:num>
  <w:num w:numId="3" w16cid:durableId="1929344093">
    <w:abstractNumId w:val="0"/>
  </w:num>
  <w:num w:numId="4" w16cid:durableId="1652981347">
    <w:abstractNumId w:val="19"/>
  </w:num>
  <w:num w:numId="5" w16cid:durableId="1002926056">
    <w:abstractNumId w:val="23"/>
  </w:num>
  <w:num w:numId="6" w16cid:durableId="1377270444">
    <w:abstractNumId w:val="13"/>
  </w:num>
  <w:num w:numId="7" w16cid:durableId="1020618390">
    <w:abstractNumId w:val="14"/>
  </w:num>
  <w:num w:numId="8" w16cid:durableId="1982072733">
    <w:abstractNumId w:val="21"/>
  </w:num>
  <w:num w:numId="9" w16cid:durableId="559290809">
    <w:abstractNumId w:val="11"/>
  </w:num>
  <w:num w:numId="10" w16cid:durableId="1049718849">
    <w:abstractNumId w:val="16"/>
  </w:num>
  <w:num w:numId="11" w16cid:durableId="1326206742">
    <w:abstractNumId w:val="22"/>
  </w:num>
  <w:num w:numId="12" w16cid:durableId="1807891640">
    <w:abstractNumId w:val="10"/>
  </w:num>
  <w:num w:numId="13" w16cid:durableId="2122145632">
    <w:abstractNumId w:val="15"/>
  </w:num>
  <w:num w:numId="14" w16cid:durableId="1364206180">
    <w:abstractNumId w:val="9"/>
  </w:num>
  <w:num w:numId="15" w16cid:durableId="913785820">
    <w:abstractNumId w:val="12"/>
  </w:num>
  <w:num w:numId="16" w16cid:durableId="1545872914">
    <w:abstractNumId w:val="18"/>
  </w:num>
  <w:num w:numId="17" w16cid:durableId="701786812">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drawingGridHorizontalSpacing w:val="110"/>
  <w:displayHorizontalDrawingGridEvery w:val="2"/>
  <w:characterSpacingControl w:val="doNotCompress"/>
  <w:hdrShapeDefaults>
    <o:shapedefaults v:ext="edit" spidmax="80897"/>
  </w:hdrShapeDefaults>
  <w:footnotePr>
    <w:pos w:val="beneathTex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7FD1"/>
    <w:rsid w:val="00003F25"/>
    <w:rsid w:val="00004F96"/>
    <w:rsid w:val="00005BC7"/>
    <w:rsid w:val="00006629"/>
    <w:rsid w:val="000067FE"/>
    <w:rsid w:val="000074BE"/>
    <w:rsid w:val="000075F7"/>
    <w:rsid w:val="000076BD"/>
    <w:rsid w:val="00007AFA"/>
    <w:rsid w:val="00007CB2"/>
    <w:rsid w:val="000100AC"/>
    <w:rsid w:val="000116BA"/>
    <w:rsid w:val="0001294B"/>
    <w:rsid w:val="00013541"/>
    <w:rsid w:val="00014AE3"/>
    <w:rsid w:val="000152C2"/>
    <w:rsid w:val="00015ED1"/>
    <w:rsid w:val="000174BE"/>
    <w:rsid w:val="000174BF"/>
    <w:rsid w:val="000200DA"/>
    <w:rsid w:val="0002040C"/>
    <w:rsid w:val="00021BAC"/>
    <w:rsid w:val="00021E28"/>
    <w:rsid w:val="00021FA4"/>
    <w:rsid w:val="0002238C"/>
    <w:rsid w:val="00022AAE"/>
    <w:rsid w:val="00022CFF"/>
    <w:rsid w:val="00023348"/>
    <w:rsid w:val="00023C9A"/>
    <w:rsid w:val="00023E0A"/>
    <w:rsid w:val="00023EAC"/>
    <w:rsid w:val="00024F5A"/>
    <w:rsid w:val="0002565F"/>
    <w:rsid w:val="0002595B"/>
    <w:rsid w:val="00025F59"/>
    <w:rsid w:val="000269AF"/>
    <w:rsid w:val="00026C72"/>
    <w:rsid w:val="000274A4"/>
    <w:rsid w:val="000276CD"/>
    <w:rsid w:val="00027938"/>
    <w:rsid w:val="00027C83"/>
    <w:rsid w:val="000301FE"/>
    <w:rsid w:val="000308FD"/>
    <w:rsid w:val="00031FBD"/>
    <w:rsid w:val="0003322E"/>
    <w:rsid w:val="00033925"/>
    <w:rsid w:val="00034272"/>
    <w:rsid w:val="00034505"/>
    <w:rsid w:val="000348B6"/>
    <w:rsid w:val="00034EDA"/>
    <w:rsid w:val="00035374"/>
    <w:rsid w:val="000358A3"/>
    <w:rsid w:val="00036D87"/>
    <w:rsid w:val="00037521"/>
    <w:rsid w:val="000415B0"/>
    <w:rsid w:val="00041E35"/>
    <w:rsid w:val="00042A18"/>
    <w:rsid w:val="00042D5D"/>
    <w:rsid w:val="0004340C"/>
    <w:rsid w:val="00043DC6"/>
    <w:rsid w:val="00044C53"/>
    <w:rsid w:val="00044EC0"/>
    <w:rsid w:val="00045142"/>
    <w:rsid w:val="00045511"/>
    <w:rsid w:val="000458E2"/>
    <w:rsid w:val="00045A0A"/>
    <w:rsid w:val="00047754"/>
    <w:rsid w:val="00047B42"/>
    <w:rsid w:val="00050169"/>
    <w:rsid w:val="000501C7"/>
    <w:rsid w:val="000505C6"/>
    <w:rsid w:val="00050F2A"/>
    <w:rsid w:val="000525CE"/>
    <w:rsid w:val="00054F37"/>
    <w:rsid w:val="00057BE1"/>
    <w:rsid w:val="00057CC6"/>
    <w:rsid w:val="00060386"/>
    <w:rsid w:val="000607FF"/>
    <w:rsid w:val="00060A93"/>
    <w:rsid w:val="00060E92"/>
    <w:rsid w:val="000623BC"/>
    <w:rsid w:val="00062436"/>
    <w:rsid w:val="00063F5A"/>
    <w:rsid w:val="000644BD"/>
    <w:rsid w:val="000645A5"/>
    <w:rsid w:val="00066DCD"/>
    <w:rsid w:val="00067034"/>
    <w:rsid w:val="00067D19"/>
    <w:rsid w:val="00067FA2"/>
    <w:rsid w:val="00067FAE"/>
    <w:rsid w:val="00071282"/>
    <w:rsid w:val="000712D1"/>
    <w:rsid w:val="00072A6C"/>
    <w:rsid w:val="0007367C"/>
    <w:rsid w:val="0007373B"/>
    <w:rsid w:val="00074983"/>
    <w:rsid w:val="000751BE"/>
    <w:rsid w:val="0007578D"/>
    <w:rsid w:val="00077060"/>
    <w:rsid w:val="00077D84"/>
    <w:rsid w:val="000800B3"/>
    <w:rsid w:val="00080CE4"/>
    <w:rsid w:val="00080F75"/>
    <w:rsid w:val="00081B7C"/>
    <w:rsid w:val="00081CDE"/>
    <w:rsid w:val="000823C4"/>
    <w:rsid w:val="0008241F"/>
    <w:rsid w:val="00083D9B"/>
    <w:rsid w:val="0008435F"/>
    <w:rsid w:val="00084E93"/>
    <w:rsid w:val="00086422"/>
    <w:rsid w:val="00091076"/>
    <w:rsid w:val="0009120E"/>
    <w:rsid w:val="000923FD"/>
    <w:rsid w:val="00092740"/>
    <w:rsid w:val="00092FDF"/>
    <w:rsid w:val="00093780"/>
    <w:rsid w:val="0009380E"/>
    <w:rsid w:val="000955A8"/>
    <w:rsid w:val="0009654C"/>
    <w:rsid w:val="00096A4A"/>
    <w:rsid w:val="00097716"/>
    <w:rsid w:val="00097DBA"/>
    <w:rsid w:val="00097E2E"/>
    <w:rsid w:val="000A121B"/>
    <w:rsid w:val="000A1261"/>
    <w:rsid w:val="000A38AD"/>
    <w:rsid w:val="000A3AB8"/>
    <w:rsid w:val="000A3EA9"/>
    <w:rsid w:val="000A511C"/>
    <w:rsid w:val="000A664E"/>
    <w:rsid w:val="000A775C"/>
    <w:rsid w:val="000A793E"/>
    <w:rsid w:val="000B14AC"/>
    <w:rsid w:val="000B1FC6"/>
    <w:rsid w:val="000B2B3F"/>
    <w:rsid w:val="000B7AAB"/>
    <w:rsid w:val="000C0AD7"/>
    <w:rsid w:val="000C13ED"/>
    <w:rsid w:val="000C37AA"/>
    <w:rsid w:val="000C3F83"/>
    <w:rsid w:val="000C425A"/>
    <w:rsid w:val="000C4678"/>
    <w:rsid w:val="000C4C18"/>
    <w:rsid w:val="000C50C4"/>
    <w:rsid w:val="000C5929"/>
    <w:rsid w:val="000C6881"/>
    <w:rsid w:val="000C6F47"/>
    <w:rsid w:val="000C7C85"/>
    <w:rsid w:val="000D06CB"/>
    <w:rsid w:val="000D15CF"/>
    <w:rsid w:val="000D1A0D"/>
    <w:rsid w:val="000D414F"/>
    <w:rsid w:val="000D4F89"/>
    <w:rsid w:val="000D62D6"/>
    <w:rsid w:val="000D6603"/>
    <w:rsid w:val="000E000B"/>
    <w:rsid w:val="000E13F3"/>
    <w:rsid w:val="000E14C1"/>
    <w:rsid w:val="000E1799"/>
    <w:rsid w:val="000E1BD2"/>
    <w:rsid w:val="000E1E77"/>
    <w:rsid w:val="000E2CBF"/>
    <w:rsid w:val="000E3F59"/>
    <w:rsid w:val="000E405A"/>
    <w:rsid w:val="000E4671"/>
    <w:rsid w:val="000E4D3F"/>
    <w:rsid w:val="000E53C2"/>
    <w:rsid w:val="000E5D7D"/>
    <w:rsid w:val="000E6107"/>
    <w:rsid w:val="000E6C34"/>
    <w:rsid w:val="000E6FBB"/>
    <w:rsid w:val="000E77CF"/>
    <w:rsid w:val="000F0227"/>
    <w:rsid w:val="000F060F"/>
    <w:rsid w:val="000F0C2C"/>
    <w:rsid w:val="000F0E79"/>
    <w:rsid w:val="000F2443"/>
    <w:rsid w:val="000F3F0F"/>
    <w:rsid w:val="000F4630"/>
    <w:rsid w:val="000F5A64"/>
    <w:rsid w:val="000F682C"/>
    <w:rsid w:val="000F761C"/>
    <w:rsid w:val="000F7679"/>
    <w:rsid w:val="000F7A08"/>
    <w:rsid w:val="00100E40"/>
    <w:rsid w:val="00101C57"/>
    <w:rsid w:val="0010294F"/>
    <w:rsid w:val="00102957"/>
    <w:rsid w:val="00103DBD"/>
    <w:rsid w:val="00104166"/>
    <w:rsid w:val="00104771"/>
    <w:rsid w:val="0010498D"/>
    <w:rsid w:val="00104DC2"/>
    <w:rsid w:val="00104FBC"/>
    <w:rsid w:val="001052D1"/>
    <w:rsid w:val="00107494"/>
    <w:rsid w:val="00113985"/>
    <w:rsid w:val="001140A5"/>
    <w:rsid w:val="00114B99"/>
    <w:rsid w:val="0011561C"/>
    <w:rsid w:val="0011701E"/>
    <w:rsid w:val="0011709F"/>
    <w:rsid w:val="001170B3"/>
    <w:rsid w:val="00117AB8"/>
    <w:rsid w:val="00117EC1"/>
    <w:rsid w:val="001203EE"/>
    <w:rsid w:val="00121DE5"/>
    <w:rsid w:val="00124497"/>
    <w:rsid w:val="00124E82"/>
    <w:rsid w:val="001253BA"/>
    <w:rsid w:val="00126248"/>
    <w:rsid w:val="0012645C"/>
    <w:rsid w:val="001268FF"/>
    <w:rsid w:val="001271D5"/>
    <w:rsid w:val="0013072D"/>
    <w:rsid w:val="00130DBE"/>
    <w:rsid w:val="00131788"/>
    <w:rsid w:val="00131F69"/>
    <w:rsid w:val="00132389"/>
    <w:rsid w:val="0013250C"/>
    <w:rsid w:val="00132BDA"/>
    <w:rsid w:val="001332DF"/>
    <w:rsid w:val="001352DA"/>
    <w:rsid w:val="00135677"/>
    <w:rsid w:val="00136554"/>
    <w:rsid w:val="00136689"/>
    <w:rsid w:val="00136890"/>
    <w:rsid w:val="00136DE5"/>
    <w:rsid w:val="00137AAA"/>
    <w:rsid w:val="00137CB9"/>
    <w:rsid w:val="00141A7F"/>
    <w:rsid w:val="0014269E"/>
    <w:rsid w:val="001426F0"/>
    <w:rsid w:val="001428AA"/>
    <w:rsid w:val="00144665"/>
    <w:rsid w:val="00145F14"/>
    <w:rsid w:val="00145F48"/>
    <w:rsid w:val="00146076"/>
    <w:rsid w:val="0014624C"/>
    <w:rsid w:val="00146ED6"/>
    <w:rsid w:val="001515AE"/>
    <w:rsid w:val="001536C0"/>
    <w:rsid w:val="00154853"/>
    <w:rsid w:val="0015536A"/>
    <w:rsid w:val="00155910"/>
    <w:rsid w:val="00160E93"/>
    <w:rsid w:val="001610A6"/>
    <w:rsid w:val="001615BA"/>
    <w:rsid w:val="001616B1"/>
    <w:rsid w:val="001624B4"/>
    <w:rsid w:val="00162AF8"/>
    <w:rsid w:val="00162DB1"/>
    <w:rsid w:val="00164241"/>
    <w:rsid w:val="00164E89"/>
    <w:rsid w:val="00165F3A"/>
    <w:rsid w:val="001664EA"/>
    <w:rsid w:val="001673ED"/>
    <w:rsid w:val="00167996"/>
    <w:rsid w:val="00167B8B"/>
    <w:rsid w:val="00167D5E"/>
    <w:rsid w:val="001718FA"/>
    <w:rsid w:val="00171E18"/>
    <w:rsid w:val="001720C8"/>
    <w:rsid w:val="001723A4"/>
    <w:rsid w:val="0017253C"/>
    <w:rsid w:val="001736FC"/>
    <w:rsid w:val="0017464F"/>
    <w:rsid w:val="00174A44"/>
    <w:rsid w:val="00174B05"/>
    <w:rsid w:val="0017677E"/>
    <w:rsid w:val="00176A02"/>
    <w:rsid w:val="00176DCE"/>
    <w:rsid w:val="00177AEC"/>
    <w:rsid w:val="00177B5C"/>
    <w:rsid w:val="00180433"/>
    <w:rsid w:val="00181A93"/>
    <w:rsid w:val="001823F6"/>
    <w:rsid w:val="0018253E"/>
    <w:rsid w:val="00184129"/>
    <w:rsid w:val="001859FB"/>
    <w:rsid w:val="00185FA0"/>
    <w:rsid w:val="00186526"/>
    <w:rsid w:val="0018736E"/>
    <w:rsid w:val="0019202A"/>
    <w:rsid w:val="0019204D"/>
    <w:rsid w:val="00192AB2"/>
    <w:rsid w:val="001936D7"/>
    <w:rsid w:val="00193FA0"/>
    <w:rsid w:val="00194113"/>
    <w:rsid w:val="001952E1"/>
    <w:rsid w:val="00196B2D"/>
    <w:rsid w:val="00196BF1"/>
    <w:rsid w:val="001A0237"/>
    <w:rsid w:val="001A094C"/>
    <w:rsid w:val="001A0D0B"/>
    <w:rsid w:val="001A121A"/>
    <w:rsid w:val="001A1585"/>
    <w:rsid w:val="001A19CB"/>
    <w:rsid w:val="001A228E"/>
    <w:rsid w:val="001A4717"/>
    <w:rsid w:val="001A4C52"/>
    <w:rsid w:val="001A4F50"/>
    <w:rsid w:val="001A5363"/>
    <w:rsid w:val="001A5A5B"/>
    <w:rsid w:val="001A60CF"/>
    <w:rsid w:val="001A63FF"/>
    <w:rsid w:val="001A7E52"/>
    <w:rsid w:val="001B3986"/>
    <w:rsid w:val="001B39B9"/>
    <w:rsid w:val="001B566F"/>
    <w:rsid w:val="001B5829"/>
    <w:rsid w:val="001B684B"/>
    <w:rsid w:val="001B79A2"/>
    <w:rsid w:val="001B7D87"/>
    <w:rsid w:val="001C01D9"/>
    <w:rsid w:val="001C0390"/>
    <w:rsid w:val="001C0BAE"/>
    <w:rsid w:val="001C1378"/>
    <w:rsid w:val="001C13C5"/>
    <w:rsid w:val="001C28C6"/>
    <w:rsid w:val="001C4638"/>
    <w:rsid w:val="001C4D67"/>
    <w:rsid w:val="001C6781"/>
    <w:rsid w:val="001C729A"/>
    <w:rsid w:val="001C7989"/>
    <w:rsid w:val="001C7F30"/>
    <w:rsid w:val="001D0957"/>
    <w:rsid w:val="001D0F93"/>
    <w:rsid w:val="001D1930"/>
    <w:rsid w:val="001D1A16"/>
    <w:rsid w:val="001D3536"/>
    <w:rsid w:val="001D3830"/>
    <w:rsid w:val="001D3C26"/>
    <w:rsid w:val="001D51C6"/>
    <w:rsid w:val="001D687F"/>
    <w:rsid w:val="001D69F2"/>
    <w:rsid w:val="001D70B8"/>
    <w:rsid w:val="001D773E"/>
    <w:rsid w:val="001D7AE5"/>
    <w:rsid w:val="001D7D9C"/>
    <w:rsid w:val="001E05AD"/>
    <w:rsid w:val="001E078F"/>
    <w:rsid w:val="001E08A0"/>
    <w:rsid w:val="001E0D8B"/>
    <w:rsid w:val="001E1424"/>
    <w:rsid w:val="001E146E"/>
    <w:rsid w:val="001E17FF"/>
    <w:rsid w:val="001E1B50"/>
    <w:rsid w:val="001E29A3"/>
    <w:rsid w:val="001E50D3"/>
    <w:rsid w:val="001E52FE"/>
    <w:rsid w:val="001E584B"/>
    <w:rsid w:val="001E5A49"/>
    <w:rsid w:val="001E6170"/>
    <w:rsid w:val="001E70C1"/>
    <w:rsid w:val="001E750B"/>
    <w:rsid w:val="001E7828"/>
    <w:rsid w:val="001E7A44"/>
    <w:rsid w:val="001E7D7A"/>
    <w:rsid w:val="001F0242"/>
    <w:rsid w:val="001F0265"/>
    <w:rsid w:val="001F1100"/>
    <w:rsid w:val="001F1E6F"/>
    <w:rsid w:val="001F2415"/>
    <w:rsid w:val="001F3F4B"/>
    <w:rsid w:val="001F43DF"/>
    <w:rsid w:val="001F5333"/>
    <w:rsid w:val="001F5B86"/>
    <w:rsid w:val="001F696B"/>
    <w:rsid w:val="00200CA7"/>
    <w:rsid w:val="00201F0C"/>
    <w:rsid w:val="002020E5"/>
    <w:rsid w:val="002023B2"/>
    <w:rsid w:val="0020297E"/>
    <w:rsid w:val="00203700"/>
    <w:rsid w:val="00203D01"/>
    <w:rsid w:val="00204344"/>
    <w:rsid w:val="00204E50"/>
    <w:rsid w:val="00205845"/>
    <w:rsid w:val="00206255"/>
    <w:rsid w:val="002066A9"/>
    <w:rsid w:val="00210271"/>
    <w:rsid w:val="002104D8"/>
    <w:rsid w:val="002117D9"/>
    <w:rsid w:val="002121D8"/>
    <w:rsid w:val="002133C0"/>
    <w:rsid w:val="00215B93"/>
    <w:rsid w:val="00215BB4"/>
    <w:rsid w:val="00216E5B"/>
    <w:rsid w:val="00217F5C"/>
    <w:rsid w:val="00221BE1"/>
    <w:rsid w:val="00222BEF"/>
    <w:rsid w:val="002246AE"/>
    <w:rsid w:val="00225A01"/>
    <w:rsid w:val="00226A4F"/>
    <w:rsid w:val="0022721B"/>
    <w:rsid w:val="00231990"/>
    <w:rsid w:val="00232492"/>
    <w:rsid w:val="00232CEF"/>
    <w:rsid w:val="0023328C"/>
    <w:rsid w:val="00233418"/>
    <w:rsid w:val="00233FE2"/>
    <w:rsid w:val="002342FA"/>
    <w:rsid w:val="00235F1F"/>
    <w:rsid w:val="00236018"/>
    <w:rsid w:val="00236AD9"/>
    <w:rsid w:val="00236BAD"/>
    <w:rsid w:val="00237EE2"/>
    <w:rsid w:val="00240C67"/>
    <w:rsid w:val="002419B3"/>
    <w:rsid w:val="00241AE4"/>
    <w:rsid w:val="0024336F"/>
    <w:rsid w:val="0024360D"/>
    <w:rsid w:val="002438DB"/>
    <w:rsid w:val="00243FE7"/>
    <w:rsid w:val="002440FE"/>
    <w:rsid w:val="002468F9"/>
    <w:rsid w:val="002478F9"/>
    <w:rsid w:val="00250510"/>
    <w:rsid w:val="00250A0B"/>
    <w:rsid w:val="002514D2"/>
    <w:rsid w:val="002519E3"/>
    <w:rsid w:val="00251CE4"/>
    <w:rsid w:val="00252449"/>
    <w:rsid w:val="00252E47"/>
    <w:rsid w:val="00253613"/>
    <w:rsid w:val="00254CCB"/>
    <w:rsid w:val="00257F19"/>
    <w:rsid w:val="00261730"/>
    <w:rsid w:val="00262108"/>
    <w:rsid w:val="00262BA4"/>
    <w:rsid w:val="00263103"/>
    <w:rsid w:val="00264D93"/>
    <w:rsid w:val="00264DA2"/>
    <w:rsid w:val="00265463"/>
    <w:rsid w:val="0026620E"/>
    <w:rsid w:val="0026661C"/>
    <w:rsid w:val="00267EB0"/>
    <w:rsid w:val="00267EB6"/>
    <w:rsid w:val="00267FD1"/>
    <w:rsid w:val="00270967"/>
    <w:rsid w:val="0027135C"/>
    <w:rsid w:val="00271EAD"/>
    <w:rsid w:val="00273087"/>
    <w:rsid w:val="002735F1"/>
    <w:rsid w:val="0027399A"/>
    <w:rsid w:val="002745BD"/>
    <w:rsid w:val="00274F93"/>
    <w:rsid w:val="00274FFC"/>
    <w:rsid w:val="0027527C"/>
    <w:rsid w:val="00276C2A"/>
    <w:rsid w:val="002774E0"/>
    <w:rsid w:val="00277D24"/>
    <w:rsid w:val="002822EF"/>
    <w:rsid w:val="00282906"/>
    <w:rsid w:val="00282B7C"/>
    <w:rsid w:val="00283D76"/>
    <w:rsid w:val="00284903"/>
    <w:rsid w:val="002864C3"/>
    <w:rsid w:val="002864C9"/>
    <w:rsid w:val="00286F43"/>
    <w:rsid w:val="0028745E"/>
    <w:rsid w:val="0029062D"/>
    <w:rsid w:val="00290738"/>
    <w:rsid w:val="00290F59"/>
    <w:rsid w:val="00291F8E"/>
    <w:rsid w:val="002920C3"/>
    <w:rsid w:val="002927A0"/>
    <w:rsid w:val="00292DBB"/>
    <w:rsid w:val="0029373C"/>
    <w:rsid w:val="00293E8A"/>
    <w:rsid w:val="00293FF9"/>
    <w:rsid w:val="0029478E"/>
    <w:rsid w:val="00295242"/>
    <w:rsid w:val="00296EA8"/>
    <w:rsid w:val="002A20A4"/>
    <w:rsid w:val="002A254B"/>
    <w:rsid w:val="002A2E63"/>
    <w:rsid w:val="002A382D"/>
    <w:rsid w:val="002A3A79"/>
    <w:rsid w:val="002A50FA"/>
    <w:rsid w:val="002A6A01"/>
    <w:rsid w:val="002A7515"/>
    <w:rsid w:val="002B0355"/>
    <w:rsid w:val="002B0C7A"/>
    <w:rsid w:val="002B13BE"/>
    <w:rsid w:val="002C01A9"/>
    <w:rsid w:val="002C05C7"/>
    <w:rsid w:val="002C05D4"/>
    <w:rsid w:val="002C195F"/>
    <w:rsid w:val="002C1E40"/>
    <w:rsid w:val="002C1EDC"/>
    <w:rsid w:val="002C23F4"/>
    <w:rsid w:val="002C3462"/>
    <w:rsid w:val="002C3AAD"/>
    <w:rsid w:val="002C5EF4"/>
    <w:rsid w:val="002C61E7"/>
    <w:rsid w:val="002D0257"/>
    <w:rsid w:val="002D0340"/>
    <w:rsid w:val="002D074E"/>
    <w:rsid w:val="002D0D14"/>
    <w:rsid w:val="002D2599"/>
    <w:rsid w:val="002D30EB"/>
    <w:rsid w:val="002D4443"/>
    <w:rsid w:val="002D48E6"/>
    <w:rsid w:val="002E1F9F"/>
    <w:rsid w:val="002E236B"/>
    <w:rsid w:val="002E46CC"/>
    <w:rsid w:val="002E472A"/>
    <w:rsid w:val="002E4A28"/>
    <w:rsid w:val="002E74BB"/>
    <w:rsid w:val="002F020C"/>
    <w:rsid w:val="002F02F2"/>
    <w:rsid w:val="002F06FC"/>
    <w:rsid w:val="002F2A8B"/>
    <w:rsid w:val="002F4634"/>
    <w:rsid w:val="002F556E"/>
    <w:rsid w:val="002F6A83"/>
    <w:rsid w:val="002F6F2C"/>
    <w:rsid w:val="002F6F66"/>
    <w:rsid w:val="002F7A3A"/>
    <w:rsid w:val="003001EF"/>
    <w:rsid w:val="003021FC"/>
    <w:rsid w:val="00302EE8"/>
    <w:rsid w:val="00303E62"/>
    <w:rsid w:val="00304336"/>
    <w:rsid w:val="00304DF7"/>
    <w:rsid w:val="003057A9"/>
    <w:rsid w:val="003057AA"/>
    <w:rsid w:val="00310591"/>
    <w:rsid w:val="003106C8"/>
    <w:rsid w:val="00310D6A"/>
    <w:rsid w:val="00311B5F"/>
    <w:rsid w:val="00312F54"/>
    <w:rsid w:val="00313C02"/>
    <w:rsid w:val="00314964"/>
    <w:rsid w:val="00315707"/>
    <w:rsid w:val="00316397"/>
    <w:rsid w:val="00320A83"/>
    <w:rsid w:val="00320DE8"/>
    <w:rsid w:val="00320F8B"/>
    <w:rsid w:val="00320F94"/>
    <w:rsid w:val="00321E5F"/>
    <w:rsid w:val="00322425"/>
    <w:rsid w:val="003224EF"/>
    <w:rsid w:val="00322D57"/>
    <w:rsid w:val="00324920"/>
    <w:rsid w:val="00325A36"/>
    <w:rsid w:val="00326BA1"/>
    <w:rsid w:val="00326FE9"/>
    <w:rsid w:val="0033078F"/>
    <w:rsid w:val="00331577"/>
    <w:rsid w:val="00331CE2"/>
    <w:rsid w:val="003326AC"/>
    <w:rsid w:val="003328D3"/>
    <w:rsid w:val="003333BA"/>
    <w:rsid w:val="00335A74"/>
    <w:rsid w:val="00335EE9"/>
    <w:rsid w:val="00336540"/>
    <w:rsid w:val="0033747D"/>
    <w:rsid w:val="00337716"/>
    <w:rsid w:val="003407C8"/>
    <w:rsid w:val="003409BF"/>
    <w:rsid w:val="00340C79"/>
    <w:rsid w:val="003414AF"/>
    <w:rsid w:val="00341DC6"/>
    <w:rsid w:val="00342B76"/>
    <w:rsid w:val="00343F35"/>
    <w:rsid w:val="003442DF"/>
    <w:rsid w:val="003449BC"/>
    <w:rsid w:val="00344FDE"/>
    <w:rsid w:val="00345236"/>
    <w:rsid w:val="00345BBA"/>
    <w:rsid w:val="00345D4A"/>
    <w:rsid w:val="00347D3D"/>
    <w:rsid w:val="00351976"/>
    <w:rsid w:val="00351B79"/>
    <w:rsid w:val="00351C86"/>
    <w:rsid w:val="00353207"/>
    <w:rsid w:val="0035326C"/>
    <w:rsid w:val="003552EB"/>
    <w:rsid w:val="00355548"/>
    <w:rsid w:val="00355A43"/>
    <w:rsid w:val="00355B8D"/>
    <w:rsid w:val="0035644D"/>
    <w:rsid w:val="00360286"/>
    <w:rsid w:val="00360A2E"/>
    <w:rsid w:val="003617BB"/>
    <w:rsid w:val="00361CCA"/>
    <w:rsid w:val="00362359"/>
    <w:rsid w:val="003626AB"/>
    <w:rsid w:val="00363C96"/>
    <w:rsid w:val="00365B2F"/>
    <w:rsid w:val="00365D41"/>
    <w:rsid w:val="00366FF7"/>
    <w:rsid w:val="00367295"/>
    <w:rsid w:val="00367BD9"/>
    <w:rsid w:val="003702A2"/>
    <w:rsid w:val="00370548"/>
    <w:rsid w:val="00373660"/>
    <w:rsid w:val="00373FDD"/>
    <w:rsid w:val="00374C92"/>
    <w:rsid w:val="003750D7"/>
    <w:rsid w:val="00375549"/>
    <w:rsid w:val="00375D91"/>
    <w:rsid w:val="00376679"/>
    <w:rsid w:val="0037682D"/>
    <w:rsid w:val="00376ACD"/>
    <w:rsid w:val="00377055"/>
    <w:rsid w:val="0038010C"/>
    <w:rsid w:val="00380F4F"/>
    <w:rsid w:val="00382AE9"/>
    <w:rsid w:val="00382F4F"/>
    <w:rsid w:val="00383C2F"/>
    <w:rsid w:val="00383DD9"/>
    <w:rsid w:val="003842F3"/>
    <w:rsid w:val="003847B6"/>
    <w:rsid w:val="003875CC"/>
    <w:rsid w:val="00390201"/>
    <w:rsid w:val="003914AF"/>
    <w:rsid w:val="00391533"/>
    <w:rsid w:val="003915E7"/>
    <w:rsid w:val="003918EF"/>
    <w:rsid w:val="003920D3"/>
    <w:rsid w:val="0039269C"/>
    <w:rsid w:val="00393CEA"/>
    <w:rsid w:val="00394B61"/>
    <w:rsid w:val="0039562D"/>
    <w:rsid w:val="003A05A6"/>
    <w:rsid w:val="003A2303"/>
    <w:rsid w:val="003A40BD"/>
    <w:rsid w:val="003A4611"/>
    <w:rsid w:val="003A4D7B"/>
    <w:rsid w:val="003A4F86"/>
    <w:rsid w:val="003A602F"/>
    <w:rsid w:val="003A63F0"/>
    <w:rsid w:val="003B124D"/>
    <w:rsid w:val="003B1BF9"/>
    <w:rsid w:val="003B3509"/>
    <w:rsid w:val="003B4988"/>
    <w:rsid w:val="003B4B36"/>
    <w:rsid w:val="003B5804"/>
    <w:rsid w:val="003B5F1D"/>
    <w:rsid w:val="003B6368"/>
    <w:rsid w:val="003B696E"/>
    <w:rsid w:val="003C0758"/>
    <w:rsid w:val="003C099B"/>
    <w:rsid w:val="003C18BB"/>
    <w:rsid w:val="003C1958"/>
    <w:rsid w:val="003C3A82"/>
    <w:rsid w:val="003C3C36"/>
    <w:rsid w:val="003C42EA"/>
    <w:rsid w:val="003C5A56"/>
    <w:rsid w:val="003C679A"/>
    <w:rsid w:val="003C72CD"/>
    <w:rsid w:val="003C7772"/>
    <w:rsid w:val="003C7E76"/>
    <w:rsid w:val="003D0ED4"/>
    <w:rsid w:val="003D137D"/>
    <w:rsid w:val="003D18C2"/>
    <w:rsid w:val="003D1D72"/>
    <w:rsid w:val="003D1FAE"/>
    <w:rsid w:val="003D4242"/>
    <w:rsid w:val="003D42C9"/>
    <w:rsid w:val="003D556D"/>
    <w:rsid w:val="003D5B31"/>
    <w:rsid w:val="003D6490"/>
    <w:rsid w:val="003D667F"/>
    <w:rsid w:val="003D7258"/>
    <w:rsid w:val="003D7A2D"/>
    <w:rsid w:val="003E008E"/>
    <w:rsid w:val="003E0403"/>
    <w:rsid w:val="003E0684"/>
    <w:rsid w:val="003E38A1"/>
    <w:rsid w:val="003E3C34"/>
    <w:rsid w:val="003E55E2"/>
    <w:rsid w:val="003E70EF"/>
    <w:rsid w:val="003F02AA"/>
    <w:rsid w:val="003F0AAB"/>
    <w:rsid w:val="003F2651"/>
    <w:rsid w:val="003F3782"/>
    <w:rsid w:val="003F4F02"/>
    <w:rsid w:val="003F5812"/>
    <w:rsid w:val="003F5DF5"/>
    <w:rsid w:val="003F60D2"/>
    <w:rsid w:val="003F6396"/>
    <w:rsid w:val="003F6A45"/>
    <w:rsid w:val="003F6E5E"/>
    <w:rsid w:val="003F7859"/>
    <w:rsid w:val="003F7B9C"/>
    <w:rsid w:val="004006D3"/>
    <w:rsid w:val="00401340"/>
    <w:rsid w:val="0040161E"/>
    <w:rsid w:val="00402142"/>
    <w:rsid w:val="0040258F"/>
    <w:rsid w:val="00402891"/>
    <w:rsid w:val="00404DD9"/>
    <w:rsid w:val="0040589D"/>
    <w:rsid w:val="00406869"/>
    <w:rsid w:val="00406A32"/>
    <w:rsid w:val="004070A8"/>
    <w:rsid w:val="00410077"/>
    <w:rsid w:val="00410BFB"/>
    <w:rsid w:val="00411766"/>
    <w:rsid w:val="00412483"/>
    <w:rsid w:val="00412786"/>
    <w:rsid w:val="00412A3D"/>
    <w:rsid w:val="00414A40"/>
    <w:rsid w:val="0041508C"/>
    <w:rsid w:val="00416381"/>
    <w:rsid w:val="0041695E"/>
    <w:rsid w:val="00416FD4"/>
    <w:rsid w:val="00417F46"/>
    <w:rsid w:val="00420E99"/>
    <w:rsid w:val="0042204F"/>
    <w:rsid w:val="00423235"/>
    <w:rsid w:val="00423FFF"/>
    <w:rsid w:val="00425A88"/>
    <w:rsid w:val="00425E2D"/>
    <w:rsid w:val="004264B6"/>
    <w:rsid w:val="004269A7"/>
    <w:rsid w:val="00426B26"/>
    <w:rsid w:val="004272B3"/>
    <w:rsid w:val="0042738A"/>
    <w:rsid w:val="0043015F"/>
    <w:rsid w:val="004315D9"/>
    <w:rsid w:val="00431774"/>
    <w:rsid w:val="004328EE"/>
    <w:rsid w:val="00440880"/>
    <w:rsid w:val="004410A0"/>
    <w:rsid w:val="00442BAE"/>
    <w:rsid w:val="004433AE"/>
    <w:rsid w:val="0044346D"/>
    <w:rsid w:val="00444048"/>
    <w:rsid w:val="00444E36"/>
    <w:rsid w:val="0044503E"/>
    <w:rsid w:val="00445210"/>
    <w:rsid w:val="0044604E"/>
    <w:rsid w:val="00446279"/>
    <w:rsid w:val="004466BB"/>
    <w:rsid w:val="00446CDD"/>
    <w:rsid w:val="00446D01"/>
    <w:rsid w:val="0044747B"/>
    <w:rsid w:val="004514E8"/>
    <w:rsid w:val="00451AE0"/>
    <w:rsid w:val="00451E05"/>
    <w:rsid w:val="00452821"/>
    <w:rsid w:val="004552E0"/>
    <w:rsid w:val="0045533F"/>
    <w:rsid w:val="00455EEB"/>
    <w:rsid w:val="004561A7"/>
    <w:rsid w:val="00456359"/>
    <w:rsid w:val="004568E4"/>
    <w:rsid w:val="00457404"/>
    <w:rsid w:val="00457BD6"/>
    <w:rsid w:val="004600A9"/>
    <w:rsid w:val="004601A6"/>
    <w:rsid w:val="004607BA"/>
    <w:rsid w:val="00460AA0"/>
    <w:rsid w:val="004621BE"/>
    <w:rsid w:val="004625BE"/>
    <w:rsid w:val="0046273E"/>
    <w:rsid w:val="00462B5C"/>
    <w:rsid w:val="0046307E"/>
    <w:rsid w:val="004637C0"/>
    <w:rsid w:val="0046381A"/>
    <w:rsid w:val="0046444A"/>
    <w:rsid w:val="00465FC1"/>
    <w:rsid w:val="00472DF6"/>
    <w:rsid w:val="004731DD"/>
    <w:rsid w:val="0047341F"/>
    <w:rsid w:val="00473A1C"/>
    <w:rsid w:val="00473B36"/>
    <w:rsid w:val="00473DAA"/>
    <w:rsid w:val="00473E4A"/>
    <w:rsid w:val="00473E6C"/>
    <w:rsid w:val="004756A8"/>
    <w:rsid w:val="004767FC"/>
    <w:rsid w:val="0047729D"/>
    <w:rsid w:val="00480561"/>
    <w:rsid w:val="00481683"/>
    <w:rsid w:val="00482877"/>
    <w:rsid w:val="00482FEA"/>
    <w:rsid w:val="00483560"/>
    <w:rsid w:val="004836DA"/>
    <w:rsid w:val="00483740"/>
    <w:rsid w:val="00483830"/>
    <w:rsid w:val="004841F0"/>
    <w:rsid w:val="0048449C"/>
    <w:rsid w:val="00484664"/>
    <w:rsid w:val="00484B11"/>
    <w:rsid w:val="00484D3D"/>
    <w:rsid w:val="0048510E"/>
    <w:rsid w:val="00485613"/>
    <w:rsid w:val="00486DA1"/>
    <w:rsid w:val="004874C0"/>
    <w:rsid w:val="00487817"/>
    <w:rsid w:val="00487DD9"/>
    <w:rsid w:val="0049000B"/>
    <w:rsid w:val="0049179A"/>
    <w:rsid w:val="00492014"/>
    <w:rsid w:val="00492921"/>
    <w:rsid w:val="004939B8"/>
    <w:rsid w:val="00493B0A"/>
    <w:rsid w:val="00494C03"/>
    <w:rsid w:val="00495203"/>
    <w:rsid w:val="00495A74"/>
    <w:rsid w:val="00495E9C"/>
    <w:rsid w:val="004968E6"/>
    <w:rsid w:val="00496F93"/>
    <w:rsid w:val="004A1E33"/>
    <w:rsid w:val="004A2113"/>
    <w:rsid w:val="004A213F"/>
    <w:rsid w:val="004A27DC"/>
    <w:rsid w:val="004A4366"/>
    <w:rsid w:val="004A5DBE"/>
    <w:rsid w:val="004A5DD6"/>
    <w:rsid w:val="004A64DB"/>
    <w:rsid w:val="004A681B"/>
    <w:rsid w:val="004A6B52"/>
    <w:rsid w:val="004A74E7"/>
    <w:rsid w:val="004B1C50"/>
    <w:rsid w:val="004B1E11"/>
    <w:rsid w:val="004B273F"/>
    <w:rsid w:val="004B2E33"/>
    <w:rsid w:val="004B2EA5"/>
    <w:rsid w:val="004B345F"/>
    <w:rsid w:val="004B35E0"/>
    <w:rsid w:val="004B37BE"/>
    <w:rsid w:val="004B5DF4"/>
    <w:rsid w:val="004B65B8"/>
    <w:rsid w:val="004B6A14"/>
    <w:rsid w:val="004B71B8"/>
    <w:rsid w:val="004B7AE3"/>
    <w:rsid w:val="004B7ECB"/>
    <w:rsid w:val="004C051C"/>
    <w:rsid w:val="004C0A15"/>
    <w:rsid w:val="004C2415"/>
    <w:rsid w:val="004C4162"/>
    <w:rsid w:val="004C46C3"/>
    <w:rsid w:val="004C4A99"/>
    <w:rsid w:val="004C54C5"/>
    <w:rsid w:val="004C5A26"/>
    <w:rsid w:val="004C6CEA"/>
    <w:rsid w:val="004C6D55"/>
    <w:rsid w:val="004C6EF5"/>
    <w:rsid w:val="004D1527"/>
    <w:rsid w:val="004D1626"/>
    <w:rsid w:val="004D168D"/>
    <w:rsid w:val="004D1876"/>
    <w:rsid w:val="004D2432"/>
    <w:rsid w:val="004D25A9"/>
    <w:rsid w:val="004D3859"/>
    <w:rsid w:val="004D4CED"/>
    <w:rsid w:val="004D535C"/>
    <w:rsid w:val="004D5C06"/>
    <w:rsid w:val="004D619E"/>
    <w:rsid w:val="004D689A"/>
    <w:rsid w:val="004D781B"/>
    <w:rsid w:val="004E0374"/>
    <w:rsid w:val="004E0384"/>
    <w:rsid w:val="004E0D18"/>
    <w:rsid w:val="004E0EDA"/>
    <w:rsid w:val="004E1E07"/>
    <w:rsid w:val="004E1E51"/>
    <w:rsid w:val="004E214E"/>
    <w:rsid w:val="004E2A2C"/>
    <w:rsid w:val="004E2A4B"/>
    <w:rsid w:val="004E4B41"/>
    <w:rsid w:val="004E4B5E"/>
    <w:rsid w:val="004E5C2F"/>
    <w:rsid w:val="004E6B6C"/>
    <w:rsid w:val="004E6E5C"/>
    <w:rsid w:val="004E716A"/>
    <w:rsid w:val="004E72BA"/>
    <w:rsid w:val="004F1BE2"/>
    <w:rsid w:val="004F2207"/>
    <w:rsid w:val="004F342D"/>
    <w:rsid w:val="004F39FC"/>
    <w:rsid w:val="004F462F"/>
    <w:rsid w:val="004F7AB5"/>
    <w:rsid w:val="004F7C21"/>
    <w:rsid w:val="004F7DE4"/>
    <w:rsid w:val="00500DA2"/>
    <w:rsid w:val="00502179"/>
    <w:rsid w:val="00503427"/>
    <w:rsid w:val="005034FA"/>
    <w:rsid w:val="00503D7C"/>
    <w:rsid w:val="005040DE"/>
    <w:rsid w:val="00504A75"/>
    <w:rsid w:val="00505118"/>
    <w:rsid w:val="00505DB9"/>
    <w:rsid w:val="005066FA"/>
    <w:rsid w:val="00507E04"/>
    <w:rsid w:val="00507F02"/>
    <w:rsid w:val="0051008F"/>
    <w:rsid w:val="00510B03"/>
    <w:rsid w:val="005113DA"/>
    <w:rsid w:val="00512E04"/>
    <w:rsid w:val="00513494"/>
    <w:rsid w:val="00513727"/>
    <w:rsid w:val="00515373"/>
    <w:rsid w:val="00515BEB"/>
    <w:rsid w:val="005161EF"/>
    <w:rsid w:val="00516378"/>
    <w:rsid w:val="00516A25"/>
    <w:rsid w:val="00517123"/>
    <w:rsid w:val="005173A9"/>
    <w:rsid w:val="00517662"/>
    <w:rsid w:val="0052099E"/>
    <w:rsid w:val="00521265"/>
    <w:rsid w:val="00523425"/>
    <w:rsid w:val="005238ED"/>
    <w:rsid w:val="005240EF"/>
    <w:rsid w:val="005254B3"/>
    <w:rsid w:val="00525776"/>
    <w:rsid w:val="005259DC"/>
    <w:rsid w:val="00525FFC"/>
    <w:rsid w:val="0052679E"/>
    <w:rsid w:val="0052767C"/>
    <w:rsid w:val="00530BFE"/>
    <w:rsid w:val="00530E4E"/>
    <w:rsid w:val="005313FB"/>
    <w:rsid w:val="005322D2"/>
    <w:rsid w:val="005342E4"/>
    <w:rsid w:val="005345A7"/>
    <w:rsid w:val="005354CF"/>
    <w:rsid w:val="00535AD5"/>
    <w:rsid w:val="0053611C"/>
    <w:rsid w:val="00536D76"/>
    <w:rsid w:val="005377A4"/>
    <w:rsid w:val="00537940"/>
    <w:rsid w:val="005415A5"/>
    <w:rsid w:val="00541DB9"/>
    <w:rsid w:val="0054251E"/>
    <w:rsid w:val="00542783"/>
    <w:rsid w:val="005453EA"/>
    <w:rsid w:val="00545AAA"/>
    <w:rsid w:val="00545BA7"/>
    <w:rsid w:val="005461CD"/>
    <w:rsid w:val="00546D89"/>
    <w:rsid w:val="005505C2"/>
    <w:rsid w:val="00551754"/>
    <w:rsid w:val="00551F98"/>
    <w:rsid w:val="005524C3"/>
    <w:rsid w:val="005532D4"/>
    <w:rsid w:val="0055380F"/>
    <w:rsid w:val="005557DA"/>
    <w:rsid w:val="00555A33"/>
    <w:rsid w:val="0055681F"/>
    <w:rsid w:val="00560DF0"/>
    <w:rsid w:val="005622C4"/>
    <w:rsid w:val="0056295A"/>
    <w:rsid w:val="00563075"/>
    <w:rsid w:val="005631DA"/>
    <w:rsid w:val="005637B1"/>
    <w:rsid w:val="00563E91"/>
    <w:rsid w:val="00564437"/>
    <w:rsid w:val="00564A41"/>
    <w:rsid w:val="00564C74"/>
    <w:rsid w:val="00564FBB"/>
    <w:rsid w:val="0056560D"/>
    <w:rsid w:val="0056703C"/>
    <w:rsid w:val="00567283"/>
    <w:rsid w:val="00567431"/>
    <w:rsid w:val="00567663"/>
    <w:rsid w:val="00567C7A"/>
    <w:rsid w:val="005709AB"/>
    <w:rsid w:val="00570ECC"/>
    <w:rsid w:val="00571DFB"/>
    <w:rsid w:val="00572DC5"/>
    <w:rsid w:val="00573139"/>
    <w:rsid w:val="005731D9"/>
    <w:rsid w:val="0057378C"/>
    <w:rsid w:val="00573E23"/>
    <w:rsid w:val="0057538E"/>
    <w:rsid w:val="00575917"/>
    <w:rsid w:val="00577D0C"/>
    <w:rsid w:val="00582384"/>
    <w:rsid w:val="0058251F"/>
    <w:rsid w:val="00582A6E"/>
    <w:rsid w:val="00584D9F"/>
    <w:rsid w:val="005857FF"/>
    <w:rsid w:val="00585AD6"/>
    <w:rsid w:val="00586DC8"/>
    <w:rsid w:val="00590A7C"/>
    <w:rsid w:val="00590E49"/>
    <w:rsid w:val="00591276"/>
    <w:rsid w:val="005918D5"/>
    <w:rsid w:val="00592EAC"/>
    <w:rsid w:val="005934D0"/>
    <w:rsid w:val="005948AC"/>
    <w:rsid w:val="00595B54"/>
    <w:rsid w:val="005A10C4"/>
    <w:rsid w:val="005A1FEC"/>
    <w:rsid w:val="005A2813"/>
    <w:rsid w:val="005A3730"/>
    <w:rsid w:val="005A50AD"/>
    <w:rsid w:val="005A6312"/>
    <w:rsid w:val="005A6866"/>
    <w:rsid w:val="005A69CE"/>
    <w:rsid w:val="005A709E"/>
    <w:rsid w:val="005A73A4"/>
    <w:rsid w:val="005A740E"/>
    <w:rsid w:val="005A74E2"/>
    <w:rsid w:val="005A7BE7"/>
    <w:rsid w:val="005B008F"/>
    <w:rsid w:val="005B022B"/>
    <w:rsid w:val="005B1555"/>
    <w:rsid w:val="005B1DC5"/>
    <w:rsid w:val="005B4E87"/>
    <w:rsid w:val="005B5195"/>
    <w:rsid w:val="005B5A4C"/>
    <w:rsid w:val="005B629F"/>
    <w:rsid w:val="005C1B77"/>
    <w:rsid w:val="005C34DA"/>
    <w:rsid w:val="005C4FA1"/>
    <w:rsid w:val="005C59BE"/>
    <w:rsid w:val="005C6468"/>
    <w:rsid w:val="005C6A64"/>
    <w:rsid w:val="005C6EB0"/>
    <w:rsid w:val="005C7D30"/>
    <w:rsid w:val="005D0679"/>
    <w:rsid w:val="005D0D09"/>
    <w:rsid w:val="005D0FAA"/>
    <w:rsid w:val="005D1E57"/>
    <w:rsid w:val="005D2DDB"/>
    <w:rsid w:val="005D38D5"/>
    <w:rsid w:val="005D3AC4"/>
    <w:rsid w:val="005D3C61"/>
    <w:rsid w:val="005D45A5"/>
    <w:rsid w:val="005D474E"/>
    <w:rsid w:val="005D54A5"/>
    <w:rsid w:val="005D5BF4"/>
    <w:rsid w:val="005D5EF0"/>
    <w:rsid w:val="005D6D21"/>
    <w:rsid w:val="005E0D46"/>
    <w:rsid w:val="005E1E3B"/>
    <w:rsid w:val="005E1F0A"/>
    <w:rsid w:val="005E2F91"/>
    <w:rsid w:val="005E3B35"/>
    <w:rsid w:val="005E4852"/>
    <w:rsid w:val="005E548B"/>
    <w:rsid w:val="005E6A99"/>
    <w:rsid w:val="005E6B8C"/>
    <w:rsid w:val="005F05EB"/>
    <w:rsid w:val="005F0C13"/>
    <w:rsid w:val="005F12DD"/>
    <w:rsid w:val="005F1A30"/>
    <w:rsid w:val="005F21CE"/>
    <w:rsid w:val="005F2C64"/>
    <w:rsid w:val="005F3AC7"/>
    <w:rsid w:val="005F4302"/>
    <w:rsid w:val="005F432A"/>
    <w:rsid w:val="005F4BC3"/>
    <w:rsid w:val="005F5368"/>
    <w:rsid w:val="005F54C3"/>
    <w:rsid w:val="005F6B91"/>
    <w:rsid w:val="005F7023"/>
    <w:rsid w:val="005F7D1A"/>
    <w:rsid w:val="00601EA6"/>
    <w:rsid w:val="00602145"/>
    <w:rsid w:val="00602F1F"/>
    <w:rsid w:val="006032EA"/>
    <w:rsid w:val="00603FC2"/>
    <w:rsid w:val="006054AF"/>
    <w:rsid w:val="00605706"/>
    <w:rsid w:val="00605B24"/>
    <w:rsid w:val="00605DA9"/>
    <w:rsid w:val="00605FB4"/>
    <w:rsid w:val="006072C7"/>
    <w:rsid w:val="00607ECC"/>
    <w:rsid w:val="00607F0E"/>
    <w:rsid w:val="00610387"/>
    <w:rsid w:val="0061261E"/>
    <w:rsid w:val="00612C14"/>
    <w:rsid w:val="0061316B"/>
    <w:rsid w:val="00614456"/>
    <w:rsid w:val="00614607"/>
    <w:rsid w:val="00616A2D"/>
    <w:rsid w:val="0061722D"/>
    <w:rsid w:val="00620060"/>
    <w:rsid w:val="00620FA2"/>
    <w:rsid w:val="0062197C"/>
    <w:rsid w:val="00627349"/>
    <w:rsid w:val="006308E9"/>
    <w:rsid w:val="00631C04"/>
    <w:rsid w:val="006331D6"/>
    <w:rsid w:val="006332DE"/>
    <w:rsid w:val="00633A28"/>
    <w:rsid w:val="00633BE5"/>
    <w:rsid w:val="00634132"/>
    <w:rsid w:val="00636083"/>
    <w:rsid w:val="00636A0B"/>
    <w:rsid w:val="00637091"/>
    <w:rsid w:val="006406DF"/>
    <w:rsid w:val="00641E5D"/>
    <w:rsid w:val="00641F42"/>
    <w:rsid w:val="00642205"/>
    <w:rsid w:val="006426E3"/>
    <w:rsid w:val="00642814"/>
    <w:rsid w:val="00644154"/>
    <w:rsid w:val="00644812"/>
    <w:rsid w:val="006459C6"/>
    <w:rsid w:val="00645BC6"/>
    <w:rsid w:val="006462A7"/>
    <w:rsid w:val="006463B4"/>
    <w:rsid w:val="00647B5E"/>
    <w:rsid w:val="00650375"/>
    <w:rsid w:val="00651C63"/>
    <w:rsid w:val="0065224A"/>
    <w:rsid w:val="0065363D"/>
    <w:rsid w:val="00653856"/>
    <w:rsid w:val="00654214"/>
    <w:rsid w:val="006546CA"/>
    <w:rsid w:val="00655901"/>
    <w:rsid w:val="006572B2"/>
    <w:rsid w:val="006577C7"/>
    <w:rsid w:val="0066057C"/>
    <w:rsid w:val="00660F22"/>
    <w:rsid w:val="006621D7"/>
    <w:rsid w:val="006627FB"/>
    <w:rsid w:val="0066281F"/>
    <w:rsid w:val="006632FE"/>
    <w:rsid w:val="00664B14"/>
    <w:rsid w:val="00664C29"/>
    <w:rsid w:val="006658D0"/>
    <w:rsid w:val="0066652D"/>
    <w:rsid w:val="006666FB"/>
    <w:rsid w:val="0066678D"/>
    <w:rsid w:val="006670AF"/>
    <w:rsid w:val="0066788F"/>
    <w:rsid w:val="006679D8"/>
    <w:rsid w:val="00667D66"/>
    <w:rsid w:val="00670638"/>
    <w:rsid w:val="00670A77"/>
    <w:rsid w:val="006713CA"/>
    <w:rsid w:val="0067185E"/>
    <w:rsid w:val="00672524"/>
    <w:rsid w:val="0067297F"/>
    <w:rsid w:val="00674914"/>
    <w:rsid w:val="00675155"/>
    <w:rsid w:val="006754A7"/>
    <w:rsid w:val="00676009"/>
    <w:rsid w:val="00676C2A"/>
    <w:rsid w:val="00677D87"/>
    <w:rsid w:val="00677F29"/>
    <w:rsid w:val="00680C06"/>
    <w:rsid w:val="00680C16"/>
    <w:rsid w:val="00680FF7"/>
    <w:rsid w:val="006819B7"/>
    <w:rsid w:val="00681DDE"/>
    <w:rsid w:val="00682517"/>
    <w:rsid w:val="00682CA0"/>
    <w:rsid w:val="00683414"/>
    <w:rsid w:val="006836A8"/>
    <w:rsid w:val="00685C23"/>
    <w:rsid w:val="00686760"/>
    <w:rsid w:val="00687A2D"/>
    <w:rsid w:val="00690235"/>
    <w:rsid w:val="006902D4"/>
    <w:rsid w:val="00690911"/>
    <w:rsid w:val="006921A6"/>
    <w:rsid w:val="006925E3"/>
    <w:rsid w:val="00692F24"/>
    <w:rsid w:val="006932B3"/>
    <w:rsid w:val="006933CC"/>
    <w:rsid w:val="00693514"/>
    <w:rsid w:val="00694D2C"/>
    <w:rsid w:val="00694DDA"/>
    <w:rsid w:val="00696554"/>
    <w:rsid w:val="00696C89"/>
    <w:rsid w:val="006971E7"/>
    <w:rsid w:val="006A05DE"/>
    <w:rsid w:val="006A060C"/>
    <w:rsid w:val="006A1AB0"/>
    <w:rsid w:val="006A1B3B"/>
    <w:rsid w:val="006A1F12"/>
    <w:rsid w:val="006A27D0"/>
    <w:rsid w:val="006A3A9A"/>
    <w:rsid w:val="006B030A"/>
    <w:rsid w:val="006B096A"/>
    <w:rsid w:val="006B1F14"/>
    <w:rsid w:val="006B3410"/>
    <w:rsid w:val="006B348A"/>
    <w:rsid w:val="006B44F2"/>
    <w:rsid w:val="006B4ED3"/>
    <w:rsid w:val="006B575D"/>
    <w:rsid w:val="006B578C"/>
    <w:rsid w:val="006B6F02"/>
    <w:rsid w:val="006B7E52"/>
    <w:rsid w:val="006C0CEA"/>
    <w:rsid w:val="006C1D04"/>
    <w:rsid w:val="006C37F7"/>
    <w:rsid w:val="006C4AD8"/>
    <w:rsid w:val="006C5F25"/>
    <w:rsid w:val="006C7037"/>
    <w:rsid w:val="006C71F3"/>
    <w:rsid w:val="006D0863"/>
    <w:rsid w:val="006D094C"/>
    <w:rsid w:val="006D1E34"/>
    <w:rsid w:val="006D400F"/>
    <w:rsid w:val="006D436E"/>
    <w:rsid w:val="006D509C"/>
    <w:rsid w:val="006D7FFE"/>
    <w:rsid w:val="006E0015"/>
    <w:rsid w:val="006E080A"/>
    <w:rsid w:val="006E0FDF"/>
    <w:rsid w:val="006E1C57"/>
    <w:rsid w:val="006E30ED"/>
    <w:rsid w:val="006E4050"/>
    <w:rsid w:val="006E46D8"/>
    <w:rsid w:val="006E4C9D"/>
    <w:rsid w:val="006E532B"/>
    <w:rsid w:val="006E5799"/>
    <w:rsid w:val="006E63D9"/>
    <w:rsid w:val="006E6643"/>
    <w:rsid w:val="006E73AC"/>
    <w:rsid w:val="006E7A7E"/>
    <w:rsid w:val="006F0394"/>
    <w:rsid w:val="006F052F"/>
    <w:rsid w:val="006F0B54"/>
    <w:rsid w:val="006F19B5"/>
    <w:rsid w:val="006F1C82"/>
    <w:rsid w:val="006F2FB1"/>
    <w:rsid w:val="006F45FA"/>
    <w:rsid w:val="006F6375"/>
    <w:rsid w:val="006F67CD"/>
    <w:rsid w:val="006F71D3"/>
    <w:rsid w:val="006F7503"/>
    <w:rsid w:val="006F7DD0"/>
    <w:rsid w:val="007008DA"/>
    <w:rsid w:val="00701720"/>
    <w:rsid w:val="00702D38"/>
    <w:rsid w:val="00703481"/>
    <w:rsid w:val="00703B23"/>
    <w:rsid w:val="00703D1F"/>
    <w:rsid w:val="00704739"/>
    <w:rsid w:val="007062AD"/>
    <w:rsid w:val="0070749F"/>
    <w:rsid w:val="0070787D"/>
    <w:rsid w:val="0071222B"/>
    <w:rsid w:val="00713FDA"/>
    <w:rsid w:val="00715206"/>
    <w:rsid w:val="00715624"/>
    <w:rsid w:val="0071612C"/>
    <w:rsid w:val="0071706B"/>
    <w:rsid w:val="00721083"/>
    <w:rsid w:val="007218CE"/>
    <w:rsid w:val="007219B0"/>
    <w:rsid w:val="00721B99"/>
    <w:rsid w:val="0072314F"/>
    <w:rsid w:val="0072383E"/>
    <w:rsid w:val="00726666"/>
    <w:rsid w:val="00727099"/>
    <w:rsid w:val="00727492"/>
    <w:rsid w:val="00727E94"/>
    <w:rsid w:val="007300EE"/>
    <w:rsid w:val="00730CCA"/>
    <w:rsid w:val="00732108"/>
    <w:rsid w:val="0073235D"/>
    <w:rsid w:val="007327CC"/>
    <w:rsid w:val="00732A35"/>
    <w:rsid w:val="007339AA"/>
    <w:rsid w:val="007348EE"/>
    <w:rsid w:val="00734D4B"/>
    <w:rsid w:val="00737309"/>
    <w:rsid w:val="00740E94"/>
    <w:rsid w:val="0074124C"/>
    <w:rsid w:val="007416E9"/>
    <w:rsid w:val="00741AFD"/>
    <w:rsid w:val="00743268"/>
    <w:rsid w:val="00744822"/>
    <w:rsid w:val="00745055"/>
    <w:rsid w:val="007452E2"/>
    <w:rsid w:val="00745377"/>
    <w:rsid w:val="0075031C"/>
    <w:rsid w:val="0075123A"/>
    <w:rsid w:val="00751747"/>
    <w:rsid w:val="00752953"/>
    <w:rsid w:val="00754B9F"/>
    <w:rsid w:val="00755127"/>
    <w:rsid w:val="00756554"/>
    <w:rsid w:val="007565CE"/>
    <w:rsid w:val="0076071E"/>
    <w:rsid w:val="0076194D"/>
    <w:rsid w:val="00761BF9"/>
    <w:rsid w:val="00761C0E"/>
    <w:rsid w:val="00762315"/>
    <w:rsid w:val="00762514"/>
    <w:rsid w:val="00762A06"/>
    <w:rsid w:val="00763C9B"/>
    <w:rsid w:val="00763E6B"/>
    <w:rsid w:val="0076568E"/>
    <w:rsid w:val="00765BA9"/>
    <w:rsid w:val="007662BE"/>
    <w:rsid w:val="00766C9B"/>
    <w:rsid w:val="007676E1"/>
    <w:rsid w:val="007676EB"/>
    <w:rsid w:val="00767B43"/>
    <w:rsid w:val="00767E3C"/>
    <w:rsid w:val="00770A4A"/>
    <w:rsid w:val="00770CA1"/>
    <w:rsid w:val="0077129F"/>
    <w:rsid w:val="0077144C"/>
    <w:rsid w:val="00771CC3"/>
    <w:rsid w:val="00774A56"/>
    <w:rsid w:val="0077755E"/>
    <w:rsid w:val="007775DC"/>
    <w:rsid w:val="00777C66"/>
    <w:rsid w:val="007802C6"/>
    <w:rsid w:val="007809A5"/>
    <w:rsid w:val="007817FD"/>
    <w:rsid w:val="007825BB"/>
    <w:rsid w:val="00782C4F"/>
    <w:rsid w:val="00783245"/>
    <w:rsid w:val="00783D4C"/>
    <w:rsid w:val="0078443C"/>
    <w:rsid w:val="00786729"/>
    <w:rsid w:val="00786ADB"/>
    <w:rsid w:val="00790243"/>
    <w:rsid w:val="00790322"/>
    <w:rsid w:val="00790C97"/>
    <w:rsid w:val="00790D67"/>
    <w:rsid w:val="00790D78"/>
    <w:rsid w:val="007916D2"/>
    <w:rsid w:val="00793163"/>
    <w:rsid w:val="00794643"/>
    <w:rsid w:val="007955AA"/>
    <w:rsid w:val="00796545"/>
    <w:rsid w:val="0079702D"/>
    <w:rsid w:val="007A011F"/>
    <w:rsid w:val="007A0F01"/>
    <w:rsid w:val="007A1358"/>
    <w:rsid w:val="007A1CC6"/>
    <w:rsid w:val="007A23B5"/>
    <w:rsid w:val="007A2CA8"/>
    <w:rsid w:val="007A2F59"/>
    <w:rsid w:val="007A3940"/>
    <w:rsid w:val="007A3DDE"/>
    <w:rsid w:val="007A3EC2"/>
    <w:rsid w:val="007A3ECA"/>
    <w:rsid w:val="007A527F"/>
    <w:rsid w:val="007A5CFF"/>
    <w:rsid w:val="007A7981"/>
    <w:rsid w:val="007A7D4B"/>
    <w:rsid w:val="007B0B4B"/>
    <w:rsid w:val="007B0C8E"/>
    <w:rsid w:val="007B5151"/>
    <w:rsid w:val="007B6578"/>
    <w:rsid w:val="007B7027"/>
    <w:rsid w:val="007B797E"/>
    <w:rsid w:val="007C1214"/>
    <w:rsid w:val="007C18BE"/>
    <w:rsid w:val="007C18FC"/>
    <w:rsid w:val="007C1A1E"/>
    <w:rsid w:val="007C20D9"/>
    <w:rsid w:val="007C23F8"/>
    <w:rsid w:val="007C4466"/>
    <w:rsid w:val="007C4CC2"/>
    <w:rsid w:val="007C5084"/>
    <w:rsid w:val="007C7CC5"/>
    <w:rsid w:val="007D0CDB"/>
    <w:rsid w:val="007D1BB5"/>
    <w:rsid w:val="007D25DC"/>
    <w:rsid w:val="007D2DAA"/>
    <w:rsid w:val="007D3085"/>
    <w:rsid w:val="007D369F"/>
    <w:rsid w:val="007D438C"/>
    <w:rsid w:val="007D4545"/>
    <w:rsid w:val="007D4983"/>
    <w:rsid w:val="007D52A5"/>
    <w:rsid w:val="007D5709"/>
    <w:rsid w:val="007D622B"/>
    <w:rsid w:val="007D6BE8"/>
    <w:rsid w:val="007D7176"/>
    <w:rsid w:val="007E0AC5"/>
    <w:rsid w:val="007E1CC2"/>
    <w:rsid w:val="007E3042"/>
    <w:rsid w:val="007E45A5"/>
    <w:rsid w:val="007E5278"/>
    <w:rsid w:val="007E6060"/>
    <w:rsid w:val="007E635B"/>
    <w:rsid w:val="007E76A9"/>
    <w:rsid w:val="007E7BF1"/>
    <w:rsid w:val="007E7FE7"/>
    <w:rsid w:val="007F09E7"/>
    <w:rsid w:val="007F138C"/>
    <w:rsid w:val="007F179E"/>
    <w:rsid w:val="007F2F40"/>
    <w:rsid w:val="007F5C74"/>
    <w:rsid w:val="007F5E3F"/>
    <w:rsid w:val="007F5F90"/>
    <w:rsid w:val="007F72BB"/>
    <w:rsid w:val="007F75F4"/>
    <w:rsid w:val="007F790A"/>
    <w:rsid w:val="007F7BB7"/>
    <w:rsid w:val="00800817"/>
    <w:rsid w:val="00800B0F"/>
    <w:rsid w:val="00800F12"/>
    <w:rsid w:val="008020D5"/>
    <w:rsid w:val="0080343C"/>
    <w:rsid w:val="00803B03"/>
    <w:rsid w:val="00803C3C"/>
    <w:rsid w:val="00803D71"/>
    <w:rsid w:val="008055E3"/>
    <w:rsid w:val="00805DEE"/>
    <w:rsid w:val="0080611C"/>
    <w:rsid w:val="008066DB"/>
    <w:rsid w:val="00806797"/>
    <w:rsid w:val="00807134"/>
    <w:rsid w:val="00807745"/>
    <w:rsid w:val="00811315"/>
    <w:rsid w:val="008115AB"/>
    <w:rsid w:val="00811687"/>
    <w:rsid w:val="00811F91"/>
    <w:rsid w:val="008122A4"/>
    <w:rsid w:val="008126C0"/>
    <w:rsid w:val="00814134"/>
    <w:rsid w:val="00814BE5"/>
    <w:rsid w:val="008158EA"/>
    <w:rsid w:val="0081726E"/>
    <w:rsid w:val="00817348"/>
    <w:rsid w:val="008211B9"/>
    <w:rsid w:val="00822A2A"/>
    <w:rsid w:val="008231FF"/>
    <w:rsid w:val="008242DA"/>
    <w:rsid w:val="00824466"/>
    <w:rsid w:val="0082480C"/>
    <w:rsid w:val="00824EF5"/>
    <w:rsid w:val="008262CA"/>
    <w:rsid w:val="008270E5"/>
    <w:rsid w:val="00827667"/>
    <w:rsid w:val="00830722"/>
    <w:rsid w:val="00830EA0"/>
    <w:rsid w:val="0083174B"/>
    <w:rsid w:val="0083208C"/>
    <w:rsid w:val="00833993"/>
    <w:rsid w:val="008354BC"/>
    <w:rsid w:val="00835A2A"/>
    <w:rsid w:val="00835C05"/>
    <w:rsid w:val="00836692"/>
    <w:rsid w:val="008372F4"/>
    <w:rsid w:val="00837459"/>
    <w:rsid w:val="00837957"/>
    <w:rsid w:val="0084029E"/>
    <w:rsid w:val="00840E74"/>
    <w:rsid w:val="00842721"/>
    <w:rsid w:val="00843BD4"/>
    <w:rsid w:val="00843DA5"/>
    <w:rsid w:val="00844093"/>
    <w:rsid w:val="00844FA1"/>
    <w:rsid w:val="00845407"/>
    <w:rsid w:val="00847785"/>
    <w:rsid w:val="00850B88"/>
    <w:rsid w:val="008510EF"/>
    <w:rsid w:val="0085161C"/>
    <w:rsid w:val="008521F8"/>
    <w:rsid w:val="00852BDD"/>
    <w:rsid w:val="00852D7E"/>
    <w:rsid w:val="00854A2E"/>
    <w:rsid w:val="00854B9C"/>
    <w:rsid w:val="00854C99"/>
    <w:rsid w:val="00854F53"/>
    <w:rsid w:val="00855086"/>
    <w:rsid w:val="008553D6"/>
    <w:rsid w:val="008564A2"/>
    <w:rsid w:val="0085651C"/>
    <w:rsid w:val="008568D5"/>
    <w:rsid w:val="00857588"/>
    <w:rsid w:val="008605A7"/>
    <w:rsid w:val="008606C0"/>
    <w:rsid w:val="00860DCC"/>
    <w:rsid w:val="00860F09"/>
    <w:rsid w:val="00861047"/>
    <w:rsid w:val="00861CD0"/>
    <w:rsid w:val="00862081"/>
    <w:rsid w:val="008629D9"/>
    <w:rsid w:val="0086374A"/>
    <w:rsid w:val="00863C25"/>
    <w:rsid w:val="00863E39"/>
    <w:rsid w:val="008649E2"/>
    <w:rsid w:val="00865F82"/>
    <w:rsid w:val="0086615B"/>
    <w:rsid w:val="00866DA9"/>
    <w:rsid w:val="00867C64"/>
    <w:rsid w:val="008701C5"/>
    <w:rsid w:val="00870251"/>
    <w:rsid w:val="008704A3"/>
    <w:rsid w:val="00870690"/>
    <w:rsid w:val="00870CE9"/>
    <w:rsid w:val="00871B2E"/>
    <w:rsid w:val="00871CD4"/>
    <w:rsid w:val="00871D8A"/>
    <w:rsid w:val="0087270F"/>
    <w:rsid w:val="0087295B"/>
    <w:rsid w:val="00874FBA"/>
    <w:rsid w:val="00880D58"/>
    <w:rsid w:val="00880E47"/>
    <w:rsid w:val="0088124A"/>
    <w:rsid w:val="00883B95"/>
    <w:rsid w:val="00883EB4"/>
    <w:rsid w:val="00885893"/>
    <w:rsid w:val="00887BE4"/>
    <w:rsid w:val="00890562"/>
    <w:rsid w:val="00891095"/>
    <w:rsid w:val="00891A01"/>
    <w:rsid w:val="00892884"/>
    <w:rsid w:val="00892F3C"/>
    <w:rsid w:val="008937B0"/>
    <w:rsid w:val="008948E3"/>
    <w:rsid w:val="00894CC9"/>
    <w:rsid w:val="008951C4"/>
    <w:rsid w:val="0089557A"/>
    <w:rsid w:val="008955AD"/>
    <w:rsid w:val="00895A5C"/>
    <w:rsid w:val="00895E61"/>
    <w:rsid w:val="00896AB4"/>
    <w:rsid w:val="00896ACB"/>
    <w:rsid w:val="008A1728"/>
    <w:rsid w:val="008A39BD"/>
    <w:rsid w:val="008A5048"/>
    <w:rsid w:val="008A5401"/>
    <w:rsid w:val="008A7E12"/>
    <w:rsid w:val="008B1518"/>
    <w:rsid w:val="008B1D35"/>
    <w:rsid w:val="008B2078"/>
    <w:rsid w:val="008B296B"/>
    <w:rsid w:val="008B4EA9"/>
    <w:rsid w:val="008B534E"/>
    <w:rsid w:val="008B5472"/>
    <w:rsid w:val="008B6A7D"/>
    <w:rsid w:val="008B6C0C"/>
    <w:rsid w:val="008C45F5"/>
    <w:rsid w:val="008C50A2"/>
    <w:rsid w:val="008C5107"/>
    <w:rsid w:val="008C5FBB"/>
    <w:rsid w:val="008D1EBA"/>
    <w:rsid w:val="008D23CB"/>
    <w:rsid w:val="008D2A08"/>
    <w:rsid w:val="008D3892"/>
    <w:rsid w:val="008D42C5"/>
    <w:rsid w:val="008D43B0"/>
    <w:rsid w:val="008D47DE"/>
    <w:rsid w:val="008D53A8"/>
    <w:rsid w:val="008D5740"/>
    <w:rsid w:val="008D5C36"/>
    <w:rsid w:val="008D6AC0"/>
    <w:rsid w:val="008D7426"/>
    <w:rsid w:val="008D75A2"/>
    <w:rsid w:val="008E047A"/>
    <w:rsid w:val="008E1021"/>
    <w:rsid w:val="008E319E"/>
    <w:rsid w:val="008E47B4"/>
    <w:rsid w:val="008E4CCC"/>
    <w:rsid w:val="008F0629"/>
    <w:rsid w:val="008F1789"/>
    <w:rsid w:val="008F3FDE"/>
    <w:rsid w:val="008F41FD"/>
    <w:rsid w:val="008F517F"/>
    <w:rsid w:val="008F7587"/>
    <w:rsid w:val="00901189"/>
    <w:rsid w:val="00901210"/>
    <w:rsid w:val="00901AD4"/>
    <w:rsid w:val="00903799"/>
    <w:rsid w:val="00904001"/>
    <w:rsid w:val="00904451"/>
    <w:rsid w:val="00904529"/>
    <w:rsid w:val="00904777"/>
    <w:rsid w:val="0090519E"/>
    <w:rsid w:val="00907611"/>
    <w:rsid w:val="00907B67"/>
    <w:rsid w:val="009103D2"/>
    <w:rsid w:val="00913C30"/>
    <w:rsid w:val="009144C6"/>
    <w:rsid w:val="009157F3"/>
    <w:rsid w:val="0091668E"/>
    <w:rsid w:val="00916850"/>
    <w:rsid w:val="00917D0A"/>
    <w:rsid w:val="0092035B"/>
    <w:rsid w:val="00920460"/>
    <w:rsid w:val="0092285E"/>
    <w:rsid w:val="00922993"/>
    <w:rsid w:val="00923775"/>
    <w:rsid w:val="009245F0"/>
    <w:rsid w:val="00924636"/>
    <w:rsid w:val="00924F42"/>
    <w:rsid w:val="009264A5"/>
    <w:rsid w:val="009268D0"/>
    <w:rsid w:val="00926B87"/>
    <w:rsid w:val="00926CAC"/>
    <w:rsid w:val="00927082"/>
    <w:rsid w:val="009273A2"/>
    <w:rsid w:val="00927521"/>
    <w:rsid w:val="00930517"/>
    <w:rsid w:val="00930D48"/>
    <w:rsid w:val="00931417"/>
    <w:rsid w:val="00931532"/>
    <w:rsid w:val="00932AD8"/>
    <w:rsid w:val="009330D6"/>
    <w:rsid w:val="0093318B"/>
    <w:rsid w:val="00933473"/>
    <w:rsid w:val="00933598"/>
    <w:rsid w:val="00934701"/>
    <w:rsid w:val="00934EBA"/>
    <w:rsid w:val="00936356"/>
    <w:rsid w:val="00936675"/>
    <w:rsid w:val="009370E5"/>
    <w:rsid w:val="0093732F"/>
    <w:rsid w:val="0093777E"/>
    <w:rsid w:val="009377D8"/>
    <w:rsid w:val="009402D2"/>
    <w:rsid w:val="0094123D"/>
    <w:rsid w:val="009419F8"/>
    <w:rsid w:val="00941CE2"/>
    <w:rsid w:val="00942B59"/>
    <w:rsid w:val="00943350"/>
    <w:rsid w:val="00944908"/>
    <w:rsid w:val="00945B57"/>
    <w:rsid w:val="0094797E"/>
    <w:rsid w:val="0095011F"/>
    <w:rsid w:val="00952004"/>
    <w:rsid w:val="009530D5"/>
    <w:rsid w:val="009540C8"/>
    <w:rsid w:val="0095489D"/>
    <w:rsid w:val="00955500"/>
    <w:rsid w:val="00955F9C"/>
    <w:rsid w:val="009561CC"/>
    <w:rsid w:val="009564C7"/>
    <w:rsid w:val="00956585"/>
    <w:rsid w:val="00956A4A"/>
    <w:rsid w:val="00956E34"/>
    <w:rsid w:val="00961ACB"/>
    <w:rsid w:val="00962C57"/>
    <w:rsid w:val="00962D65"/>
    <w:rsid w:val="00962DF7"/>
    <w:rsid w:val="00962F82"/>
    <w:rsid w:val="009647FA"/>
    <w:rsid w:val="00965728"/>
    <w:rsid w:val="00965E47"/>
    <w:rsid w:val="00966C11"/>
    <w:rsid w:val="00966CDE"/>
    <w:rsid w:val="0096730A"/>
    <w:rsid w:val="00970FAA"/>
    <w:rsid w:val="00972FF8"/>
    <w:rsid w:val="0097316B"/>
    <w:rsid w:val="009731BD"/>
    <w:rsid w:val="0097427B"/>
    <w:rsid w:val="00974CB6"/>
    <w:rsid w:val="00977310"/>
    <w:rsid w:val="00977349"/>
    <w:rsid w:val="00977742"/>
    <w:rsid w:val="00977EC0"/>
    <w:rsid w:val="00980510"/>
    <w:rsid w:val="00981837"/>
    <w:rsid w:val="0098455D"/>
    <w:rsid w:val="00984AF7"/>
    <w:rsid w:val="00985519"/>
    <w:rsid w:val="00985E5A"/>
    <w:rsid w:val="00987AAB"/>
    <w:rsid w:val="00987B96"/>
    <w:rsid w:val="00990140"/>
    <w:rsid w:val="009916E4"/>
    <w:rsid w:val="00991986"/>
    <w:rsid w:val="00992556"/>
    <w:rsid w:val="00993060"/>
    <w:rsid w:val="009934B1"/>
    <w:rsid w:val="00993615"/>
    <w:rsid w:val="009962A7"/>
    <w:rsid w:val="00996AB0"/>
    <w:rsid w:val="0099736A"/>
    <w:rsid w:val="009A09D8"/>
    <w:rsid w:val="009A1B3D"/>
    <w:rsid w:val="009A1CBC"/>
    <w:rsid w:val="009A273D"/>
    <w:rsid w:val="009A2D08"/>
    <w:rsid w:val="009A48CD"/>
    <w:rsid w:val="009A59CC"/>
    <w:rsid w:val="009A6875"/>
    <w:rsid w:val="009A6927"/>
    <w:rsid w:val="009B0C3F"/>
    <w:rsid w:val="009B25CB"/>
    <w:rsid w:val="009B26F4"/>
    <w:rsid w:val="009B2A25"/>
    <w:rsid w:val="009B367B"/>
    <w:rsid w:val="009B3BF4"/>
    <w:rsid w:val="009B3FBD"/>
    <w:rsid w:val="009B3FEF"/>
    <w:rsid w:val="009B4954"/>
    <w:rsid w:val="009B5691"/>
    <w:rsid w:val="009B623E"/>
    <w:rsid w:val="009B6BFF"/>
    <w:rsid w:val="009B7EE8"/>
    <w:rsid w:val="009B7F16"/>
    <w:rsid w:val="009C00C7"/>
    <w:rsid w:val="009C058D"/>
    <w:rsid w:val="009C135A"/>
    <w:rsid w:val="009C1B3A"/>
    <w:rsid w:val="009C1FEF"/>
    <w:rsid w:val="009C27B9"/>
    <w:rsid w:val="009C3167"/>
    <w:rsid w:val="009C37D6"/>
    <w:rsid w:val="009C5530"/>
    <w:rsid w:val="009C591C"/>
    <w:rsid w:val="009C5A12"/>
    <w:rsid w:val="009C6AD9"/>
    <w:rsid w:val="009D015A"/>
    <w:rsid w:val="009D01F6"/>
    <w:rsid w:val="009D0E6B"/>
    <w:rsid w:val="009D14CB"/>
    <w:rsid w:val="009D1F07"/>
    <w:rsid w:val="009D2087"/>
    <w:rsid w:val="009D3D1F"/>
    <w:rsid w:val="009D5D25"/>
    <w:rsid w:val="009D69D6"/>
    <w:rsid w:val="009D7788"/>
    <w:rsid w:val="009E1454"/>
    <w:rsid w:val="009E3D7D"/>
    <w:rsid w:val="009E4ABB"/>
    <w:rsid w:val="009E671C"/>
    <w:rsid w:val="009F12BC"/>
    <w:rsid w:val="009F2725"/>
    <w:rsid w:val="009F2C83"/>
    <w:rsid w:val="009F3170"/>
    <w:rsid w:val="009F33AB"/>
    <w:rsid w:val="009F4D93"/>
    <w:rsid w:val="009F50DA"/>
    <w:rsid w:val="009F57D3"/>
    <w:rsid w:val="009F661C"/>
    <w:rsid w:val="009F6743"/>
    <w:rsid w:val="009F73C8"/>
    <w:rsid w:val="009F74D1"/>
    <w:rsid w:val="009F77C8"/>
    <w:rsid w:val="009F7AD6"/>
    <w:rsid w:val="00A000B5"/>
    <w:rsid w:val="00A00341"/>
    <w:rsid w:val="00A00C5C"/>
    <w:rsid w:val="00A00C72"/>
    <w:rsid w:val="00A0122E"/>
    <w:rsid w:val="00A012EA"/>
    <w:rsid w:val="00A02C65"/>
    <w:rsid w:val="00A03B04"/>
    <w:rsid w:val="00A03D5F"/>
    <w:rsid w:val="00A07753"/>
    <w:rsid w:val="00A114F6"/>
    <w:rsid w:val="00A1188A"/>
    <w:rsid w:val="00A11C40"/>
    <w:rsid w:val="00A11CF8"/>
    <w:rsid w:val="00A12D35"/>
    <w:rsid w:val="00A13811"/>
    <w:rsid w:val="00A1389F"/>
    <w:rsid w:val="00A13AC4"/>
    <w:rsid w:val="00A1416A"/>
    <w:rsid w:val="00A159FE"/>
    <w:rsid w:val="00A15B1D"/>
    <w:rsid w:val="00A165F1"/>
    <w:rsid w:val="00A17B9A"/>
    <w:rsid w:val="00A17DDF"/>
    <w:rsid w:val="00A20F04"/>
    <w:rsid w:val="00A21057"/>
    <w:rsid w:val="00A22ED4"/>
    <w:rsid w:val="00A24099"/>
    <w:rsid w:val="00A24102"/>
    <w:rsid w:val="00A24243"/>
    <w:rsid w:val="00A264F5"/>
    <w:rsid w:val="00A2665F"/>
    <w:rsid w:val="00A2771F"/>
    <w:rsid w:val="00A30466"/>
    <w:rsid w:val="00A30512"/>
    <w:rsid w:val="00A3090F"/>
    <w:rsid w:val="00A3159D"/>
    <w:rsid w:val="00A32370"/>
    <w:rsid w:val="00A32ADC"/>
    <w:rsid w:val="00A33FAA"/>
    <w:rsid w:val="00A34FBF"/>
    <w:rsid w:val="00A35BC9"/>
    <w:rsid w:val="00A35BFB"/>
    <w:rsid w:val="00A36026"/>
    <w:rsid w:val="00A36322"/>
    <w:rsid w:val="00A378A6"/>
    <w:rsid w:val="00A406EF"/>
    <w:rsid w:val="00A41D93"/>
    <w:rsid w:val="00A42590"/>
    <w:rsid w:val="00A434AE"/>
    <w:rsid w:val="00A440D1"/>
    <w:rsid w:val="00A45C25"/>
    <w:rsid w:val="00A471F0"/>
    <w:rsid w:val="00A50713"/>
    <w:rsid w:val="00A50C1E"/>
    <w:rsid w:val="00A511D7"/>
    <w:rsid w:val="00A51A87"/>
    <w:rsid w:val="00A51F06"/>
    <w:rsid w:val="00A52226"/>
    <w:rsid w:val="00A530EB"/>
    <w:rsid w:val="00A5415F"/>
    <w:rsid w:val="00A54E70"/>
    <w:rsid w:val="00A551B1"/>
    <w:rsid w:val="00A55662"/>
    <w:rsid w:val="00A55F4D"/>
    <w:rsid w:val="00A56CBC"/>
    <w:rsid w:val="00A56D13"/>
    <w:rsid w:val="00A56EA7"/>
    <w:rsid w:val="00A5711B"/>
    <w:rsid w:val="00A5736C"/>
    <w:rsid w:val="00A57E86"/>
    <w:rsid w:val="00A60456"/>
    <w:rsid w:val="00A60489"/>
    <w:rsid w:val="00A60D19"/>
    <w:rsid w:val="00A624C2"/>
    <w:rsid w:val="00A62A42"/>
    <w:rsid w:val="00A6399C"/>
    <w:rsid w:val="00A64217"/>
    <w:rsid w:val="00A642D1"/>
    <w:rsid w:val="00A656E6"/>
    <w:rsid w:val="00A65E97"/>
    <w:rsid w:val="00A66824"/>
    <w:rsid w:val="00A6755E"/>
    <w:rsid w:val="00A679BB"/>
    <w:rsid w:val="00A67C3E"/>
    <w:rsid w:val="00A710A8"/>
    <w:rsid w:val="00A72513"/>
    <w:rsid w:val="00A72CCA"/>
    <w:rsid w:val="00A73BE8"/>
    <w:rsid w:val="00A7479C"/>
    <w:rsid w:val="00A74EA4"/>
    <w:rsid w:val="00A75644"/>
    <w:rsid w:val="00A7712E"/>
    <w:rsid w:val="00A77B4A"/>
    <w:rsid w:val="00A804E5"/>
    <w:rsid w:val="00A80D27"/>
    <w:rsid w:val="00A81511"/>
    <w:rsid w:val="00A82972"/>
    <w:rsid w:val="00A830A8"/>
    <w:rsid w:val="00A8346D"/>
    <w:rsid w:val="00A838BE"/>
    <w:rsid w:val="00A84A49"/>
    <w:rsid w:val="00A85724"/>
    <w:rsid w:val="00A86FE5"/>
    <w:rsid w:val="00A87BBF"/>
    <w:rsid w:val="00A91141"/>
    <w:rsid w:val="00A9141C"/>
    <w:rsid w:val="00A916A5"/>
    <w:rsid w:val="00A91C23"/>
    <w:rsid w:val="00A92534"/>
    <w:rsid w:val="00A93DE0"/>
    <w:rsid w:val="00A94FDB"/>
    <w:rsid w:val="00A957AF"/>
    <w:rsid w:val="00A95888"/>
    <w:rsid w:val="00A97D51"/>
    <w:rsid w:val="00AA1520"/>
    <w:rsid w:val="00AA3641"/>
    <w:rsid w:val="00AA44D9"/>
    <w:rsid w:val="00AA46D4"/>
    <w:rsid w:val="00AA4912"/>
    <w:rsid w:val="00AA4E0C"/>
    <w:rsid w:val="00AA6697"/>
    <w:rsid w:val="00AA6D23"/>
    <w:rsid w:val="00AB06C7"/>
    <w:rsid w:val="00AB170D"/>
    <w:rsid w:val="00AB2556"/>
    <w:rsid w:val="00AB3407"/>
    <w:rsid w:val="00AB34EB"/>
    <w:rsid w:val="00AB496D"/>
    <w:rsid w:val="00AB4F23"/>
    <w:rsid w:val="00AB5358"/>
    <w:rsid w:val="00AB57E6"/>
    <w:rsid w:val="00AB5C17"/>
    <w:rsid w:val="00AB5CA9"/>
    <w:rsid w:val="00AB6A53"/>
    <w:rsid w:val="00AB71ED"/>
    <w:rsid w:val="00AC004A"/>
    <w:rsid w:val="00AC03A3"/>
    <w:rsid w:val="00AC0439"/>
    <w:rsid w:val="00AC0C47"/>
    <w:rsid w:val="00AC1BE8"/>
    <w:rsid w:val="00AC29B7"/>
    <w:rsid w:val="00AC3730"/>
    <w:rsid w:val="00AC4483"/>
    <w:rsid w:val="00AC5580"/>
    <w:rsid w:val="00AC61BE"/>
    <w:rsid w:val="00AC6577"/>
    <w:rsid w:val="00AC69B2"/>
    <w:rsid w:val="00AC77F8"/>
    <w:rsid w:val="00AD0700"/>
    <w:rsid w:val="00AD11A6"/>
    <w:rsid w:val="00AD1607"/>
    <w:rsid w:val="00AD17DA"/>
    <w:rsid w:val="00AD21FA"/>
    <w:rsid w:val="00AD3EE6"/>
    <w:rsid w:val="00AD51A4"/>
    <w:rsid w:val="00AD56EA"/>
    <w:rsid w:val="00AD6B64"/>
    <w:rsid w:val="00AD70DA"/>
    <w:rsid w:val="00AD72D6"/>
    <w:rsid w:val="00AE1B1C"/>
    <w:rsid w:val="00AE1BB4"/>
    <w:rsid w:val="00AE1C9F"/>
    <w:rsid w:val="00AE234A"/>
    <w:rsid w:val="00AE2653"/>
    <w:rsid w:val="00AE27A4"/>
    <w:rsid w:val="00AE31BC"/>
    <w:rsid w:val="00AE31CC"/>
    <w:rsid w:val="00AE3F76"/>
    <w:rsid w:val="00AE6A57"/>
    <w:rsid w:val="00AE6DC3"/>
    <w:rsid w:val="00AE7362"/>
    <w:rsid w:val="00AE7AA6"/>
    <w:rsid w:val="00AF09D0"/>
    <w:rsid w:val="00AF1201"/>
    <w:rsid w:val="00AF1EA3"/>
    <w:rsid w:val="00AF215E"/>
    <w:rsid w:val="00AF22ED"/>
    <w:rsid w:val="00AF43E8"/>
    <w:rsid w:val="00AF5191"/>
    <w:rsid w:val="00AF59E5"/>
    <w:rsid w:val="00AF5DDC"/>
    <w:rsid w:val="00AF6692"/>
    <w:rsid w:val="00AF79CB"/>
    <w:rsid w:val="00AF7CC9"/>
    <w:rsid w:val="00B0002B"/>
    <w:rsid w:val="00B0106C"/>
    <w:rsid w:val="00B02CB2"/>
    <w:rsid w:val="00B037BA"/>
    <w:rsid w:val="00B03818"/>
    <w:rsid w:val="00B041D1"/>
    <w:rsid w:val="00B0452A"/>
    <w:rsid w:val="00B04D47"/>
    <w:rsid w:val="00B05941"/>
    <w:rsid w:val="00B065D1"/>
    <w:rsid w:val="00B06984"/>
    <w:rsid w:val="00B06BE4"/>
    <w:rsid w:val="00B10BF9"/>
    <w:rsid w:val="00B12261"/>
    <w:rsid w:val="00B12A99"/>
    <w:rsid w:val="00B142E7"/>
    <w:rsid w:val="00B159C1"/>
    <w:rsid w:val="00B16B3B"/>
    <w:rsid w:val="00B16D4E"/>
    <w:rsid w:val="00B172CA"/>
    <w:rsid w:val="00B17E41"/>
    <w:rsid w:val="00B20779"/>
    <w:rsid w:val="00B22752"/>
    <w:rsid w:val="00B231B7"/>
    <w:rsid w:val="00B23256"/>
    <w:rsid w:val="00B25290"/>
    <w:rsid w:val="00B267DE"/>
    <w:rsid w:val="00B26FE7"/>
    <w:rsid w:val="00B27AE6"/>
    <w:rsid w:val="00B300B0"/>
    <w:rsid w:val="00B30C0A"/>
    <w:rsid w:val="00B30D41"/>
    <w:rsid w:val="00B31167"/>
    <w:rsid w:val="00B313C4"/>
    <w:rsid w:val="00B320A3"/>
    <w:rsid w:val="00B32C4F"/>
    <w:rsid w:val="00B330DF"/>
    <w:rsid w:val="00B34B74"/>
    <w:rsid w:val="00B35274"/>
    <w:rsid w:val="00B3776A"/>
    <w:rsid w:val="00B379EB"/>
    <w:rsid w:val="00B400C2"/>
    <w:rsid w:val="00B4046C"/>
    <w:rsid w:val="00B40A2E"/>
    <w:rsid w:val="00B41381"/>
    <w:rsid w:val="00B41A5C"/>
    <w:rsid w:val="00B42013"/>
    <w:rsid w:val="00B4347A"/>
    <w:rsid w:val="00B436BA"/>
    <w:rsid w:val="00B4611D"/>
    <w:rsid w:val="00B4662E"/>
    <w:rsid w:val="00B46CCF"/>
    <w:rsid w:val="00B47274"/>
    <w:rsid w:val="00B4754A"/>
    <w:rsid w:val="00B50303"/>
    <w:rsid w:val="00B50A83"/>
    <w:rsid w:val="00B50DC9"/>
    <w:rsid w:val="00B51506"/>
    <w:rsid w:val="00B55382"/>
    <w:rsid w:val="00B556D9"/>
    <w:rsid w:val="00B558EF"/>
    <w:rsid w:val="00B57883"/>
    <w:rsid w:val="00B57E4C"/>
    <w:rsid w:val="00B60085"/>
    <w:rsid w:val="00B60C56"/>
    <w:rsid w:val="00B614A9"/>
    <w:rsid w:val="00B61791"/>
    <w:rsid w:val="00B61BAB"/>
    <w:rsid w:val="00B61D22"/>
    <w:rsid w:val="00B61E1D"/>
    <w:rsid w:val="00B62E45"/>
    <w:rsid w:val="00B6587C"/>
    <w:rsid w:val="00B66B11"/>
    <w:rsid w:val="00B66D0C"/>
    <w:rsid w:val="00B6780C"/>
    <w:rsid w:val="00B71C08"/>
    <w:rsid w:val="00B7252F"/>
    <w:rsid w:val="00B739EC"/>
    <w:rsid w:val="00B7455B"/>
    <w:rsid w:val="00B74CEB"/>
    <w:rsid w:val="00B75B0B"/>
    <w:rsid w:val="00B75BB0"/>
    <w:rsid w:val="00B76E89"/>
    <w:rsid w:val="00B77FDA"/>
    <w:rsid w:val="00B809F8"/>
    <w:rsid w:val="00B80A97"/>
    <w:rsid w:val="00B80FF5"/>
    <w:rsid w:val="00B812CD"/>
    <w:rsid w:val="00B81693"/>
    <w:rsid w:val="00B81FF2"/>
    <w:rsid w:val="00B82836"/>
    <w:rsid w:val="00B82AF8"/>
    <w:rsid w:val="00B82B32"/>
    <w:rsid w:val="00B833E5"/>
    <w:rsid w:val="00B842C7"/>
    <w:rsid w:val="00B8507D"/>
    <w:rsid w:val="00B85133"/>
    <w:rsid w:val="00B8769A"/>
    <w:rsid w:val="00B9237B"/>
    <w:rsid w:val="00B93129"/>
    <w:rsid w:val="00B93E8D"/>
    <w:rsid w:val="00B945B6"/>
    <w:rsid w:val="00B946DB"/>
    <w:rsid w:val="00B95A89"/>
    <w:rsid w:val="00B95D80"/>
    <w:rsid w:val="00B96EBA"/>
    <w:rsid w:val="00B96FFE"/>
    <w:rsid w:val="00B97C98"/>
    <w:rsid w:val="00BA088E"/>
    <w:rsid w:val="00BA0C37"/>
    <w:rsid w:val="00BA1118"/>
    <w:rsid w:val="00BA1A99"/>
    <w:rsid w:val="00BA1C12"/>
    <w:rsid w:val="00BA22E1"/>
    <w:rsid w:val="00BA335D"/>
    <w:rsid w:val="00BA4247"/>
    <w:rsid w:val="00BA4DCF"/>
    <w:rsid w:val="00BA534F"/>
    <w:rsid w:val="00BA5A28"/>
    <w:rsid w:val="00BA5C2B"/>
    <w:rsid w:val="00BA5F35"/>
    <w:rsid w:val="00BA6451"/>
    <w:rsid w:val="00BA6520"/>
    <w:rsid w:val="00BB1441"/>
    <w:rsid w:val="00BB1FEB"/>
    <w:rsid w:val="00BB21FF"/>
    <w:rsid w:val="00BB24FD"/>
    <w:rsid w:val="00BB3EBA"/>
    <w:rsid w:val="00BB506B"/>
    <w:rsid w:val="00BB5861"/>
    <w:rsid w:val="00BB6D06"/>
    <w:rsid w:val="00BB7A2B"/>
    <w:rsid w:val="00BB7B57"/>
    <w:rsid w:val="00BC0493"/>
    <w:rsid w:val="00BC284B"/>
    <w:rsid w:val="00BC3834"/>
    <w:rsid w:val="00BC3B69"/>
    <w:rsid w:val="00BC4A04"/>
    <w:rsid w:val="00BC5FE2"/>
    <w:rsid w:val="00BC6BC6"/>
    <w:rsid w:val="00BC6C13"/>
    <w:rsid w:val="00BD0FE4"/>
    <w:rsid w:val="00BD100E"/>
    <w:rsid w:val="00BD1118"/>
    <w:rsid w:val="00BD2AA8"/>
    <w:rsid w:val="00BD373B"/>
    <w:rsid w:val="00BD3A4D"/>
    <w:rsid w:val="00BD4AEB"/>
    <w:rsid w:val="00BD59C8"/>
    <w:rsid w:val="00BD5F6D"/>
    <w:rsid w:val="00BD6880"/>
    <w:rsid w:val="00BD6FF4"/>
    <w:rsid w:val="00BD7BFD"/>
    <w:rsid w:val="00BD7F34"/>
    <w:rsid w:val="00BE0BBA"/>
    <w:rsid w:val="00BE11FF"/>
    <w:rsid w:val="00BE1633"/>
    <w:rsid w:val="00BE218E"/>
    <w:rsid w:val="00BE2C1F"/>
    <w:rsid w:val="00BE48B4"/>
    <w:rsid w:val="00BE4A40"/>
    <w:rsid w:val="00BE501A"/>
    <w:rsid w:val="00BE578B"/>
    <w:rsid w:val="00BE5E0A"/>
    <w:rsid w:val="00BE67B6"/>
    <w:rsid w:val="00BE6877"/>
    <w:rsid w:val="00BE6C55"/>
    <w:rsid w:val="00BE7774"/>
    <w:rsid w:val="00BE7FCA"/>
    <w:rsid w:val="00BF04C3"/>
    <w:rsid w:val="00BF0A01"/>
    <w:rsid w:val="00BF36A0"/>
    <w:rsid w:val="00BF3FFF"/>
    <w:rsid w:val="00BF4E1F"/>
    <w:rsid w:val="00BF5865"/>
    <w:rsid w:val="00BF58B4"/>
    <w:rsid w:val="00BF6321"/>
    <w:rsid w:val="00BF6FB8"/>
    <w:rsid w:val="00BF796B"/>
    <w:rsid w:val="00BF7EDF"/>
    <w:rsid w:val="00C016A1"/>
    <w:rsid w:val="00C01F6F"/>
    <w:rsid w:val="00C02652"/>
    <w:rsid w:val="00C03F39"/>
    <w:rsid w:val="00C04F7F"/>
    <w:rsid w:val="00C05D24"/>
    <w:rsid w:val="00C06920"/>
    <w:rsid w:val="00C06FB5"/>
    <w:rsid w:val="00C07635"/>
    <w:rsid w:val="00C079F1"/>
    <w:rsid w:val="00C07A81"/>
    <w:rsid w:val="00C07ED3"/>
    <w:rsid w:val="00C10650"/>
    <w:rsid w:val="00C10A86"/>
    <w:rsid w:val="00C10ADA"/>
    <w:rsid w:val="00C10E94"/>
    <w:rsid w:val="00C11690"/>
    <w:rsid w:val="00C126C0"/>
    <w:rsid w:val="00C13330"/>
    <w:rsid w:val="00C13F7C"/>
    <w:rsid w:val="00C141AB"/>
    <w:rsid w:val="00C14ECF"/>
    <w:rsid w:val="00C15176"/>
    <w:rsid w:val="00C201CD"/>
    <w:rsid w:val="00C21010"/>
    <w:rsid w:val="00C214D4"/>
    <w:rsid w:val="00C223D0"/>
    <w:rsid w:val="00C22509"/>
    <w:rsid w:val="00C22C85"/>
    <w:rsid w:val="00C22E41"/>
    <w:rsid w:val="00C23F54"/>
    <w:rsid w:val="00C23FE3"/>
    <w:rsid w:val="00C24CB7"/>
    <w:rsid w:val="00C25156"/>
    <w:rsid w:val="00C2593C"/>
    <w:rsid w:val="00C25DB1"/>
    <w:rsid w:val="00C25F57"/>
    <w:rsid w:val="00C25FC5"/>
    <w:rsid w:val="00C26547"/>
    <w:rsid w:val="00C270C2"/>
    <w:rsid w:val="00C278CD"/>
    <w:rsid w:val="00C27F4B"/>
    <w:rsid w:val="00C30C8D"/>
    <w:rsid w:val="00C30DA7"/>
    <w:rsid w:val="00C30EAD"/>
    <w:rsid w:val="00C31A60"/>
    <w:rsid w:val="00C3477B"/>
    <w:rsid w:val="00C34B64"/>
    <w:rsid w:val="00C34E51"/>
    <w:rsid w:val="00C35A35"/>
    <w:rsid w:val="00C366CC"/>
    <w:rsid w:val="00C369CD"/>
    <w:rsid w:val="00C37DDE"/>
    <w:rsid w:val="00C40E8B"/>
    <w:rsid w:val="00C42113"/>
    <w:rsid w:val="00C42AF2"/>
    <w:rsid w:val="00C448CA"/>
    <w:rsid w:val="00C451DB"/>
    <w:rsid w:val="00C456E9"/>
    <w:rsid w:val="00C45D06"/>
    <w:rsid w:val="00C46107"/>
    <w:rsid w:val="00C46DE4"/>
    <w:rsid w:val="00C4702D"/>
    <w:rsid w:val="00C470C7"/>
    <w:rsid w:val="00C50B1B"/>
    <w:rsid w:val="00C513C8"/>
    <w:rsid w:val="00C5231E"/>
    <w:rsid w:val="00C52430"/>
    <w:rsid w:val="00C52455"/>
    <w:rsid w:val="00C53A4A"/>
    <w:rsid w:val="00C53D07"/>
    <w:rsid w:val="00C54313"/>
    <w:rsid w:val="00C56425"/>
    <w:rsid w:val="00C56BBE"/>
    <w:rsid w:val="00C56F25"/>
    <w:rsid w:val="00C57AFA"/>
    <w:rsid w:val="00C606DD"/>
    <w:rsid w:val="00C62AFA"/>
    <w:rsid w:val="00C62F0B"/>
    <w:rsid w:val="00C63100"/>
    <w:rsid w:val="00C64E1C"/>
    <w:rsid w:val="00C663BF"/>
    <w:rsid w:val="00C70485"/>
    <w:rsid w:val="00C7131A"/>
    <w:rsid w:val="00C71708"/>
    <w:rsid w:val="00C73473"/>
    <w:rsid w:val="00C753C5"/>
    <w:rsid w:val="00C7599A"/>
    <w:rsid w:val="00C759F4"/>
    <w:rsid w:val="00C7695A"/>
    <w:rsid w:val="00C771EC"/>
    <w:rsid w:val="00C800C7"/>
    <w:rsid w:val="00C80117"/>
    <w:rsid w:val="00C80443"/>
    <w:rsid w:val="00C806A5"/>
    <w:rsid w:val="00C8089D"/>
    <w:rsid w:val="00C81B03"/>
    <w:rsid w:val="00C82B12"/>
    <w:rsid w:val="00C82FFA"/>
    <w:rsid w:val="00C8386A"/>
    <w:rsid w:val="00C83FA3"/>
    <w:rsid w:val="00C845FA"/>
    <w:rsid w:val="00C8706A"/>
    <w:rsid w:val="00C873F6"/>
    <w:rsid w:val="00C87445"/>
    <w:rsid w:val="00C87ED8"/>
    <w:rsid w:val="00C90A3E"/>
    <w:rsid w:val="00C90BCD"/>
    <w:rsid w:val="00C91B1E"/>
    <w:rsid w:val="00C91E3E"/>
    <w:rsid w:val="00C92271"/>
    <w:rsid w:val="00C9285F"/>
    <w:rsid w:val="00C93074"/>
    <w:rsid w:val="00C939BD"/>
    <w:rsid w:val="00C93A09"/>
    <w:rsid w:val="00C93B2E"/>
    <w:rsid w:val="00C93D43"/>
    <w:rsid w:val="00C94A0D"/>
    <w:rsid w:val="00CA0664"/>
    <w:rsid w:val="00CA1569"/>
    <w:rsid w:val="00CA1F9B"/>
    <w:rsid w:val="00CA2D1C"/>
    <w:rsid w:val="00CA3666"/>
    <w:rsid w:val="00CA4494"/>
    <w:rsid w:val="00CA44A1"/>
    <w:rsid w:val="00CA4977"/>
    <w:rsid w:val="00CA4E82"/>
    <w:rsid w:val="00CA596A"/>
    <w:rsid w:val="00CA68E9"/>
    <w:rsid w:val="00CA77B2"/>
    <w:rsid w:val="00CB2407"/>
    <w:rsid w:val="00CB39D8"/>
    <w:rsid w:val="00CB3BEB"/>
    <w:rsid w:val="00CB3D52"/>
    <w:rsid w:val="00CB434F"/>
    <w:rsid w:val="00CB7C30"/>
    <w:rsid w:val="00CC110F"/>
    <w:rsid w:val="00CC1378"/>
    <w:rsid w:val="00CC2728"/>
    <w:rsid w:val="00CC2F64"/>
    <w:rsid w:val="00CC396B"/>
    <w:rsid w:val="00CC4BA4"/>
    <w:rsid w:val="00CC4BBC"/>
    <w:rsid w:val="00CC637B"/>
    <w:rsid w:val="00CC63BF"/>
    <w:rsid w:val="00CC6871"/>
    <w:rsid w:val="00CC6D8F"/>
    <w:rsid w:val="00CD0D88"/>
    <w:rsid w:val="00CD1452"/>
    <w:rsid w:val="00CD1780"/>
    <w:rsid w:val="00CD1BCF"/>
    <w:rsid w:val="00CD1FEA"/>
    <w:rsid w:val="00CD25F5"/>
    <w:rsid w:val="00CD3707"/>
    <w:rsid w:val="00CD37C5"/>
    <w:rsid w:val="00CD3C6C"/>
    <w:rsid w:val="00CD44C7"/>
    <w:rsid w:val="00CD48E9"/>
    <w:rsid w:val="00CD4D75"/>
    <w:rsid w:val="00CD5BCD"/>
    <w:rsid w:val="00CD63C2"/>
    <w:rsid w:val="00CD6A2B"/>
    <w:rsid w:val="00CD6A41"/>
    <w:rsid w:val="00CD6BC0"/>
    <w:rsid w:val="00CD6F3D"/>
    <w:rsid w:val="00CD77A0"/>
    <w:rsid w:val="00CE088C"/>
    <w:rsid w:val="00CE08A8"/>
    <w:rsid w:val="00CE0EF0"/>
    <w:rsid w:val="00CE12EE"/>
    <w:rsid w:val="00CE1648"/>
    <w:rsid w:val="00CE3F81"/>
    <w:rsid w:val="00CE57F2"/>
    <w:rsid w:val="00CE6A47"/>
    <w:rsid w:val="00CE6F40"/>
    <w:rsid w:val="00CF1AF9"/>
    <w:rsid w:val="00CF27AD"/>
    <w:rsid w:val="00CF329B"/>
    <w:rsid w:val="00CF3C65"/>
    <w:rsid w:val="00CF4CB8"/>
    <w:rsid w:val="00CF546C"/>
    <w:rsid w:val="00CF5C20"/>
    <w:rsid w:val="00CF5DF2"/>
    <w:rsid w:val="00D00FFD"/>
    <w:rsid w:val="00D010D5"/>
    <w:rsid w:val="00D010ED"/>
    <w:rsid w:val="00D01499"/>
    <w:rsid w:val="00D01959"/>
    <w:rsid w:val="00D03F09"/>
    <w:rsid w:val="00D04EF1"/>
    <w:rsid w:val="00D065D9"/>
    <w:rsid w:val="00D06D42"/>
    <w:rsid w:val="00D07DC5"/>
    <w:rsid w:val="00D1032E"/>
    <w:rsid w:val="00D10F5E"/>
    <w:rsid w:val="00D120A3"/>
    <w:rsid w:val="00D128B2"/>
    <w:rsid w:val="00D12C84"/>
    <w:rsid w:val="00D13889"/>
    <w:rsid w:val="00D13DB6"/>
    <w:rsid w:val="00D14098"/>
    <w:rsid w:val="00D149AC"/>
    <w:rsid w:val="00D15396"/>
    <w:rsid w:val="00D160D5"/>
    <w:rsid w:val="00D162EC"/>
    <w:rsid w:val="00D17524"/>
    <w:rsid w:val="00D209BF"/>
    <w:rsid w:val="00D211C1"/>
    <w:rsid w:val="00D21B6D"/>
    <w:rsid w:val="00D22B6A"/>
    <w:rsid w:val="00D22DA4"/>
    <w:rsid w:val="00D22EA8"/>
    <w:rsid w:val="00D23080"/>
    <w:rsid w:val="00D234B1"/>
    <w:rsid w:val="00D23503"/>
    <w:rsid w:val="00D2356D"/>
    <w:rsid w:val="00D2571C"/>
    <w:rsid w:val="00D25DE2"/>
    <w:rsid w:val="00D26502"/>
    <w:rsid w:val="00D26BB0"/>
    <w:rsid w:val="00D26D5D"/>
    <w:rsid w:val="00D26DF3"/>
    <w:rsid w:val="00D26E31"/>
    <w:rsid w:val="00D2785D"/>
    <w:rsid w:val="00D308D2"/>
    <w:rsid w:val="00D31448"/>
    <w:rsid w:val="00D35653"/>
    <w:rsid w:val="00D36037"/>
    <w:rsid w:val="00D367DF"/>
    <w:rsid w:val="00D36CD8"/>
    <w:rsid w:val="00D36F4A"/>
    <w:rsid w:val="00D36F5C"/>
    <w:rsid w:val="00D372CC"/>
    <w:rsid w:val="00D4102D"/>
    <w:rsid w:val="00D41565"/>
    <w:rsid w:val="00D4191A"/>
    <w:rsid w:val="00D435C5"/>
    <w:rsid w:val="00D45B39"/>
    <w:rsid w:val="00D45B6C"/>
    <w:rsid w:val="00D46223"/>
    <w:rsid w:val="00D47866"/>
    <w:rsid w:val="00D47F12"/>
    <w:rsid w:val="00D516D9"/>
    <w:rsid w:val="00D53C12"/>
    <w:rsid w:val="00D53F1E"/>
    <w:rsid w:val="00D54D05"/>
    <w:rsid w:val="00D55967"/>
    <w:rsid w:val="00D573AA"/>
    <w:rsid w:val="00D57504"/>
    <w:rsid w:val="00D57769"/>
    <w:rsid w:val="00D60385"/>
    <w:rsid w:val="00D61DF9"/>
    <w:rsid w:val="00D61E07"/>
    <w:rsid w:val="00D61F19"/>
    <w:rsid w:val="00D63819"/>
    <w:rsid w:val="00D63B63"/>
    <w:rsid w:val="00D658EC"/>
    <w:rsid w:val="00D65FF7"/>
    <w:rsid w:val="00D66B00"/>
    <w:rsid w:val="00D66C19"/>
    <w:rsid w:val="00D66F62"/>
    <w:rsid w:val="00D70311"/>
    <w:rsid w:val="00D7068E"/>
    <w:rsid w:val="00D70DF7"/>
    <w:rsid w:val="00D71320"/>
    <w:rsid w:val="00D7240D"/>
    <w:rsid w:val="00D729FA"/>
    <w:rsid w:val="00D74BE6"/>
    <w:rsid w:val="00D75053"/>
    <w:rsid w:val="00D75772"/>
    <w:rsid w:val="00D757F0"/>
    <w:rsid w:val="00D757F1"/>
    <w:rsid w:val="00D7728E"/>
    <w:rsid w:val="00D7781E"/>
    <w:rsid w:val="00D7799E"/>
    <w:rsid w:val="00D77EFD"/>
    <w:rsid w:val="00D808BF"/>
    <w:rsid w:val="00D80B68"/>
    <w:rsid w:val="00D80D43"/>
    <w:rsid w:val="00D80E7B"/>
    <w:rsid w:val="00D8104A"/>
    <w:rsid w:val="00D81FB2"/>
    <w:rsid w:val="00D81FCA"/>
    <w:rsid w:val="00D83525"/>
    <w:rsid w:val="00D8396D"/>
    <w:rsid w:val="00D84022"/>
    <w:rsid w:val="00D84734"/>
    <w:rsid w:val="00D84C4E"/>
    <w:rsid w:val="00D84F8F"/>
    <w:rsid w:val="00D85BBE"/>
    <w:rsid w:val="00D8715E"/>
    <w:rsid w:val="00D8745D"/>
    <w:rsid w:val="00D87C12"/>
    <w:rsid w:val="00D87D97"/>
    <w:rsid w:val="00D87EAB"/>
    <w:rsid w:val="00D9015D"/>
    <w:rsid w:val="00D91AE1"/>
    <w:rsid w:val="00D93339"/>
    <w:rsid w:val="00D941EA"/>
    <w:rsid w:val="00D94A1E"/>
    <w:rsid w:val="00D9581A"/>
    <w:rsid w:val="00D95F27"/>
    <w:rsid w:val="00D966FE"/>
    <w:rsid w:val="00D96980"/>
    <w:rsid w:val="00D972DC"/>
    <w:rsid w:val="00D97539"/>
    <w:rsid w:val="00D978DE"/>
    <w:rsid w:val="00D97CF4"/>
    <w:rsid w:val="00DA0125"/>
    <w:rsid w:val="00DA022A"/>
    <w:rsid w:val="00DA041D"/>
    <w:rsid w:val="00DA0529"/>
    <w:rsid w:val="00DA0704"/>
    <w:rsid w:val="00DA0B08"/>
    <w:rsid w:val="00DA1A4D"/>
    <w:rsid w:val="00DA2962"/>
    <w:rsid w:val="00DA2F56"/>
    <w:rsid w:val="00DA55E8"/>
    <w:rsid w:val="00DA5988"/>
    <w:rsid w:val="00DA60D1"/>
    <w:rsid w:val="00DA6503"/>
    <w:rsid w:val="00DA6C00"/>
    <w:rsid w:val="00DA7E61"/>
    <w:rsid w:val="00DB124D"/>
    <w:rsid w:val="00DB1292"/>
    <w:rsid w:val="00DB2363"/>
    <w:rsid w:val="00DB3621"/>
    <w:rsid w:val="00DB3F41"/>
    <w:rsid w:val="00DB54DD"/>
    <w:rsid w:val="00DB5EEF"/>
    <w:rsid w:val="00DB729D"/>
    <w:rsid w:val="00DB797A"/>
    <w:rsid w:val="00DC0B05"/>
    <w:rsid w:val="00DC0DC3"/>
    <w:rsid w:val="00DC2421"/>
    <w:rsid w:val="00DC2608"/>
    <w:rsid w:val="00DC348E"/>
    <w:rsid w:val="00DC3D81"/>
    <w:rsid w:val="00DC3E5B"/>
    <w:rsid w:val="00DC3EA7"/>
    <w:rsid w:val="00DC44EC"/>
    <w:rsid w:val="00DC6409"/>
    <w:rsid w:val="00DC6D36"/>
    <w:rsid w:val="00DD058C"/>
    <w:rsid w:val="00DD1329"/>
    <w:rsid w:val="00DD1E1A"/>
    <w:rsid w:val="00DD23A2"/>
    <w:rsid w:val="00DD3307"/>
    <w:rsid w:val="00DD337C"/>
    <w:rsid w:val="00DD359E"/>
    <w:rsid w:val="00DD420A"/>
    <w:rsid w:val="00DD4FDF"/>
    <w:rsid w:val="00DD60DD"/>
    <w:rsid w:val="00DD6133"/>
    <w:rsid w:val="00DE007A"/>
    <w:rsid w:val="00DE105F"/>
    <w:rsid w:val="00DE1193"/>
    <w:rsid w:val="00DE1411"/>
    <w:rsid w:val="00DE5041"/>
    <w:rsid w:val="00DE59FC"/>
    <w:rsid w:val="00DE5A0D"/>
    <w:rsid w:val="00DE5F91"/>
    <w:rsid w:val="00DE613C"/>
    <w:rsid w:val="00DE64D5"/>
    <w:rsid w:val="00DF0072"/>
    <w:rsid w:val="00DF235C"/>
    <w:rsid w:val="00DF255A"/>
    <w:rsid w:val="00DF2908"/>
    <w:rsid w:val="00DF2D33"/>
    <w:rsid w:val="00DF3015"/>
    <w:rsid w:val="00DF4347"/>
    <w:rsid w:val="00DF454E"/>
    <w:rsid w:val="00DF4C09"/>
    <w:rsid w:val="00DF72B4"/>
    <w:rsid w:val="00DF74FC"/>
    <w:rsid w:val="00E00298"/>
    <w:rsid w:val="00E01BFC"/>
    <w:rsid w:val="00E023A6"/>
    <w:rsid w:val="00E02AD0"/>
    <w:rsid w:val="00E02D04"/>
    <w:rsid w:val="00E033E3"/>
    <w:rsid w:val="00E04320"/>
    <w:rsid w:val="00E04CAC"/>
    <w:rsid w:val="00E055C6"/>
    <w:rsid w:val="00E06450"/>
    <w:rsid w:val="00E0688D"/>
    <w:rsid w:val="00E06BE4"/>
    <w:rsid w:val="00E06EB9"/>
    <w:rsid w:val="00E07FDA"/>
    <w:rsid w:val="00E10DD7"/>
    <w:rsid w:val="00E10EC6"/>
    <w:rsid w:val="00E11E6D"/>
    <w:rsid w:val="00E12B28"/>
    <w:rsid w:val="00E1326D"/>
    <w:rsid w:val="00E13E48"/>
    <w:rsid w:val="00E15033"/>
    <w:rsid w:val="00E15124"/>
    <w:rsid w:val="00E15DEE"/>
    <w:rsid w:val="00E16045"/>
    <w:rsid w:val="00E16C5B"/>
    <w:rsid w:val="00E17D59"/>
    <w:rsid w:val="00E17F0C"/>
    <w:rsid w:val="00E2073F"/>
    <w:rsid w:val="00E21227"/>
    <w:rsid w:val="00E21E02"/>
    <w:rsid w:val="00E22071"/>
    <w:rsid w:val="00E22168"/>
    <w:rsid w:val="00E2316B"/>
    <w:rsid w:val="00E233B9"/>
    <w:rsid w:val="00E234F4"/>
    <w:rsid w:val="00E25AB6"/>
    <w:rsid w:val="00E25F5A"/>
    <w:rsid w:val="00E26065"/>
    <w:rsid w:val="00E278D4"/>
    <w:rsid w:val="00E27AA0"/>
    <w:rsid w:val="00E308D0"/>
    <w:rsid w:val="00E308F4"/>
    <w:rsid w:val="00E30C5B"/>
    <w:rsid w:val="00E324F6"/>
    <w:rsid w:val="00E326B4"/>
    <w:rsid w:val="00E33912"/>
    <w:rsid w:val="00E33F26"/>
    <w:rsid w:val="00E34ABC"/>
    <w:rsid w:val="00E34B6D"/>
    <w:rsid w:val="00E35740"/>
    <w:rsid w:val="00E373D9"/>
    <w:rsid w:val="00E37511"/>
    <w:rsid w:val="00E3797C"/>
    <w:rsid w:val="00E37EA8"/>
    <w:rsid w:val="00E409F1"/>
    <w:rsid w:val="00E40A4E"/>
    <w:rsid w:val="00E4184F"/>
    <w:rsid w:val="00E45A6F"/>
    <w:rsid w:val="00E4618C"/>
    <w:rsid w:val="00E46BF5"/>
    <w:rsid w:val="00E46DA8"/>
    <w:rsid w:val="00E46F57"/>
    <w:rsid w:val="00E4721E"/>
    <w:rsid w:val="00E475C1"/>
    <w:rsid w:val="00E47DC8"/>
    <w:rsid w:val="00E518B8"/>
    <w:rsid w:val="00E51DAE"/>
    <w:rsid w:val="00E5273B"/>
    <w:rsid w:val="00E52A75"/>
    <w:rsid w:val="00E545D4"/>
    <w:rsid w:val="00E546A6"/>
    <w:rsid w:val="00E55E56"/>
    <w:rsid w:val="00E56D14"/>
    <w:rsid w:val="00E5749A"/>
    <w:rsid w:val="00E57A39"/>
    <w:rsid w:val="00E60209"/>
    <w:rsid w:val="00E61682"/>
    <w:rsid w:val="00E616E2"/>
    <w:rsid w:val="00E617CF"/>
    <w:rsid w:val="00E6385F"/>
    <w:rsid w:val="00E648A9"/>
    <w:rsid w:val="00E6557E"/>
    <w:rsid w:val="00E6595D"/>
    <w:rsid w:val="00E66937"/>
    <w:rsid w:val="00E66F25"/>
    <w:rsid w:val="00E6788E"/>
    <w:rsid w:val="00E6797A"/>
    <w:rsid w:val="00E67EE6"/>
    <w:rsid w:val="00E7088C"/>
    <w:rsid w:val="00E71161"/>
    <w:rsid w:val="00E72D2A"/>
    <w:rsid w:val="00E74EBA"/>
    <w:rsid w:val="00E759D3"/>
    <w:rsid w:val="00E761CC"/>
    <w:rsid w:val="00E76DF0"/>
    <w:rsid w:val="00E77E84"/>
    <w:rsid w:val="00E80E6C"/>
    <w:rsid w:val="00E81211"/>
    <w:rsid w:val="00E82548"/>
    <w:rsid w:val="00E829BA"/>
    <w:rsid w:val="00E829CB"/>
    <w:rsid w:val="00E83241"/>
    <w:rsid w:val="00E84C8A"/>
    <w:rsid w:val="00E86BB2"/>
    <w:rsid w:val="00E87978"/>
    <w:rsid w:val="00E9099A"/>
    <w:rsid w:val="00E90FFD"/>
    <w:rsid w:val="00E915CF"/>
    <w:rsid w:val="00E93FDC"/>
    <w:rsid w:val="00E94D34"/>
    <w:rsid w:val="00E9568A"/>
    <w:rsid w:val="00E962E0"/>
    <w:rsid w:val="00E96EBA"/>
    <w:rsid w:val="00E970A4"/>
    <w:rsid w:val="00E97CDD"/>
    <w:rsid w:val="00EA03DF"/>
    <w:rsid w:val="00EA0BF7"/>
    <w:rsid w:val="00EA2D82"/>
    <w:rsid w:val="00EA3801"/>
    <w:rsid w:val="00EA4B75"/>
    <w:rsid w:val="00EA5BA8"/>
    <w:rsid w:val="00EA6758"/>
    <w:rsid w:val="00EA712F"/>
    <w:rsid w:val="00EA7E86"/>
    <w:rsid w:val="00EB0224"/>
    <w:rsid w:val="00EB0FB1"/>
    <w:rsid w:val="00EB17E3"/>
    <w:rsid w:val="00EB2786"/>
    <w:rsid w:val="00EB2D70"/>
    <w:rsid w:val="00EB3318"/>
    <w:rsid w:val="00EB3DB9"/>
    <w:rsid w:val="00EB56CF"/>
    <w:rsid w:val="00EB6007"/>
    <w:rsid w:val="00EC0747"/>
    <w:rsid w:val="00EC31F1"/>
    <w:rsid w:val="00EC3776"/>
    <w:rsid w:val="00EC56CF"/>
    <w:rsid w:val="00EC5E0F"/>
    <w:rsid w:val="00EC5E6F"/>
    <w:rsid w:val="00EC5F91"/>
    <w:rsid w:val="00EC606C"/>
    <w:rsid w:val="00EC6E50"/>
    <w:rsid w:val="00EC6EDC"/>
    <w:rsid w:val="00EC7883"/>
    <w:rsid w:val="00ED0CAB"/>
    <w:rsid w:val="00ED0FD6"/>
    <w:rsid w:val="00ED3A73"/>
    <w:rsid w:val="00ED3F9A"/>
    <w:rsid w:val="00ED538D"/>
    <w:rsid w:val="00ED5B60"/>
    <w:rsid w:val="00ED6138"/>
    <w:rsid w:val="00EE06CD"/>
    <w:rsid w:val="00EE2869"/>
    <w:rsid w:val="00EE3852"/>
    <w:rsid w:val="00EE3C5D"/>
    <w:rsid w:val="00EE3DF9"/>
    <w:rsid w:val="00EE6BEF"/>
    <w:rsid w:val="00EE6E77"/>
    <w:rsid w:val="00EE70AA"/>
    <w:rsid w:val="00EE7725"/>
    <w:rsid w:val="00EF21AF"/>
    <w:rsid w:val="00EF2F35"/>
    <w:rsid w:val="00EF3314"/>
    <w:rsid w:val="00EF49C5"/>
    <w:rsid w:val="00EF6026"/>
    <w:rsid w:val="00EF6AE7"/>
    <w:rsid w:val="00EF7CA6"/>
    <w:rsid w:val="00F01608"/>
    <w:rsid w:val="00F023C6"/>
    <w:rsid w:val="00F02B36"/>
    <w:rsid w:val="00F02C0B"/>
    <w:rsid w:val="00F02DA3"/>
    <w:rsid w:val="00F02DA7"/>
    <w:rsid w:val="00F0315D"/>
    <w:rsid w:val="00F0397C"/>
    <w:rsid w:val="00F054C1"/>
    <w:rsid w:val="00F054DE"/>
    <w:rsid w:val="00F0559F"/>
    <w:rsid w:val="00F05ABD"/>
    <w:rsid w:val="00F07AA3"/>
    <w:rsid w:val="00F117B9"/>
    <w:rsid w:val="00F12656"/>
    <w:rsid w:val="00F1278C"/>
    <w:rsid w:val="00F12B33"/>
    <w:rsid w:val="00F13F59"/>
    <w:rsid w:val="00F150E8"/>
    <w:rsid w:val="00F15234"/>
    <w:rsid w:val="00F16901"/>
    <w:rsid w:val="00F16E06"/>
    <w:rsid w:val="00F17F5B"/>
    <w:rsid w:val="00F20003"/>
    <w:rsid w:val="00F20F39"/>
    <w:rsid w:val="00F2183E"/>
    <w:rsid w:val="00F2188A"/>
    <w:rsid w:val="00F21CD8"/>
    <w:rsid w:val="00F2361F"/>
    <w:rsid w:val="00F25679"/>
    <w:rsid w:val="00F27F7C"/>
    <w:rsid w:val="00F30E0D"/>
    <w:rsid w:val="00F32117"/>
    <w:rsid w:val="00F33232"/>
    <w:rsid w:val="00F33BDF"/>
    <w:rsid w:val="00F34972"/>
    <w:rsid w:val="00F35612"/>
    <w:rsid w:val="00F35B6A"/>
    <w:rsid w:val="00F35F7E"/>
    <w:rsid w:val="00F36BC5"/>
    <w:rsid w:val="00F36DA8"/>
    <w:rsid w:val="00F37411"/>
    <w:rsid w:val="00F37B55"/>
    <w:rsid w:val="00F40AD3"/>
    <w:rsid w:val="00F40CF7"/>
    <w:rsid w:val="00F41505"/>
    <w:rsid w:val="00F44D02"/>
    <w:rsid w:val="00F45E53"/>
    <w:rsid w:val="00F45F35"/>
    <w:rsid w:val="00F503BC"/>
    <w:rsid w:val="00F527D9"/>
    <w:rsid w:val="00F530A3"/>
    <w:rsid w:val="00F5397D"/>
    <w:rsid w:val="00F5525D"/>
    <w:rsid w:val="00F55E12"/>
    <w:rsid w:val="00F56515"/>
    <w:rsid w:val="00F56649"/>
    <w:rsid w:val="00F57064"/>
    <w:rsid w:val="00F576DD"/>
    <w:rsid w:val="00F613FD"/>
    <w:rsid w:val="00F61C22"/>
    <w:rsid w:val="00F61C2F"/>
    <w:rsid w:val="00F62B11"/>
    <w:rsid w:val="00F6328C"/>
    <w:rsid w:val="00F638EA"/>
    <w:rsid w:val="00F63915"/>
    <w:rsid w:val="00F652E9"/>
    <w:rsid w:val="00F664CD"/>
    <w:rsid w:val="00F67096"/>
    <w:rsid w:val="00F67E1F"/>
    <w:rsid w:val="00F701A8"/>
    <w:rsid w:val="00F70805"/>
    <w:rsid w:val="00F709C9"/>
    <w:rsid w:val="00F70A4D"/>
    <w:rsid w:val="00F71AC7"/>
    <w:rsid w:val="00F71C14"/>
    <w:rsid w:val="00F72585"/>
    <w:rsid w:val="00F72998"/>
    <w:rsid w:val="00F72D10"/>
    <w:rsid w:val="00F72DEF"/>
    <w:rsid w:val="00F732E2"/>
    <w:rsid w:val="00F73630"/>
    <w:rsid w:val="00F737C7"/>
    <w:rsid w:val="00F73DBD"/>
    <w:rsid w:val="00F74868"/>
    <w:rsid w:val="00F75058"/>
    <w:rsid w:val="00F80244"/>
    <w:rsid w:val="00F80390"/>
    <w:rsid w:val="00F80E44"/>
    <w:rsid w:val="00F814A9"/>
    <w:rsid w:val="00F82634"/>
    <w:rsid w:val="00F830D2"/>
    <w:rsid w:val="00F85201"/>
    <w:rsid w:val="00F90669"/>
    <w:rsid w:val="00F912C7"/>
    <w:rsid w:val="00F92928"/>
    <w:rsid w:val="00F92A82"/>
    <w:rsid w:val="00F93D48"/>
    <w:rsid w:val="00F93D77"/>
    <w:rsid w:val="00F942D9"/>
    <w:rsid w:val="00F973F4"/>
    <w:rsid w:val="00F97973"/>
    <w:rsid w:val="00F97BB3"/>
    <w:rsid w:val="00FA0101"/>
    <w:rsid w:val="00FA048C"/>
    <w:rsid w:val="00FA0737"/>
    <w:rsid w:val="00FA2978"/>
    <w:rsid w:val="00FA29F9"/>
    <w:rsid w:val="00FA2F32"/>
    <w:rsid w:val="00FA403E"/>
    <w:rsid w:val="00FA4CA8"/>
    <w:rsid w:val="00FA4FBE"/>
    <w:rsid w:val="00FA549E"/>
    <w:rsid w:val="00FA6974"/>
    <w:rsid w:val="00FA750E"/>
    <w:rsid w:val="00FA763B"/>
    <w:rsid w:val="00FA7918"/>
    <w:rsid w:val="00FB06B6"/>
    <w:rsid w:val="00FB35D5"/>
    <w:rsid w:val="00FB490D"/>
    <w:rsid w:val="00FB49C5"/>
    <w:rsid w:val="00FB4C54"/>
    <w:rsid w:val="00FB4C9D"/>
    <w:rsid w:val="00FB5F79"/>
    <w:rsid w:val="00FC0D1C"/>
    <w:rsid w:val="00FC170B"/>
    <w:rsid w:val="00FC245E"/>
    <w:rsid w:val="00FC3251"/>
    <w:rsid w:val="00FC3261"/>
    <w:rsid w:val="00FC3755"/>
    <w:rsid w:val="00FC3A68"/>
    <w:rsid w:val="00FC3C80"/>
    <w:rsid w:val="00FC3F1F"/>
    <w:rsid w:val="00FC3F69"/>
    <w:rsid w:val="00FC438C"/>
    <w:rsid w:val="00FC6A67"/>
    <w:rsid w:val="00FD01F1"/>
    <w:rsid w:val="00FD0A04"/>
    <w:rsid w:val="00FD260E"/>
    <w:rsid w:val="00FD2C7D"/>
    <w:rsid w:val="00FD2CE3"/>
    <w:rsid w:val="00FD2E75"/>
    <w:rsid w:val="00FD33EE"/>
    <w:rsid w:val="00FD343A"/>
    <w:rsid w:val="00FD3E89"/>
    <w:rsid w:val="00FD46C9"/>
    <w:rsid w:val="00FD4A18"/>
    <w:rsid w:val="00FD4A92"/>
    <w:rsid w:val="00FD6BE5"/>
    <w:rsid w:val="00FE0311"/>
    <w:rsid w:val="00FE08E2"/>
    <w:rsid w:val="00FE160E"/>
    <w:rsid w:val="00FE192E"/>
    <w:rsid w:val="00FE1971"/>
    <w:rsid w:val="00FE1E16"/>
    <w:rsid w:val="00FE358B"/>
    <w:rsid w:val="00FE3DED"/>
    <w:rsid w:val="00FE3F86"/>
    <w:rsid w:val="00FE48B9"/>
    <w:rsid w:val="00FE51CA"/>
    <w:rsid w:val="00FE5D6F"/>
    <w:rsid w:val="00FE64F2"/>
    <w:rsid w:val="00FF04E5"/>
    <w:rsid w:val="00FF16F2"/>
    <w:rsid w:val="00FF1E72"/>
    <w:rsid w:val="00FF1E7C"/>
    <w:rsid w:val="00FF2C27"/>
    <w:rsid w:val="00FF3680"/>
    <w:rsid w:val="00FF5113"/>
    <w:rsid w:val="00FF56B5"/>
    <w:rsid w:val="00FF5FC3"/>
    <w:rsid w:val="00FF6121"/>
    <w:rsid w:val="00FF6691"/>
    <w:rsid w:val="00FF725B"/>
    <w:rsid w:val="00FF73D6"/>
    <w:rsid w:val="00FF7F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0897"/>
    <o:shapelayout v:ext="edit">
      <o:idmap v:ext="edit" data="1"/>
    </o:shapelayout>
  </w:shapeDefaults>
  <w:decimalSymbol w:val=","/>
  <w:listSeparator w:val=";"/>
  <w14:docId w14:val="4334AB26"/>
  <w15:docId w15:val="{3995D38E-835A-4FF9-A587-FE826CC92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4360D"/>
  </w:style>
  <w:style w:type="paragraph" w:styleId="12">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
    <w:basedOn w:val="a4"/>
    <w:next w:val="a4"/>
    <w:link w:val="13"/>
    <w:uiPriority w:val="1"/>
    <w:qFormat/>
    <w:rsid w:val="00CD6F3D"/>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8"/>
      <w:szCs w:val="20"/>
    </w:rPr>
  </w:style>
  <w:style w:type="paragraph" w:styleId="20">
    <w:name w:val="heading 2"/>
    <w:basedOn w:val="a4"/>
    <w:next w:val="a4"/>
    <w:link w:val="21"/>
    <w:uiPriority w:val="1"/>
    <w:qFormat/>
    <w:rsid w:val="00CD6F3D"/>
    <w:pPr>
      <w:keepNext/>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sz w:val="28"/>
      <w:szCs w:val="20"/>
      <w:u w:val="single"/>
    </w:rPr>
  </w:style>
  <w:style w:type="paragraph" w:styleId="30">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
    <w:basedOn w:val="a4"/>
    <w:next w:val="a4"/>
    <w:link w:val="31"/>
    <w:uiPriority w:val="9"/>
    <w:qFormat/>
    <w:rsid w:val="00CD6F3D"/>
    <w:pPr>
      <w:keepNext/>
      <w:overflowPunct w:val="0"/>
      <w:autoSpaceDE w:val="0"/>
      <w:autoSpaceDN w:val="0"/>
      <w:adjustRightInd w:val="0"/>
      <w:spacing w:after="0" w:line="240" w:lineRule="auto"/>
      <w:ind w:left="851" w:hanging="284"/>
      <w:textAlignment w:val="baseline"/>
      <w:outlineLvl w:val="2"/>
    </w:pPr>
    <w:rPr>
      <w:rFonts w:ascii="Times New Roman" w:eastAsia="Times New Roman" w:hAnsi="Times New Roman" w:cs="Times New Roman"/>
      <w:sz w:val="28"/>
      <w:szCs w:val="20"/>
      <w:u w:val="single"/>
    </w:rPr>
  </w:style>
  <w:style w:type="paragraph" w:styleId="4">
    <w:name w:val="heading 4"/>
    <w:basedOn w:val="a4"/>
    <w:next w:val="a4"/>
    <w:link w:val="40"/>
    <w:qFormat/>
    <w:rsid w:val="00CD6F3D"/>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8"/>
      <w:szCs w:val="20"/>
      <w:u w:val="single"/>
    </w:rPr>
  </w:style>
  <w:style w:type="paragraph" w:styleId="5">
    <w:name w:val="heading 5"/>
    <w:basedOn w:val="a4"/>
    <w:next w:val="a4"/>
    <w:link w:val="50"/>
    <w:qFormat/>
    <w:rsid w:val="00CD6F3D"/>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36"/>
      <w:szCs w:val="20"/>
    </w:rPr>
  </w:style>
  <w:style w:type="paragraph" w:styleId="6">
    <w:name w:val="heading 6"/>
    <w:basedOn w:val="a4"/>
    <w:next w:val="a4"/>
    <w:link w:val="60"/>
    <w:qFormat/>
    <w:rsid w:val="00CD6F3D"/>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rPr>
  </w:style>
  <w:style w:type="paragraph" w:styleId="7">
    <w:name w:val="heading 7"/>
    <w:basedOn w:val="a4"/>
    <w:next w:val="a4"/>
    <w:link w:val="70"/>
    <w:qFormat/>
    <w:rsid w:val="00CD6F3D"/>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4"/>
      <w:szCs w:val="20"/>
    </w:rPr>
  </w:style>
  <w:style w:type="paragraph" w:styleId="8">
    <w:name w:val="heading 8"/>
    <w:basedOn w:val="a4"/>
    <w:next w:val="a4"/>
    <w:link w:val="80"/>
    <w:qFormat/>
    <w:rsid w:val="00CD6F3D"/>
    <w:pPr>
      <w:keepNext/>
      <w:framePr w:hSpace="180" w:wrap="around" w:vAnchor="text" w:hAnchor="margin" w:y="426"/>
      <w:overflowPunct w:val="0"/>
      <w:autoSpaceDE w:val="0"/>
      <w:autoSpaceDN w:val="0"/>
      <w:adjustRightInd w:val="0"/>
      <w:spacing w:after="0" w:line="240" w:lineRule="auto"/>
      <w:textAlignment w:val="baseline"/>
      <w:outlineLvl w:val="7"/>
    </w:pPr>
    <w:rPr>
      <w:rFonts w:ascii="Times New Roman" w:eastAsia="Times New Roman" w:hAnsi="Times New Roman" w:cs="Times New Roman"/>
      <w:b/>
      <w:bCs/>
      <w:sz w:val="24"/>
      <w:szCs w:val="20"/>
    </w:rPr>
  </w:style>
  <w:style w:type="paragraph" w:styleId="9">
    <w:name w:val="heading 9"/>
    <w:basedOn w:val="a4"/>
    <w:next w:val="a4"/>
    <w:link w:val="90"/>
    <w:qFormat/>
    <w:rsid w:val="00CD6F3D"/>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sz w:val="24"/>
      <w:szCs w:val="20"/>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aliases w:val="ВерхКолонтитул"/>
    <w:basedOn w:val="a4"/>
    <w:link w:val="a9"/>
    <w:unhideWhenUsed/>
    <w:rsid w:val="006F71D3"/>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5"/>
    <w:link w:val="a8"/>
    <w:rsid w:val="006F71D3"/>
  </w:style>
  <w:style w:type="paragraph" w:styleId="aa">
    <w:name w:val="footer"/>
    <w:aliases w:val=" Знак14"/>
    <w:basedOn w:val="a4"/>
    <w:link w:val="ab"/>
    <w:unhideWhenUsed/>
    <w:rsid w:val="006F71D3"/>
    <w:pPr>
      <w:tabs>
        <w:tab w:val="center" w:pos="4677"/>
        <w:tab w:val="right" w:pos="9355"/>
      </w:tabs>
      <w:spacing w:after="0" w:line="240" w:lineRule="auto"/>
    </w:pPr>
  </w:style>
  <w:style w:type="character" w:customStyle="1" w:styleId="ab">
    <w:name w:val="Нижний колонтитул Знак"/>
    <w:aliases w:val=" Знак14 Знак"/>
    <w:basedOn w:val="a5"/>
    <w:link w:val="aa"/>
    <w:rsid w:val="006F71D3"/>
  </w:style>
  <w:style w:type="paragraph" w:styleId="ac">
    <w:name w:val="Document Map"/>
    <w:basedOn w:val="a4"/>
    <w:link w:val="ad"/>
    <w:uiPriority w:val="99"/>
    <w:unhideWhenUsed/>
    <w:rsid w:val="009B6BFF"/>
    <w:pPr>
      <w:spacing w:after="0" w:line="240" w:lineRule="auto"/>
    </w:pPr>
    <w:rPr>
      <w:rFonts w:ascii="Tahoma" w:hAnsi="Tahoma" w:cs="Tahoma"/>
      <w:sz w:val="16"/>
      <w:szCs w:val="16"/>
    </w:rPr>
  </w:style>
  <w:style w:type="character" w:customStyle="1" w:styleId="ad">
    <w:name w:val="Схема документа Знак"/>
    <w:basedOn w:val="a5"/>
    <w:link w:val="ac"/>
    <w:uiPriority w:val="99"/>
    <w:rsid w:val="009B6BFF"/>
    <w:rPr>
      <w:rFonts w:ascii="Tahoma" w:hAnsi="Tahoma" w:cs="Tahoma"/>
      <w:sz w:val="16"/>
      <w:szCs w:val="16"/>
    </w:rPr>
  </w:style>
  <w:style w:type="paragraph" w:customStyle="1" w:styleId="ParagraphStyle">
    <w:name w:val="Paragraph Style"/>
    <w:uiPriority w:val="99"/>
    <w:rsid w:val="00253613"/>
    <w:pPr>
      <w:autoSpaceDE w:val="0"/>
      <w:autoSpaceDN w:val="0"/>
      <w:adjustRightInd w:val="0"/>
      <w:spacing w:after="0" w:line="240" w:lineRule="auto"/>
    </w:pPr>
    <w:rPr>
      <w:rFonts w:ascii="Courier New" w:eastAsia="Times New Roman" w:hAnsi="Courier New" w:cs="Courier New"/>
      <w:sz w:val="24"/>
      <w:szCs w:val="24"/>
    </w:rPr>
  </w:style>
  <w:style w:type="character" w:customStyle="1" w:styleId="FontStyle">
    <w:name w:val="Font Style"/>
    <w:uiPriority w:val="99"/>
    <w:rsid w:val="00253613"/>
    <w:rPr>
      <w:color w:val="000000"/>
      <w:sz w:val="20"/>
      <w:szCs w:val="20"/>
    </w:rPr>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4"/>
    <w:link w:val="af"/>
    <w:uiPriority w:val="1"/>
    <w:unhideWhenUsed/>
    <w:qFormat/>
    <w:rsid w:val="00253613"/>
    <w:pPr>
      <w:spacing w:after="120"/>
    </w:pPr>
    <w:rPr>
      <w:rFonts w:ascii="Calibri" w:eastAsia="Calibri" w:hAnsi="Calibri" w:cs="Times New Roman"/>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5"/>
    <w:link w:val="ae"/>
    <w:uiPriority w:val="1"/>
    <w:rsid w:val="00253613"/>
    <w:rPr>
      <w:rFonts w:ascii="Calibri" w:eastAsia="Calibri" w:hAnsi="Calibri" w:cs="Times New Roman"/>
    </w:rPr>
  </w:style>
  <w:style w:type="paragraph" w:styleId="32">
    <w:name w:val="Body Text Indent 3"/>
    <w:basedOn w:val="a4"/>
    <w:link w:val="33"/>
    <w:rsid w:val="00253613"/>
    <w:pPr>
      <w:spacing w:after="120" w:line="240" w:lineRule="auto"/>
      <w:ind w:left="283"/>
    </w:pPr>
    <w:rPr>
      <w:rFonts w:ascii="Verdana" w:eastAsia="Times New Roman" w:hAnsi="Verdana" w:cs="Verdana"/>
      <w:sz w:val="16"/>
      <w:szCs w:val="16"/>
    </w:rPr>
  </w:style>
  <w:style w:type="character" w:customStyle="1" w:styleId="33">
    <w:name w:val="Основной текст с отступом 3 Знак"/>
    <w:basedOn w:val="a5"/>
    <w:link w:val="32"/>
    <w:rsid w:val="00253613"/>
    <w:rPr>
      <w:rFonts w:ascii="Verdana" w:eastAsia="Times New Roman" w:hAnsi="Verdana" w:cs="Verdana"/>
      <w:sz w:val="16"/>
      <w:szCs w:val="16"/>
      <w:lang w:eastAsia="ru-RU"/>
    </w:rPr>
  </w:style>
  <w:style w:type="paragraph" w:styleId="af0">
    <w:name w:val="List Paragraph"/>
    <w:aliases w:val="Заголовок мой1,СписокСТПр"/>
    <w:basedOn w:val="a4"/>
    <w:link w:val="af1"/>
    <w:uiPriority w:val="34"/>
    <w:qFormat/>
    <w:rsid w:val="00253613"/>
    <w:pPr>
      <w:ind w:left="720"/>
      <w:contextualSpacing/>
    </w:pPr>
    <w:rPr>
      <w:rFonts w:ascii="Calibri" w:eastAsia="Calibri" w:hAnsi="Calibri" w:cs="Times New Roman"/>
    </w:rPr>
  </w:style>
  <w:style w:type="paragraph" w:customStyle="1" w:styleId="TexteTableau">
    <w:name w:val="Texte Tableau"/>
    <w:basedOn w:val="ae"/>
    <w:uiPriority w:val="99"/>
    <w:rsid w:val="00BB21FF"/>
    <w:pPr>
      <w:spacing w:after="0" w:line="240" w:lineRule="auto"/>
    </w:pPr>
    <w:rPr>
      <w:rFonts w:ascii="Arial" w:eastAsia="Times New Roman" w:hAnsi="Arial" w:cs="Arial"/>
      <w:color w:val="000066"/>
      <w:sz w:val="20"/>
      <w:szCs w:val="20"/>
      <w:lang w:val="en-GB"/>
    </w:rPr>
  </w:style>
  <w:style w:type="paragraph" w:styleId="af2">
    <w:name w:val="Balloon Text"/>
    <w:basedOn w:val="a4"/>
    <w:link w:val="af3"/>
    <w:uiPriority w:val="99"/>
    <w:unhideWhenUsed/>
    <w:rsid w:val="00BB21FF"/>
    <w:pPr>
      <w:spacing w:after="0" w:line="240" w:lineRule="auto"/>
    </w:pPr>
    <w:rPr>
      <w:rFonts w:ascii="Tahoma" w:hAnsi="Tahoma" w:cs="Tahoma"/>
      <w:sz w:val="16"/>
      <w:szCs w:val="16"/>
    </w:rPr>
  </w:style>
  <w:style w:type="character" w:customStyle="1" w:styleId="af3">
    <w:name w:val="Текст выноски Знак"/>
    <w:basedOn w:val="a5"/>
    <w:link w:val="af2"/>
    <w:uiPriority w:val="99"/>
    <w:rsid w:val="00BB21FF"/>
    <w:rPr>
      <w:rFonts w:ascii="Tahoma" w:hAnsi="Tahoma" w:cs="Tahoma"/>
      <w:sz w:val="16"/>
      <w:szCs w:val="16"/>
    </w:rPr>
  </w:style>
  <w:style w:type="paragraph" w:customStyle="1" w:styleId="Style1">
    <w:name w:val="Style1"/>
    <w:basedOn w:val="a4"/>
    <w:rsid w:val="007C4466"/>
    <w:pPr>
      <w:autoSpaceDE w:val="0"/>
      <w:autoSpaceDN w:val="0"/>
      <w:spacing w:after="0" w:line="331" w:lineRule="exact"/>
      <w:jc w:val="center"/>
    </w:pPr>
    <w:rPr>
      <w:rFonts w:ascii="Times New Roman" w:hAnsi="Times New Roman" w:cs="Times New Roman"/>
      <w:sz w:val="24"/>
      <w:szCs w:val="24"/>
    </w:rPr>
  </w:style>
  <w:style w:type="character" w:styleId="af4">
    <w:name w:val="Hyperlink"/>
    <w:basedOn w:val="a5"/>
    <w:uiPriority w:val="99"/>
    <w:unhideWhenUsed/>
    <w:rsid w:val="00D8104A"/>
    <w:rPr>
      <w:color w:val="0000FF" w:themeColor="hyperlink"/>
      <w:u w:val="single"/>
    </w:rPr>
  </w:style>
  <w:style w:type="paragraph" w:styleId="af5">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4"/>
    <w:link w:val="af6"/>
    <w:unhideWhenUsed/>
    <w:rsid w:val="00AB4F23"/>
    <w:pPr>
      <w:spacing w:after="432" w:line="336" w:lineRule="atLeast"/>
    </w:pPr>
    <w:rPr>
      <w:rFonts w:ascii="Times New Roman" w:eastAsia="Times New Roman" w:hAnsi="Times New Roman" w:cs="Times New Roman"/>
      <w:sz w:val="24"/>
      <w:szCs w:val="24"/>
    </w:rPr>
  </w:style>
  <w:style w:type="paragraph" w:styleId="af7">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4"/>
    <w:next w:val="a4"/>
    <w:link w:val="af8"/>
    <w:unhideWhenUsed/>
    <w:qFormat/>
    <w:rsid w:val="00607F0E"/>
    <w:pPr>
      <w:spacing w:line="240" w:lineRule="auto"/>
    </w:pPr>
    <w:rPr>
      <w:b/>
      <w:bCs/>
      <w:color w:val="4F81BD" w:themeColor="accent1"/>
      <w:sz w:val="18"/>
      <w:szCs w:val="18"/>
    </w:rPr>
  </w:style>
  <w:style w:type="paragraph" w:styleId="af9">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4"/>
    <w:link w:val="afa"/>
    <w:unhideWhenUsed/>
    <w:rsid w:val="00320DE8"/>
    <w:pPr>
      <w:spacing w:after="120"/>
      <w:ind w:left="283"/>
    </w:pPr>
  </w:style>
  <w:style w:type="character" w:customStyle="1" w:styleId="afa">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2"/>
    <w:basedOn w:val="a5"/>
    <w:link w:val="af9"/>
    <w:rsid w:val="00320DE8"/>
  </w:style>
  <w:style w:type="character" w:customStyle="1" w:styleId="13">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5"/>
    <w:link w:val="12"/>
    <w:uiPriority w:val="1"/>
    <w:rsid w:val="00CD6F3D"/>
    <w:rPr>
      <w:rFonts w:ascii="Times New Roman" w:eastAsia="Times New Roman" w:hAnsi="Times New Roman" w:cs="Times New Roman"/>
      <w:b/>
      <w:sz w:val="28"/>
      <w:szCs w:val="20"/>
      <w:lang w:eastAsia="ru-RU"/>
    </w:rPr>
  </w:style>
  <w:style w:type="character" w:customStyle="1" w:styleId="21">
    <w:name w:val="Заголовок 2 Знак"/>
    <w:basedOn w:val="a5"/>
    <w:link w:val="20"/>
    <w:uiPriority w:val="1"/>
    <w:rsid w:val="00CD6F3D"/>
    <w:rPr>
      <w:rFonts w:ascii="Times New Roman" w:eastAsia="Times New Roman" w:hAnsi="Times New Roman" w:cs="Times New Roman"/>
      <w:sz w:val="28"/>
      <w:szCs w:val="20"/>
      <w:u w:val="single"/>
      <w:lang w:eastAsia="ru-RU"/>
    </w:rPr>
  </w:style>
  <w:style w:type="character" w:customStyle="1" w:styleId="31">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5"/>
    <w:link w:val="30"/>
    <w:uiPriority w:val="9"/>
    <w:rsid w:val="00CD6F3D"/>
    <w:rPr>
      <w:rFonts w:ascii="Times New Roman" w:eastAsia="Times New Roman" w:hAnsi="Times New Roman" w:cs="Times New Roman"/>
      <w:sz w:val="28"/>
      <w:szCs w:val="20"/>
      <w:u w:val="single"/>
      <w:lang w:eastAsia="ru-RU"/>
    </w:rPr>
  </w:style>
  <w:style w:type="character" w:customStyle="1" w:styleId="40">
    <w:name w:val="Заголовок 4 Знак"/>
    <w:basedOn w:val="a5"/>
    <w:link w:val="4"/>
    <w:rsid w:val="00CD6F3D"/>
    <w:rPr>
      <w:rFonts w:ascii="Times New Roman" w:eastAsia="Times New Roman" w:hAnsi="Times New Roman" w:cs="Times New Roman"/>
      <w:sz w:val="28"/>
      <w:szCs w:val="20"/>
      <w:u w:val="single"/>
      <w:lang w:eastAsia="ru-RU"/>
    </w:rPr>
  </w:style>
  <w:style w:type="character" w:customStyle="1" w:styleId="50">
    <w:name w:val="Заголовок 5 Знак"/>
    <w:basedOn w:val="a5"/>
    <w:link w:val="5"/>
    <w:rsid w:val="00CD6F3D"/>
    <w:rPr>
      <w:rFonts w:ascii="Times New Roman" w:eastAsia="Times New Roman" w:hAnsi="Times New Roman" w:cs="Times New Roman"/>
      <w:b/>
      <w:sz w:val="36"/>
      <w:szCs w:val="20"/>
      <w:lang w:eastAsia="ru-RU"/>
    </w:rPr>
  </w:style>
  <w:style w:type="character" w:customStyle="1" w:styleId="60">
    <w:name w:val="Заголовок 6 Знак"/>
    <w:basedOn w:val="a5"/>
    <w:link w:val="6"/>
    <w:rsid w:val="00CD6F3D"/>
    <w:rPr>
      <w:rFonts w:ascii="Times New Roman" w:eastAsia="Times New Roman" w:hAnsi="Times New Roman" w:cs="Times New Roman"/>
      <w:b/>
      <w:sz w:val="24"/>
      <w:szCs w:val="20"/>
      <w:lang w:eastAsia="ru-RU"/>
    </w:rPr>
  </w:style>
  <w:style w:type="character" w:customStyle="1" w:styleId="70">
    <w:name w:val="Заголовок 7 Знак"/>
    <w:basedOn w:val="a5"/>
    <w:link w:val="7"/>
    <w:rsid w:val="00CD6F3D"/>
    <w:rPr>
      <w:rFonts w:ascii="Times New Roman" w:eastAsia="Times New Roman" w:hAnsi="Times New Roman" w:cs="Times New Roman"/>
      <w:b/>
      <w:sz w:val="24"/>
      <w:szCs w:val="20"/>
      <w:lang w:eastAsia="ru-RU"/>
    </w:rPr>
  </w:style>
  <w:style w:type="character" w:customStyle="1" w:styleId="80">
    <w:name w:val="Заголовок 8 Знак"/>
    <w:basedOn w:val="a5"/>
    <w:link w:val="8"/>
    <w:rsid w:val="00CD6F3D"/>
    <w:rPr>
      <w:rFonts w:ascii="Times New Roman" w:eastAsia="Times New Roman" w:hAnsi="Times New Roman" w:cs="Times New Roman"/>
      <w:b/>
      <w:bCs/>
      <w:sz w:val="24"/>
      <w:szCs w:val="20"/>
      <w:lang w:eastAsia="ru-RU"/>
    </w:rPr>
  </w:style>
  <w:style w:type="character" w:customStyle="1" w:styleId="90">
    <w:name w:val="Заголовок 9 Знак"/>
    <w:basedOn w:val="a5"/>
    <w:link w:val="9"/>
    <w:rsid w:val="00CD6F3D"/>
    <w:rPr>
      <w:rFonts w:ascii="Times New Roman" w:eastAsia="Times New Roman" w:hAnsi="Times New Roman" w:cs="Times New Roman"/>
      <w:sz w:val="24"/>
      <w:szCs w:val="20"/>
      <w:u w:val="single"/>
      <w:lang w:eastAsia="ru-RU"/>
    </w:rPr>
  </w:style>
  <w:style w:type="paragraph" w:customStyle="1" w:styleId="210">
    <w:name w:val="Основной текст с отступом 21"/>
    <w:basedOn w:val="a4"/>
    <w:rsid w:val="00CD6F3D"/>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 w:val="28"/>
      <w:szCs w:val="20"/>
    </w:rPr>
  </w:style>
  <w:style w:type="character" w:customStyle="1" w:styleId="afb">
    <w:name w:val="Текст Знак"/>
    <w:aliases w:val=" Знак12 Знак"/>
    <w:basedOn w:val="a5"/>
    <w:link w:val="afc"/>
    <w:rsid w:val="00CD6F3D"/>
    <w:rPr>
      <w:rFonts w:ascii="Courier New" w:eastAsia="Times New Roman" w:hAnsi="Courier New" w:cs="Courier New"/>
      <w:sz w:val="20"/>
      <w:szCs w:val="20"/>
      <w:lang w:eastAsia="ru-RU"/>
    </w:rPr>
  </w:style>
  <w:style w:type="paragraph" w:styleId="afc">
    <w:name w:val="Plain Text"/>
    <w:aliases w:val=" Знак12"/>
    <w:basedOn w:val="a4"/>
    <w:link w:val="afb"/>
    <w:rsid w:val="00CD6F3D"/>
    <w:pPr>
      <w:spacing w:after="0" w:line="240" w:lineRule="auto"/>
    </w:pPr>
    <w:rPr>
      <w:rFonts w:ascii="Courier New" w:eastAsia="Times New Roman" w:hAnsi="Courier New" w:cs="Courier New"/>
      <w:sz w:val="20"/>
      <w:szCs w:val="20"/>
    </w:rPr>
  </w:style>
  <w:style w:type="character" w:customStyle="1" w:styleId="14">
    <w:name w:val="Текст Знак1"/>
    <w:basedOn w:val="a5"/>
    <w:uiPriority w:val="99"/>
    <w:semiHidden/>
    <w:rsid w:val="00CD6F3D"/>
    <w:rPr>
      <w:rFonts w:ascii="Consolas" w:hAnsi="Consolas"/>
      <w:sz w:val="21"/>
      <w:szCs w:val="21"/>
    </w:rPr>
  </w:style>
  <w:style w:type="paragraph" w:styleId="afd">
    <w:name w:val="Title"/>
    <w:aliases w:val="Название таб,Таблица № Знак,Название таб Знак,Таблица №"/>
    <w:basedOn w:val="a4"/>
    <w:link w:val="afe"/>
    <w:qFormat/>
    <w:rsid w:val="00CD6F3D"/>
    <w:pPr>
      <w:spacing w:after="0" w:line="240" w:lineRule="auto"/>
      <w:jc w:val="center"/>
    </w:pPr>
    <w:rPr>
      <w:rFonts w:ascii="Times New Roman" w:eastAsia="Times New Roman" w:hAnsi="Times New Roman" w:cs="Times New Roman"/>
      <w:b/>
      <w:sz w:val="32"/>
      <w:szCs w:val="20"/>
    </w:rPr>
  </w:style>
  <w:style w:type="character" w:customStyle="1" w:styleId="afe">
    <w:name w:val="Заголовок Знак"/>
    <w:aliases w:val="Название таб Знак1,Таблица № Знак Знак,Название таб Знак Знак,Таблица № Знак1"/>
    <w:basedOn w:val="a5"/>
    <w:link w:val="afd"/>
    <w:rsid w:val="00CD6F3D"/>
    <w:rPr>
      <w:rFonts w:ascii="Times New Roman" w:eastAsia="Times New Roman" w:hAnsi="Times New Roman" w:cs="Times New Roman"/>
      <w:b/>
      <w:sz w:val="32"/>
      <w:szCs w:val="20"/>
      <w:lang w:eastAsia="ru-RU"/>
    </w:rPr>
  </w:style>
  <w:style w:type="paragraph" w:customStyle="1" w:styleId="st2">
    <w:name w:val="st2"/>
    <w:rsid w:val="00CD6F3D"/>
    <w:pPr>
      <w:autoSpaceDE w:val="0"/>
      <w:autoSpaceDN w:val="0"/>
      <w:adjustRightInd w:val="0"/>
      <w:spacing w:after="150" w:line="240" w:lineRule="auto"/>
      <w:ind w:firstLine="450"/>
      <w:jc w:val="both"/>
    </w:pPr>
    <w:rPr>
      <w:rFonts w:ascii="Courier New" w:hAnsi="Courier New" w:cs="Courier New"/>
      <w:sz w:val="24"/>
      <w:szCs w:val="24"/>
    </w:rPr>
  </w:style>
  <w:style w:type="character" w:customStyle="1" w:styleId="st42">
    <w:name w:val="st42"/>
    <w:rsid w:val="00CD6F3D"/>
    <w:rPr>
      <w:rFonts w:ascii="Times New Roman" w:hAnsi="Times New Roman" w:cs="Times New Roman"/>
      <w:color w:val="000000"/>
    </w:rPr>
  </w:style>
  <w:style w:type="paragraph" w:customStyle="1" w:styleId="st7">
    <w:name w:val="st7"/>
    <w:rsid w:val="00CD6F3D"/>
    <w:pPr>
      <w:autoSpaceDE w:val="0"/>
      <w:autoSpaceDN w:val="0"/>
      <w:adjustRightInd w:val="0"/>
      <w:spacing w:before="150" w:after="150" w:line="240" w:lineRule="auto"/>
      <w:ind w:left="450" w:right="450"/>
      <w:jc w:val="center"/>
    </w:pPr>
    <w:rPr>
      <w:rFonts w:ascii="Courier New" w:eastAsia="Times New Roman" w:hAnsi="Courier New" w:cs="Times New Roman"/>
      <w:sz w:val="24"/>
      <w:szCs w:val="24"/>
    </w:rPr>
  </w:style>
  <w:style w:type="character" w:customStyle="1" w:styleId="st161">
    <w:name w:val="st161"/>
    <w:rsid w:val="00CD6F3D"/>
    <w:rPr>
      <w:rFonts w:ascii="Times New Roman" w:hAnsi="Times New Roman"/>
      <w:b/>
      <w:bCs/>
      <w:color w:val="000000"/>
      <w:sz w:val="28"/>
      <w:szCs w:val="28"/>
    </w:rPr>
  </w:style>
  <w:style w:type="character" w:customStyle="1" w:styleId="st44">
    <w:name w:val="st44"/>
    <w:rsid w:val="00CD6F3D"/>
    <w:rPr>
      <w:rFonts w:ascii="Times New Roman" w:hAnsi="Times New Roman"/>
      <w:b/>
      <w:bCs/>
      <w:color w:val="000000"/>
    </w:rPr>
  </w:style>
  <w:style w:type="paragraph" w:customStyle="1" w:styleId="st14">
    <w:name w:val="st14"/>
    <w:rsid w:val="00CD6F3D"/>
    <w:pPr>
      <w:autoSpaceDE w:val="0"/>
      <w:autoSpaceDN w:val="0"/>
      <w:adjustRightInd w:val="0"/>
      <w:spacing w:before="150" w:after="150" w:line="240" w:lineRule="auto"/>
    </w:pPr>
    <w:rPr>
      <w:rFonts w:ascii="Courier New" w:eastAsia="Times New Roman" w:hAnsi="Courier New" w:cs="Times New Roman"/>
      <w:sz w:val="24"/>
      <w:szCs w:val="24"/>
    </w:rPr>
  </w:style>
  <w:style w:type="paragraph" w:customStyle="1" w:styleId="st12">
    <w:name w:val="st12"/>
    <w:rsid w:val="00CD6F3D"/>
    <w:pPr>
      <w:autoSpaceDE w:val="0"/>
      <w:autoSpaceDN w:val="0"/>
      <w:adjustRightInd w:val="0"/>
      <w:spacing w:before="150" w:after="150" w:line="240" w:lineRule="auto"/>
      <w:jc w:val="center"/>
    </w:pPr>
    <w:rPr>
      <w:rFonts w:ascii="Courier New" w:eastAsia="Times New Roman" w:hAnsi="Courier New" w:cs="Times New Roman"/>
      <w:sz w:val="24"/>
      <w:szCs w:val="24"/>
    </w:rPr>
  </w:style>
  <w:style w:type="paragraph" w:customStyle="1" w:styleId="st0">
    <w:name w:val="st0"/>
    <w:rsid w:val="00CD6F3D"/>
    <w:pPr>
      <w:autoSpaceDE w:val="0"/>
      <w:autoSpaceDN w:val="0"/>
      <w:adjustRightInd w:val="0"/>
      <w:spacing w:after="150" w:line="240" w:lineRule="auto"/>
      <w:ind w:left="450"/>
      <w:jc w:val="both"/>
    </w:pPr>
    <w:rPr>
      <w:rFonts w:ascii="Courier New" w:eastAsia="Times New Roman" w:hAnsi="Courier New" w:cs="Times New Roman"/>
      <w:sz w:val="24"/>
      <w:szCs w:val="24"/>
    </w:rPr>
  </w:style>
  <w:style w:type="character" w:customStyle="1" w:styleId="st171">
    <w:name w:val="st171"/>
    <w:rsid w:val="00CD6F3D"/>
    <w:rPr>
      <w:rFonts w:ascii="Times New Roman" w:hAnsi="Times New Roman"/>
      <w:b/>
      <w:bCs/>
      <w:color w:val="0000FF"/>
      <w:sz w:val="28"/>
      <w:szCs w:val="28"/>
    </w:rPr>
  </w:style>
  <w:style w:type="paragraph" w:customStyle="1" w:styleId="LINCTableRus">
    <w:name w:val="LINC Table Rus"/>
    <w:basedOn w:val="a4"/>
    <w:next w:val="a4"/>
    <w:rsid w:val="00CD6F3D"/>
    <w:pPr>
      <w:keepNext/>
      <w:keepLines/>
      <w:numPr>
        <w:numId w:val="2"/>
      </w:numPr>
      <w:tabs>
        <w:tab w:val="left" w:pos="1418"/>
      </w:tabs>
      <w:spacing w:before="120" w:after="120" w:line="240" w:lineRule="auto"/>
      <w:jc w:val="both"/>
    </w:pPr>
    <w:rPr>
      <w:rFonts w:ascii="Arial" w:eastAsia="Times New Roman" w:hAnsi="Arial" w:cs="Arial"/>
      <w:b/>
      <w:bCs/>
      <w:color w:val="004990"/>
    </w:rPr>
  </w:style>
  <w:style w:type="paragraph" w:customStyle="1" w:styleId="15">
    <w:name w:val="Знак Знак1"/>
    <w:basedOn w:val="a4"/>
    <w:rsid w:val="00CD6F3D"/>
    <w:pPr>
      <w:spacing w:after="0" w:line="240" w:lineRule="auto"/>
    </w:pPr>
    <w:rPr>
      <w:rFonts w:ascii="Verdana" w:eastAsia="Times New Roman" w:hAnsi="Verdana" w:cs="Verdana"/>
      <w:sz w:val="20"/>
      <w:szCs w:val="20"/>
      <w:lang w:val="en-US"/>
    </w:rPr>
  </w:style>
  <w:style w:type="paragraph" w:customStyle="1" w:styleId="xl22">
    <w:name w:val="xl22"/>
    <w:basedOn w:val="a4"/>
    <w:rsid w:val="00CD6F3D"/>
    <w:pPr>
      <w:spacing w:before="100" w:beforeAutospacing="1" w:after="100" w:afterAutospacing="1" w:line="240" w:lineRule="auto"/>
      <w:jc w:val="center"/>
    </w:pPr>
    <w:rPr>
      <w:rFonts w:ascii="Times New Roman CYR" w:eastAsia="Arial Unicode MS" w:hAnsi="Times New Roman CYR" w:cs="Times New Roman"/>
    </w:rPr>
  </w:style>
  <w:style w:type="paragraph" w:customStyle="1" w:styleId="211">
    <w:name w:val="Основной текст 21"/>
    <w:aliases w:val="Òåêñò 1"/>
    <w:basedOn w:val="a4"/>
    <w:rsid w:val="00CD6F3D"/>
    <w:pPr>
      <w:spacing w:after="0" w:line="240" w:lineRule="auto"/>
      <w:ind w:firstLine="709"/>
      <w:jc w:val="both"/>
    </w:pPr>
    <w:rPr>
      <w:rFonts w:ascii="Times New Roman" w:eastAsia="Times New Roman" w:hAnsi="Times New Roman" w:cs="Times New Roman"/>
      <w:sz w:val="26"/>
      <w:szCs w:val="20"/>
      <w:lang w:val="uk-UA"/>
    </w:rPr>
  </w:style>
  <w:style w:type="paragraph" w:customStyle="1" w:styleId="51">
    <w:name w:val="Заголовок 51"/>
    <w:basedOn w:val="a4"/>
    <w:next w:val="a4"/>
    <w:rsid w:val="00CD6F3D"/>
    <w:pPr>
      <w:keepNext/>
      <w:spacing w:after="0" w:line="240" w:lineRule="auto"/>
      <w:jc w:val="center"/>
    </w:pPr>
    <w:rPr>
      <w:rFonts w:ascii="Times New Roman" w:eastAsia="Times New Roman" w:hAnsi="Times New Roman" w:cs="Times New Roman"/>
      <w:b/>
      <w:color w:val="000000"/>
      <w:szCs w:val="20"/>
      <w:lang w:val="uk-UA"/>
    </w:rPr>
  </w:style>
  <w:style w:type="paragraph" w:customStyle="1" w:styleId="61">
    <w:name w:val="Заголовок 61"/>
    <w:basedOn w:val="a4"/>
    <w:next w:val="a4"/>
    <w:rsid w:val="00CD6F3D"/>
    <w:pPr>
      <w:keepNext/>
      <w:spacing w:after="0" w:line="240" w:lineRule="auto"/>
      <w:jc w:val="both"/>
    </w:pPr>
    <w:rPr>
      <w:rFonts w:ascii="Times New Roman" w:eastAsia="Times New Roman" w:hAnsi="Times New Roman" w:cs="Times New Roman"/>
      <w:b/>
      <w:sz w:val="24"/>
      <w:szCs w:val="20"/>
      <w:lang w:val="uk-UA"/>
    </w:rPr>
  </w:style>
  <w:style w:type="paragraph" w:styleId="34">
    <w:name w:val="Body Text 3"/>
    <w:basedOn w:val="a4"/>
    <w:link w:val="35"/>
    <w:unhideWhenUsed/>
    <w:rsid w:val="00CD6F3D"/>
    <w:pPr>
      <w:spacing w:after="120"/>
    </w:pPr>
    <w:rPr>
      <w:sz w:val="16"/>
      <w:szCs w:val="16"/>
    </w:rPr>
  </w:style>
  <w:style w:type="character" w:customStyle="1" w:styleId="35">
    <w:name w:val="Основной текст 3 Знак"/>
    <w:basedOn w:val="a5"/>
    <w:link w:val="34"/>
    <w:rsid w:val="00CD6F3D"/>
    <w:rPr>
      <w:sz w:val="16"/>
      <w:szCs w:val="16"/>
    </w:rPr>
  </w:style>
  <w:style w:type="paragraph" w:customStyle="1" w:styleId="16">
    <w:name w:val="Обычный1"/>
    <w:link w:val="aff"/>
    <w:qFormat/>
    <w:rsid w:val="00CD6F3D"/>
    <w:pPr>
      <w:spacing w:after="0" w:line="240" w:lineRule="auto"/>
    </w:pPr>
    <w:rPr>
      <w:rFonts w:ascii="Times New Roman" w:eastAsia="Times New Roman" w:hAnsi="Times New Roman" w:cs="Times New Roman"/>
      <w:snapToGrid w:val="0"/>
      <w:sz w:val="20"/>
      <w:szCs w:val="20"/>
    </w:rPr>
  </w:style>
  <w:style w:type="paragraph" w:customStyle="1" w:styleId="xl28">
    <w:name w:val="xl28"/>
    <w:basedOn w:val="a4"/>
    <w:rsid w:val="00CD6F3D"/>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2">
    <w:name w:val="Normal2"/>
    <w:rsid w:val="00CD6F3D"/>
    <w:pPr>
      <w:snapToGrid w:val="0"/>
      <w:spacing w:after="0" w:line="240" w:lineRule="auto"/>
    </w:pPr>
    <w:rPr>
      <w:rFonts w:ascii="Times New Roman" w:eastAsia="Times New Roman" w:hAnsi="Times New Roman" w:cs="Times New Roman"/>
      <w:sz w:val="20"/>
      <w:szCs w:val="20"/>
    </w:rPr>
  </w:style>
  <w:style w:type="paragraph" w:customStyle="1" w:styleId="36">
    <w:name w:val="Знак Знак3 Знак Знак Знак Знак Знак Знак Знак"/>
    <w:basedOn w:val="a4"/>
    <w:rsid w:val="00CD6F3D"/>
    <w:pPr>
      <w:spacing w:after="0" w:line="240" w:lineRule="auto"/>
    </w:pPr>
    <w:rPr>
      <w:rFonts w:ascii="Verdana" w:eastAsia="Times New Roman" w:hAnsi="Verdana" w:cs="Times New Roman"/>
      <w:sz w:val="24"/>
      <w:szCs w:val="24"/>
      <w:lang w:val="en-US"/>
    </w:rPr>
  </w:style>
  <w:style w:type="character" w:customStyle="1" w:styleId="comment1">
    <w:name w:val="comment1"/>
    <w:basedOn w:val="a5"/>
    <w:rsid w:val="00CD6F3D"/>
  </w:style>
  <w:style w:type="table" w:styleId="aff0">
    <w:name w:val="Table Grid"/>
    <w:aliases w:val="Table Grid Report,OTR"/>
    <w:basedOn w:val="a6"/>
    <w:uiPriority w:val="39"/>
    <w:rsid w:val="00CD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text">
    <w:name w:val="reference-text"/>
    <w:basedOn w:val="a5"/>
    <w:rsid w:val="00CD6F3D"/>
  </w:style>
  <w:style w:type="paragraph" w:styleId="22">
    <w:name w:val="Body Text Indent 2"/>
    <w:basedOn w:val="a4"/>
    <w:link w:val="23"/>
    <w:unhideWhenUsed/>
    <w:rsid w:val="004B7AE3"/>
    <w:pPr>
      <w:spacing w:after="120" w:line="480" w:lineRule="auto"/>
      <w:ind w:left="283"/>
    </w:pPr>
  </w:style>
  <w:style w:type="character" w:customStyle="1" w:styleId="23">
    <w:name w:val="Основной текст с отступом 2 Знак"/>
    <w:basedOn w:val="a5"/>
    <w:link w:val="22"/>
    <w:uiPriority w:val="99"/>
    <w:rsid w:val="004B7AE3"/>
  </w:style>
  <w:style w:type="paragraph" w:styleId="aff1">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4"/>
    <w:link w:val="aff2"/>
    <w:rsid w:val="00D81FCA"/>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5"/>
    <w:link w:val="aff1"/>
    <w:rsid w:val="00D81FCA"/>
    <w:rPr>
      <w:rFonts w:ascii="Times New Roman" w:eastAsia="Times New Roman" w:hAnsi="Times New Roman" w:cs="Times New Roman"/>
      <w:sz w:val="20"/>
      <w:szCs w:val="20"/>
      <w:lang w:eastAsia="ru-RU"/>
    </w:rPr>
  </w:style>
  <w:style w:type="character" w:styleId="aff3">
    <w:name w:val="footnote reference"/>
    <w:rsid w:val="00D81FCA"/>
    <w:rPr>
      <w:vertAlign w:val="superscript"/>
    </w:rPr>
  </w:style>
  <w:style w:type="paragraph" w:customStyle="1" w:styleId="140">
    <w:name w:val="Основной текст 14"/>
    <w:basedOn w:val="ae"/>
    <w:link w:val="141"/>
    <w:qFormat/>
    <w:rsid w:val="0077755E"/>
    <w:pPr>
      <w:spacing w:after="0" w:line="360" w:lineRule="auto"/>
      <w:ind w:firstLine="709"/>
      <w:jc w:val="both"/>
    </w:pPr>
    <w:rPr>
      <w:rFonts w:ascii="Times New Roman" w:eastAsia="Times New Roman" w:hAnsi="Times New Roman"/>
      <w:sz w:val="28"/>
      <w:szCs w:val="24"/>
    </w:rPr>
  </w:style>
  <w:style w:type="character" w:customStyle="1" w:styleId="141">
    <w:name w:val="Основной текст 14 Знак"/>
    <w:link w:val="140"/>
    <w:locked/>
    <w:rsid w:val="0077755E"/>
    <w:rPr>
      <w:rFonts w:ascii="Times New Roman" w:eastAsia="Times New Roman" w:hAnsi="Times New Roman" w:cs="Times New Roman"/>
      <w:sz w:val="28"/>
      <w:szCs w:val="24"/>
      <w:lang w:eastAsia="ru-RU"/>
    </w:rPr>
  </w:style>
  <w:style w:type="paragraph" w:customStyle="1" w:styleId="aff4">
    <w:name w:val="Содержимое таблицы"/>
    <w:basedOn w:val="a4"/>
    <w:link w:val="aff5"/>
    <w:rsid w:val="00423FFF"/>
    <w:pPr>
      <w:widowControl w:val="0"/>
      <w:suppressLineNumbers/>
      <w:suppressAutoHyphens/>
      <w:spacing w:after="0" w:line="240" w:lineRule="auto"/>
    </w:pPr>
    <w:rPr>
      <w:rFonts w:ascii="Arial" w:eastAsia="Lucida Sans Unicode" w:hAnsi="Arial" w:cs="Tahoma"/>
      <w:kern w:val="1"/>
      <w:sz w:val="24"/>
      <w:szCs w:val="24"/>
    </w:rPr>
  </w:style>
  <w:style w:type="paragraph" w:customStyle="1" w:styleId="Style11">
    <w:name w:val="Style11"/>
    <w:basedOn w:val="a4"/>
    <w:rsid w:val="00423FFF"/>
    <w:pPr>
      <w:widowControl w:val="0"/>
      <w:autoSpaceDE w:val="0"/>
      <w:autoSpaceDN w:val="0"/>
      <w:adjustRightInd w:val="0"/>
      <w:spacing w:after="0" w:line="224" w:lineRule="exact"/>
      <w:ind w:firstLine="720"/>
      <w:jc w:val="both"/>
    </w:pPr>
    <w:rPr>
      <w:rFonts w:ascii="Garamond" w:eastAsia="Times New Roman" w:hAnsi="Garamond" w:cs="Times New Roman"/>
      <w:sz w:val="24"/>
      <w:szCs w:val="24"/>
    </w:rPr>
  </w:style>
  <w:style w:type="character" w:customStyle="1" w:styleId="FontStyle151">
    <w:name w:val="Font Style151"/>
    <w:basedOn w:val="a5"/>
    <w:rsid w:val="00423FFF"/>
    <w:rPr>
      <w:rFonts w:ascii="Times New Roman" w:hAnsi="Times New Roman" w:cs="Times New Roman"/>
      <w:sz w:val="16"/>
      <w:szCs w:val="16"/>
    </w:rPr>
  </w:style>
  <w:style w:type="paragraph" w:customStyle="1" w:styleId="Style137">
    <w:name w:val="Style137"/>
    <w:basedOn w:val="a4"/>
    <w:rsid w:val="00423FFF"/>
    <w:pPr>
      <w:widowControl w:val="0"/>
      <w:autoSpaceDE w:val="0"/>
      <w:autoSpaceDN w:val="0"/>
      <w:adjustRightInd w:val="0"/>
      <w:spacing w:after="0" w:line="226" w:lineRule="exact"/>
      <w:ind w:firstLine="566"/>
    </w:pPr>
    <w:rPr>
      <w:rFonts w:ascii="Garamond" w:eastAsia="Times New Roman" w:hAnsi="Garamond" w:cs="Times New Roman"/>
      <w:sz w:val="24"/>
      <w:szCs w:val="24"/>
    </w:rPr>
  </w:style>
  <w:style w:type="paragraph" w:customStyle="1" w:styleId="Style138">
    <w:name w:val="Style138"/>
    <w:basedOn w:val="a4"/>
    <w:rsid w:val="00423FFF"/>
    <w:pPr>
      <w:widowControl w:val="0"/>
      <w:autoSpaceDE w:val="0"/>
      <w:autoSpaceDN w:val="0"/>
      <w:adjustRightInd w:val="0"/>
      <w:spacing w:after="0" w:line="240" w:lineRule="auto"/>
      <w:jc w:val="both"/>
    </w:pPr>
    <w:rPr>
      <w:rFonts w:ascii="Garamond" w:eastAsia="Times New Roman" w:hAnsi="Garamond" w:cs="Times New Roman"/>
      <w:sz w:val="24"/>
      <w:szCs w:val="24"/>
    </w:rPr>
  </w:style>
  <w:style w:type="paragraph" w:customStyle="1" w:styleId="ConsPlusNormal">
    <w:name w:val="ConsPlusNormal"/>
    <w:rsid w:val="00423FF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7">
    <w:name w:val="заголовок 1"/>
    <w:basedOn w:val="a4"/>
    <w:next w:val="a4"/>
    <w:rsid w:val="00423FFF"/>
    <w:pPr>
      <w:keepNext/>
      <w:spacing w:after="0" w:line="240" w:lineRule="auto"/>
    </w:pPr>
    <w:rPr>
      <w:rFonts w:ascii="Times New Roman" w:eastAsia="Times New Roman" w:hAnsi="Times New Roman" w:cs="Times New Roman"/>
      <w:sz w:val="24"/>
      <w:szCs w:val="24"/>
      <w:lang w:val="uk-UA"/>
    </w:rPr>
  </w:style>
  <w:style w:type="paragraph" w:customStyle="1" w:styleId="Noeeu">
    <w:name w:val="Noeeu"/>
    <w:rsid w:val="00423FFF"/>
    <w:pPr>
      <w:spacing w:after="0" w:line="240" w:lineRule="auto"/>
    </w:pPr>
    <w:rPr>
      <w:rFonts w:ascii="Times New Roman" w:eastAsia="Times New Roman" w:hAnsi="Times New Roman" w:cs="Times New Roman"/>
      <w:sz w:val="28"/>
      <w:szCs w:val="20"/>
    </w:rPr>
  </w:style>
  <w:style w:type="paragraph" w:customStyle="1" w:styleId="aff6">
    <w:name w:val="Стиль"/>
    <w:rsid w:val="00423FFF"/>
    <w:pPr>
      <w:spacing w:after="0" w:line="240" w:lineRule="auto"/>
    </w:pPr>
    <w:rPr>
      <w:rFonts w:ascii="Times New Roman" w:eastAsia="Times New Roman" w:hAnsi="Times New Roman" w:cs="Times New Roman"/>
      <w:sz w:val="28"/>
      <w:szCs w:val="20"/>
    </w:rPr>
  </w:style>
  <w:style w:type="paragraph" w:styleId="24">
    <w:name w:val="Body Text 2"/>
    <w:basedOn w:val="a4"/>
    <w:link w:val="25"/>
    <w:unhideWhenUsed/>
    <w:rsid w:val="00423FFF"/>
    <w:pPr>
      <w:spacing w:after="120" w:line="480" w:lineRule="auto"/>
    </w:pPr>
  </w:style>
  <w:style w:type="character" w:customStyle="1" w:styleId="25">
    <w:name w:val="Основной текст 2 Знак"/>
    <w:basedOn w:val="a5"/>
    <w:link w:val="24"/>
    <w:rsid w:val="00423FFF"/>
    <w:rPr>
      <w:rFonts w:eastAsiaTheme="minorEastAsia"/>
      <w:lang w:eastAsia="ru-RU"/>
    </w:rPr>
  </w:style>
  <w:style w:type="character" w:styleId="aff7">
    <w:name w:val="page number"/>
    <w:basedOn w:val="a5"/>
    <w:rsid w:val="00423FFF"/>
  </w:style>
  <w:style w:type="paragraph" w:styleId="aff8">
    <w:name w:val="Block Text"/>
    <w:basedOn w:val="a4"/>
    <w:rsid w:val="00423FFF"/>
    <w:pPr>
      <w:shd w:val="clear" w:color="auto" w:fill="FFFFFF"/>
      <w:spacing w:before="14" w:after="0" w:line="240" w:lineRule="auto"/>
      <w:ind w:left="29" w:right="7" w:firstLine="709"/>
      <w:jc w:val="both"/>
    </w:pPr>
    <w:rPr>
      <w:rFonts w:ascii="Times New Roman" w:eastAsia="Times New Roman" w:hAnsi="Times New Roman" w:cs="Times New Roman"/>
      <w:sz w:val="24"/>
      <w:szCs w:val="24"/>
    </w:rPr>
  </w:style>
  <w:style w:type="paragraph" w:styleId="aff9">
    <w:name w:val="List"/>
    <w:basedOn w:val="a4"/>
    <w:rsid w:val="00423FFF"/>
    <w:pPr>
      <w:spacing w:after="0" w:line="240" w:lineRule="auto"/>
      <w:ind w:left="283" w:hanging="283"/>
      <w:jc w:val="both"/>
    </w:pPr>
    <w:rPr>
      <w:rFonts w:ascii="Times New Roman" w:eastAsia="Times New Roman" w:hAnsi="Times New Roman" w:cs="Times New Roman"/>
      <w:sz w:val="20"/>
      <w:szCs w:val="20"/>
    </w:rPr>
  </w:style>
  <w:style w:type="paragraph" w:customStyle="1" w:styleId="xl48">
    <w:name w:val="xl48"/>
    <w:basedOn w:val="a4"/>
    <w:rsid w:val="00423FFF"/>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18">
    <w:name w:val="Стиль1"/>
    <w:basedOn w:val="ae"/>
    <w:rsid w:val="00423FFF"/>
    <w:pPr>
      <w:keepNext/>
      <w:spacing w:after="0" w:line="240" w:lineRule="auto"/>
      <w:ind w:left="-57" w:right="-113"/>
    </w:pPr>
    <w:rPr>
      <w:rFonts w:ascii="Times New Roman" w:eastAsia="Times New Roman" w:hAnsi="Times New Roman"/>
      <w:szCs w:val="20"/>
    </w:rPr>
  </w:style>
  <w:style w:type="paragraph" w:styleId="affa">
    <w:name w:val="Subtitle"/>
    <w:basedOn w:val="a4"/>
    <w:link w:val="affb"/>
    <w:qFormat/>
    <w:rsid w:val="00423FFF"/>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0"/>
      <w:szCs w:val="20"/>
    </w:rPr>
  </w:style>
  <w:style w:type="character" w:customStyle="1" w:styleId="affb">
    <w:name w:val="Подзаголовок Знак"/>
    <w:basedOn w:val="a5"/>
    <w:link w:val="affa"/>
    <w:rsid w:val="00423FFF"/>
    <w:rPr>
      <w:rFonts w:ascii="Times New Roman" w:eastAsia="Times New Roman" w:hAnsi="Times New Roman" w:cs="Times New Roman"/>
      <w:b/>
      <w:sz w:val="20"/>
      <w:szCs w:val="20"/>
      <w:lang w:eastAsia="ru-RU"/>
    </w:rPr>
  </w:style>
  <w:style w:type="paragraph" w:customStyle="1" w:styleId="310">
    <w:name w:val="Основной текст с отступом 31"/>
    <w:basedOn w:val="a4"/>
    <w:rsid w:val="00423FFF"/>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color w:val="000000"/>
      <w:sz w:val="24"/>
      <w:szCs w:val="20"/>
    </w:rPr>
  </w:style>
  <w:style w:type="paragraph" w:customStyle="1" w:styleId="oaenoniinee">
    <w:name w:val="oaeno niinee"/>
    <w:basedOn w:val="a4"/>
    <w:rsid w:val="00423FF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26">
    <w:name w:val="List Bullet 2"/>
    <w:basedOn w:val="a4"/>
    <w:autoRedefine/>
    <w:rsid w:val="00423FFF"/>
    <w:pPr>
      <w:tabs>
        <w:tab w:val="num" w:pos="720"/>
      </w:tabs>
      <w:spacing w:after="0" w:line="240" w:lineRule="auto"/>
      <w:ind w:left="720" w:hanging="360"/>
    </w:pPr>
    <w:rPr>
      <w:rFonts w:ascii="Times New Roman" w:eastAsia="Times New Roman" w:hAnsi="Times New Roman" w:cs="Times New Roman"/>
      <w:sz w:val="24"/>
      <w:szCs w:val="24"/>
    </w:rPr>
  </w:style>
  <w:style w:type="paragraph" w:customStyle="1" w:styleId="27">
    <w:name w:val="заголовок 2"/>
    <w:basedOn w:val="a4"/>
    <w:next w:val="a4"/>
    <w:rsid w:val="00423FFF"/>
    <w:pPr>
      <w:keepNext/>
      <w:spacing w:after="0" w:line="240" w:lineRule="auto"/>
    </w:pPr>
    <w:rPr>
      <w:rFonts w:ascii="Times New Roman" w:eastAsia="Times New Roman" w:hAnsi="Times New Roman" w:cs="Times New Roman"/>
      <w:b/>
      <w:sz w:val="24"/>
      <w:szCs w:val="20"/>
      <w:lang w:val="uk-UA"/>
    </w:rPr>
  </w:style>
  <w:style w:type="character" w:styleId="HTML">
    <w:name w:val="HTML Typewriter"/>
    <w:basedOn w:val="a5"/>
    <w:rsid w:val="00423FFF"/>
    <w:rPr>
      <w:rFonts w:ascii="Arial Unicode MS" w:eastAsia="Arial Unicode MS" w:hAnsi="Arial Unicode MS" w:cs="Arial Unicode MS"/>
      <w:sz w:val="20"/>
      <w:szCs w:val="20"/>
    </w:rPr>
  </w:style>
  <w:style w:type="paragraph" w:customStyle="1" w:styleId="311">
    <w:name w:val="Основной текст 31"/>
    <w:basedOn w:val="a4"/>
    <w:rsid w:val="00423FFF"/>
    <w:pPr>
      <w:spacing w:after="0" w:line="240" w:lineRule="auto"/>
      <w:jc w:val="both"/>
    </w:pPr>
    <w:rPr>
      <w:rFonts w:ascii="Times New Roman" w:eastAsia="Times New Roman" w:hAnsi="Times New Roman" w:cs="Times New Roman"/>
      <w:sz w:val="24"/>
      <w:szCs w:val="20"/>
    </w:rPr>
  </w:style>
  <w:style w:type="paragraph" w:customStyle="1" w:styleId="affc">
    <w:name w:val="Таблицы (моноширинный)"/>
    <w:basedOn w:val="a4"/>
    <w:next w:val="a4"/>
    <w:rsid w:val="00423FFF"/>
    <w:pPr>
      <w:autoSpaceDE w:val="0"/>
      <w:autoSpaceDN w:val="0"/>
      <w:adjustRightInd w:val="0"/>
      <w:spacing w:after="0" w:line="240" w:lineRule="auto"/>
      <w:jc w:val="both"/>
    </w:pPr>
    <w:rPr>
      <w:rFonts w:ascii="Courier New" w:eastAsia="Times New Roman" w:hAnsi="Courier New" w:cs="Courier New"/>
      <w:sz w:val="24"/>
      <w:szCs w:val="24"/>
    </w:rPr>
  </w:style>
  <w:style w:type="character" w:customStyle="1" w:styleId="affd">
    <w:name w:val="Гипертекстовая ссылка"/>
    <w:basedOn w:val="a5"/>
    <w:uiPriority w:val="99"/>
    <w:rsid w:val="00423FFF"/>
    <w:rPr>
      <w:color w:val="008000"/>
      <w:sz w:val="24"/>
    </w:rPr>
  </w:style>
  <w:style w:type="character" w:customStyle="1" w:styleId="aff5">
    <w:name w:val="Содержимое таблицы Знак"/>
    <w:basedOn w:val="a5"/>
    <w:link w:val="aff4"/>
    <w:locked/>
    <w:rsid w:val="00423FFF"/>
    <w:rPr>
      <w:rFonts w:ascii="Arial" w:eastAsia="Lucida Sans Unicode" w:hAnsi="Arial" w:cs="Tahoma"/>
      <w:kern w:val="1"/>
      <w:sz w:val="24"/>
      <w:szCs w:val="24"/>
      <w:lang w:eastAsia="ru-RU"/>
    </w:rPr>
  </w:style>
  <w:style w:type="character" w:customStyle="1" w:styleId="FontStyle150">
    <w:name w:val="Font Style150"/>
    <w:basedOn w:val="a5"/>
    <w:rsid w:val="00423FFF"/>
    <w:rPr>
      <w:rFonts w:ascii="Times New Roman" w:hAnsi="Times New Roman" w:cs="Times New Roman" w:hint="default"/>
      <w:sz w:val="16"/>
      <w:szCs w:val="16"/>
    </w:rPr>
  </w:style>
  <w:style w:type="paragraph" w:customStyle="1" w:styleId="details-black">
    <w:name w:val="details-black"/>
    <w:basedOn w:val="a4"/>
    <w:rsid w:val="00423FFF"/>
    <w:pPr>
      <w:spacing w:before="100" w:beforeAutospacing="1" w:after="100" w:afterAutospacing="1" w:line="240" w:lineRule="auto"/>
    </w:pPr>
    <w:rPr>
      <w:rFonts w:ascii="Arial" w:eastAsia="Times New Roman" w:hAnsi="Arial" w:cs="Arial"/>
      <w:color w:val="000000"/>
      <w:sz w:val="20"/>
      <w:szCs w:val="20"/>
    </w:rPr>
  </w:style>
  <w:style w:type="paragraph" w:customStyle="1" w:styleId="affe">
    <w:name w:val="Обычный текст"/>
    <w:basedOn w:val="a4"/>
    <w:link w:val="afff"/>
    <w:qFormat/>
    <w:rsid w:val="00423FFF"/>
    <w:pPr>
      <w:widowControl w:val="0"/>
      <w:ind w:firstLine="709"/>
      <w:jc w:val="both"/>
    </w:pPr>
    <w:rPr>
      <w:rFonts w:ascii="Times New Roman" w:hAnsi="Times New Roman" w:cs="Times New Roman"/>
      <w:sz w:val="26"/>
      <w:szCs w:val="26"/>
    </w:rPr>
  </w:style>
  <w:style w:type="character" w:customStyle="1" w:styleId="afff">
    <w:name w:val="Обычный текст Знак"/>
    <w:basedOn w:val="a5"/>
    <w:link w:val="affe"/>
    <w:rsid w:val="00423FFF"/>
    <w:rPr>
      <w:rFonts w:ascii="Times New Roman" w:eastAsiaTheme="minorEastAsia" w:hAnsi="Times New Roman" w:cs="Times New Roman"/>
      <w:sz w:val="26"/>
      <w:szCs w:val="26"/>
      <w:lang w:eastAsia="ru-RU"/>
    </w:rPr>
  </w:style>
  <w:style w:type="character" w:customStyle="1" w:styleId="aff">
    <w:name w:val="Обычный Знак"/>
    <w:basedOn w:val="afff"/>
    <w:link w:val="16"/>
    <w:rsid w:val="00423FFF"/>
    <w:rPr>
      <w:rFonts w:ascii="Times New Roman" w:eastAsia="Times New Roman" w:hAnsi="Times New Roman" w:cs="Times New Roman"/>
      <w:snapToGrid w:val="0"/>
      <w:sz w:val="20"/>
      <w:szCs w:val="20"/>
      <w:lang w:eastAsia="ru-RU"/>
    </w:rPr>
  </w:style>
  <w:style w:type="paragraph" w:customStyle="1" w:styleId="28">
    <w:name w:val="Обычный2"/>
    <w:rsid w:val="00B4046C"/>
    <w:pPr>
      <w:spacing w:before="100" w:after="100" w:line="240" w:lineRule="auto"/>
    </w:pPr>
    <w:rPr>
      <w:rFonts w:ascii="Times New Roman" w:eastAsia="Times New Roman" w:hAnsi="Times New Roman" w:cs="Times New Roman"/>
      <w:snapToGrid w:val="0"/>
      <w:sz w:val="24"/>
      <w:szCs w:val="20"/>
    </w:rPr>
  </w:style>
  <w:style w:type="character" w:styleId="afff0">
    <w:name w:val="Strong"/>
    <w:basedOn w:val="a5"/>
    <w:uiPriority w:val="22"/>
    <w:qFormat/>
    <w:rsid w:val="00B4046C"/>
    <w:rPr>
      <w:b/>
      <w:bCs/>
    </w:rPr>
  </w:style>
  <w:style w:type="table" w:customStyle="1" w:styleId="19">
    <w:name w:val="Сетка таблицы1"/>
    <w:basedOn w:val="a6"/>
    <w:next w:val="aff0"/>
    <w:rsid w:val="003C72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13072D"/>
  </w:style>
  <w:style w:type="paragraph" w:customStyle="1" w:styleId="37">
    <w:name w:val="Обычный3"/>
    <w:rsid w:val="00FD260E"/>
    <w:pPr>
      <w:spacing w:before="100" w:after="100" w:line="240" w:lineRule="auto"/>
    </w:pPr>
    <w:rPr>
      <w:rFonts w:ascii="Times New Roman" w:eastAsia="Times New Roman" w:hAnsi="Times New Roman" w:cs="Times New Roman"/>
      <w:snapToGrid w:val="0"/>
      <w:sz w:val="24"/>
      <w:szCs w:val="20"/>
    </w:rPr>
  </w:style>
  <w:style w:type="paragraph" w:customStyle="1" w:styleId="1a">
    <w:name w:val="Абзац списка1"/>
    <w:basedOn w:val="a4"/>
    <w:link w:val="ListParagraph"/>
    <w:rsid w:val="00EE6BEF"/>
    <w:pPr>
      <w:ind w:left="720"/>
      <w:contextualSpacing/>
    </w:pPr>
    <w:rPr>
      <w:rFonts w:ascii="Calibri" w:eastAsia="Calibri" w:hAnsi="Calibri" w:cs="Times New Roman"/>
    </w:rPr>
  </w:style>
  <w:style w:type="character" w:customStyle="1" w:styleId="ListParagraph">
    <w:name w:val="List Paragraph Знак"/>
    <w:link w:val="1a"/>
    <w:rsid w:val="00EE6BEF"/>
    <w:rPr>
      <w:rFonts w:ascii="Calibri" w:eastAsia="Calibri" w:hAnsi="Calibri" w:cs="Times New Roman"/>
    </w:rPr>
  </w:style>
  <w:style w:type="paragraph" w:styleId="afff1">
    <w:name w:val="TOC Heading"/>
    <w:basedOn w:val="12"/>
    <w:next w:val="a4"/>
    <w:uiPriority w:val="39"/>
    <w:unhideWhenUsed/>
    <w:qFormat/>
    <w:rsid w:val="006D094C"/>
    <w:pPr>
      <w:keepLines/>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Cs w:val="28"/>
      <w:lang w:eastAsia="en-US"/>
    </w:rPr>
  </w:style>
  <w:style w:type="paragraph" w:styleId="1b">
    <w:name w:val="toc 1"/>
    <w:basedOn w:val="a4"/>
    <w:next w:val="a4"/>
    <w:autoRedefine/>
    <w:uiPriority w:val="39"/>
    <w:unhideWhenUsed/>
    <w:rsid w:val="00EF2F35"/>
    <w:pPr>
      <w:tabs>
        <w:tab w:val="right" w:leader="dot" w:pos="9781"/>
      </w:tabs>
      <w:spacing w:after="100"/>
      <w:ind w:right="283"/>
      <w:jc w:val="both"/>
    </w:pPr>
    <w:rPr>
      <w:rFonts w:ascii="Times New Roman" w:hAnsi="Times New Roman" w:cs="Times New Roman"/>
      <w:b/>
      <w:noProof/>
      <w:sz w:val="24"/>
      <w:szCs w:val="24"/>
    </w:rPr>
  </w:style>
  <w:style w:type="paragraph" w:styleId="29">
    <w:name w:val="toc 2"/>
    <w:basedOn w:val="a4"/>
    <w:next w:val="a4"/>
    <w:autoRedefine/>
    <w:uiPriority w:val="39"/>
    <w:unhideWhenUsed/>
    <w:rsid w:val="006D094C"/>
    <w:pPr>
      <w:spacing w:after="100"/>
      <w:ind w:left="220"/>
    </w:pPr>
  </w:style>
  <w:style w:type="paragraph" w:styleId="38">
    <w:name w:val="toc 3"/>
    <w:basedOn w:val="a4"/>
    <w:next w:val="a4"/>
    <w:autoRedefine/>
    <w:uiPriority w:val="39"/>
    <w:unhideWhenUsed/>
    <w:rsid w:val="00541DB9"/>
    <w:pPr>
      <w:tabs>
        <w:tab w:val="left" w:pos="1320"/>
        <w:tab w:val="right" w:leader="dot" w:pos="9594"/>
      </w:tabs>
      <w:spacing w:after="100"/>
      <w:ind w:left="440"/>
      <w:jc w:val="center"/>
    </w:pPr>
    <w:rPr>
      <w:rFonts w:ascii="Times New Roman" w:eastAsia="Times New Roman" w:hAnsi="Times New Roman" w:cs="Times New Roman"/>
      <w:b/>
      <w:sz w:val="28"/>
      <w:szCs w:val="28"/>
      <w:lang w:eastAsia="ar-SA"/>
    </w:rPr>
  </w:style>
  <w:style w:type="paragraph" w:customStyle="1" w:styleId="1c">
    <w:name w:val="Заголовок 1 Шелестов"/>
    <w:basedOn w:val="a4"/>
    <w:link w:val="1d"/>
    <w:qFormat/>
    <w:rsid w:val="00DB2363"/>
    <w:pPr>
      <w:keepNext/>
      <w:pageBreakBefore/>
      <w:spacing w:before="240" w:after="120" w:line="240" w:lineRule="auto"/>
      <w:ind w:firstLine="851"/>
      <w:jc w:val="both"/>
      <w:outlineLvl w:val="0"/>
    </w:pPr>
    <w:rPr>
      <w:rFonts w:ascii="Arial" w:eastAsia="Times New Roman" w:hAnsi="Arial" w:cs="Arial"/>
      <w:b/>
      <w:bCs/>
      <w:caps/>
      <w:kern w:val="32"/>
      <w:sz w:val="28"/>
      <w:szCs w:val="32"/>
    </w:rPr>
  </w:style>
  <w:style w:type="character" w:customStyle="1" w:styleId="1d">
    <w:name w:val="Заголовок 1 Шелестов Знак"/>
    <w:link w:val="1c"/>
    <w:rsid w:val="00DB2363"/>
    <w:rPr>
      <w:rFonts w:ascii="Arial" w:eastAsia="Times New Roman" w:hAnsi="Arial" w:cs="Arial"/>
      <w:b/>
      <w:bCs/>
      <w:caps/>
      <w:kern w:val="32"/>
      <w:sz w:val="28"/>
      <w:szCs w:val="32"/>
      <w:lang w:eastAsia="ru-RU"/>
    </w:rPr>
  </w:style>
  <w:style w:type="paragraph" w:customStyle="1" w:styleId="2a">
    <w:name w:val="Заголовок 2 Шелестов"/>
    <w:basedOn w:val="a4"/>
    <w:link w:val="2b"/>
    <w:qFormat/>
    <w:rsid w:val="00DB2363"/>
    <w:pPr>
      <w:keepNext/>
      <w:spacing w:before="240" w:after="120" w:line="240" w:lineRule="auto"/>
      <w:ind w:firstLine="851"/>
      <w:jc w:val="both"/>
      <w:outlineLvl w:val="1"/>
    </w:pPr>
    <w:rPr>
      <w:rFonts w:ascii="Times New Roman" w:eastAsia="Times New Roman" w:hAnsi="Times New Roman" w:cs="Arial"/>
      <w:b/>
      <w:iCs/>
      <w:sz w:val="28"/>
      <w:szCs w:val="28"/>
    </w:rPr>
  </w:style>
  <w:style w:type="character" w:customStyle="1" w:styleId="2b">
    <w:name w:val="Заголовок 2 Шелестов Знак"/>
    <w:link w:val="2a"/>
    <w:rsid w:val="00DB2363"/>
    <w:rPr>
      <w:rFonts w:ascii="Times New Roman" w:eastAsia="Times New Roman" w:hAnsi="Times New Roman" w:cs="Arial"/>
      <w:b/>
      <w:iCs/>
      <w:sz w:val="28"/>
      <w:szCs w:val="28"/>
      <w:lang w:eastAsia="ru-RU"/>
    </w:rPr>
  </w:style>
  <w:style w:type="paragraph" w:styleId="afff2">
    <w:name w:val="endnote text"/>
    <w:basedOn w:val="a4"/>
    <w:link w:val="afff3"/>
    <w:unhideWhenUsed/>
    <w:rsid w:val="00117AB8"/>
    <w:pPr>
      <w:spacing w:after="0" w:line="240" w:lineRule="auto"/>
    </w:pPr>
    <w:rPr>
      <w:sz w:val="20"/>
      <w:szCs w:val="20"/>
    </w:rPr>
  </w:style>
  <w:style w:type="character" w:customStyle="1" w:styleId="afff3">
    <w:name w:val="Текст концевой сноски Знак"/>
    <w:basedOn w:val="a5"/>
    <w:link w:val="afff2"/>
    <w:rsid w:val="00117AB8"/>
    <w:rPr>
      <w:sz w:val="20"/>
      <w:szCs w:val="20"/>
    </w:rPr>
  </w:style>
  <w:style w:type="paragraph" w:styleId="3">
    <w:name w:val="List Number 3"/>
    <w:basedOn w:val="a4"/>
    <w:unhideWhenUsed/>
    <w:rsid w:val="002117D9"/>
    <w:pPr>
      <w:numPr>
        <w:numId w:val="3"/>
      </w:numPr>
      <w:contextualSpacing/>
    </w:pPr>
  </w:style>
  <w:style w:type="paragraph" w:customStyle="1" w:styleId="120">
    <w:name w:val="Знак Знак12 Знак Знак"/>
    <w:basedOn w:val="a4"/>
    <w:rsid w:val="002117D9"/>
    <w:pPr>
      <w:spacing w:after="0" w:line="240" w:lineRule="auto"/>
    </w:pPr>
    <w:rPr>
      <w:rFonts w:ascii="Verdana" w:eastAsia="Times New Roman" w:hAnsi="Verdana" w:cs="Verdana"/>
      <w:sz w:val="20"/>
      <w:szCs w:val="20"/>
      <w:lang w:val="en-US" w:eastAsia="en-US"/>
    </w:rPr>
  </w:style>
  <w:style w:type="character" w:styleId="afff4">
    <w:name w:val="Emphasis"/>
    <w:qFormat/>
    <w:rsid w:val="006D436E"/>
    <w:rPr>
      <w:i/>
      <w:iCs/>
    </w:rPr>
  </w:style>
  <w:style w:type="paragraph" w:customStyle="1" w:styleId="Default">
    <w:name w:val="Default"/>
    <w:rsid w:val="006D436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39">
    <w:name w:val="Основной текст (3)_"/>
    <w:link w:val="3a"/>
    <w:rsid w:val="006D436E"/>
    <w:rPr>
      <w:i/>
      <w:iCs/>
      <w:sz w:val="26"/>
      <w:szCs w:val="26"/>
      <w:shd w:val="clear" w:color="auto" w:fill="FFFFFF"/>
    </w:rPr>
  </w:style>
  <w:style w:type="paragraph" w:customStyle="1" w:styleId="3a">
    <w:name w:val="Основной текст (3)"/>
    <w:basedOn w:val="a4"/>
    <w:link w:val="39"/>
    <w:rsid w:val="006D436E"/>
    <w:pPr>
      <w:widowControl w:val="0"/>
      <w:shd w:val="clear" w:color="auto" w:fill="FFFFFF"/>
      <w:spacing w:after="0" w:line="466" w:lineRule="exact"/>
      <w:ind w:firstLine="720"/>
      <w:jc w:val="both"/>
    </w:pPr>
    <w:rPr>
      <w:i/>
      <w:iCs/>
      <w:sz w:val="26"/>
      <w:szCs w:val="26"/>
    </w:rPr>
  </w:style>
  <w:style w:type="character" w:customStyle="1" w:styleId="highlight">
    <w:name w:val="highlight"/>
    <w:rsid w:val="006D436E"/>
  </w:style>
  <w:style w:type="paragraph" w:customStyle="1" w:styleId="p1">
    <w:name w:val="p1"/>
    <w:basedOn w:val="a4"/>
    <w:rsid w:val="006D4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rsid w:val="006D436E"/>
  </w:style>
  <w:style w:type="paragraph" w:customStyle="1" w:styleId="41">
    <w:name w:val="Обычный4"/>
    <w:rsid w:val="00BA6451"/>
    <w:pPr>
      <w:spacing w:before="100" w:after="100" w:line="240" w:lineRule="auto"/>
    </w:pPr>
    <w:rPr>
      <w:rFonts w:ascii="Times New Roman" w:eastAsia="Times New Roman" w:hAnsi="Times New Roman" w:cs="Times New Roman"/>
      <w:snapToGrid w:val="0"/>
      <w:sz w:val="24"/>
      <w:szCs w:val="20"/>
    </w:rPr>
  </w:style>
  <w:style w:type="paragraph" w:styleId="afff5">
    <w:name w:val="No Spacing"/>
    <w:link w:val="afff6"/>
    <w:qFormat/>
    <w:rsid w:val="007A527F"/>
    <w:pPr>
      <w:spacing w:after="0" w:line="240" w:lineRule="auto"/>
    </w:pPr>
    <w:rPr>
      <w:rFonts w:ascii="Calibri" w:eastAsia="Calibri" w:hAnsi="Calibri" w:cs="Times New Roman"/>
      <w:lang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4"/>
    <w:rsid w:val="007A527F"/>
    <w:pPr>
      <w:spacing w:after="0" w:line="240" w:lineRule="auto"/>
    </w:pPr>
    <w:rPr>
      <w:rFonts w:ascii="Verdana" w:eastAsia="Times New Roman" w:hAnsi="Verdana" w:cs="Verdana"/>
      <w:sz w:val="20"/>
      <w:szCs w:val="20"/>
      <w:lang w:val="uk-UA" w:eastAsia="en-US"/>
    </w:rPr>
  </w:style>
  <w:style w:type="character" w:styleId="afff7">
    <w:name w:val="annotation reference"/>
    <w:unhideWhenUsed/>
    <w:rsid w:val="007A527F"/>
    <w:rPr>
      <w:sz w:val="16"/>
      <w:szCs w:val="16"/>
    </w:rPr>
  </w:style>
  <w:style w:type="paragraph" w:styleId="afff8">
    <w:name w:val="annotation text"/>
    <w:basedOn w:val="a4"/>
    <w:link w:val="afff9"/>
    <w:unhideWhenUsed/>
    <w:rsid w:val="007A527F"/>
    <w:rPr>
      <w:rFonts w:ascii="Calibri" w:eastAsia="Calibri" w:hAnsi="Calibri" w:cs="Times New Roman"/>
      <w:sz w:val="20"/>
      <w:szCs w:val="20"/>
      <w:lang w:eastAsia="en-US"/>
    </w:rPr>
  </w:style>
  <w:style w:type="character" w:customStyle="1" w:styleId="afff9">
    <w:name w:val="Текст примечания Знак"/>
    <w:basedOn w:val="a5"/>
    <w:link w:val="afff8"/>
    <w:rsid w:val="007A527F"/>
    <w:rPr>
      <w:rFonts w:ascii="Calibri" w:eastAsia="Calibri" w:hAnsi="Calibri" w:cs="Times New Roman"/>
      <w:sz w:val="20"/>
      <w:szCs w:val="20"/>
      <w:lang w:eastAsia="en-US"/>
    </w:rPr>
  </w:style>
  <w:style w:type="paragraph" w:styleId="afffa">
    <w:name w:val="annotation subject"/>
    <w:basedOn w:val="afff8"/>
    <w:next w:val="afff8"/>
    <w:link w:val="afffb"/>
    <w:unhideWhenUsed/>
    <w:rsid w:val="007A527F"/>
    <w:rPr>
      <w:b/>
      <w:bCs/>
    </w:rPr>
  </w:style>
  <w:style w:type="character" w:customStyle="1" w:styleId="afffb">
    <w:name w:val="Тема примечания Знак"/>
    <w:basedOn w:val="afff9"/>
    <w:link w:val="afffa"/>
    <w:rsid w:val="007A527F"/>
    <w:rPr>
      <w:rFonts w:ascii="Calibri" w:eastAsia="Calibri" w:hAnsi="Calibri" w:cs="Times New Roman"/>
      <w:b/>
      <w:bCs/>
      <w:sz w:val="20"/>
      <w:szCs w:val="20"/>
      <w:lang w:eastAsia="en-US"/>
    </w:rPr>
  </w:style>
  <w:style w:type="character" w:customStyle="1" w:styleId="afff6">
    <w:name w:val="Без интервала Знак"/>
    <w:basedOn w:val="a5"/>
    <w:link w:val="afff5"/>
    <w:uiPriority w:val="1"/>
    <w:rsid w:val="00690235"/>
    <w:rPr>
      <w:rFonts w:ascii="Calibri" w:eastAsia="Calibri" w:hAnsi="Calibri" w:cs="Times New Roman"/>
      <w:lang w:eastAsia="en-US"/>
    </w:rPr>
  </w:style>
  <w:style w:type="paragraph" w:customStyle="1" w:styleId="xl27">
    <w:name w:val="xl27"/>
    <w:basedOn w:val="a4"/>
    <w:rsid w:val="001515AE"/>
    <w:pPr>
      <w:spacing w:before="100" w:beforeAutospacing="1" w:after="100" w:afterAutospacing="1" w:line="240" w:lineRule="auto"/>
      <w:jc w:val="center"/>
    </w:pPr>
    <w:rPr>
      <w:rFonts w:ascii="Times New Roman CYR" w:eastAsia="Arial Unicode MS" w:hAnsi="Times New Roman CYR" w:cs="Arial Unicode MS"/>
      <w:sz w:val="24"/>
      <w:szCs w:val="24"/>
    </w:rPr>
  </w:style>
  <w:style w:type="paragraph" w:customStyle="1" w:styleId="printheader">
    <w:name w:val="printheader"/>
    <w:basedOn w:val="a4"/>
    <w:rsid w:val="001515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Обычный (Интернет) Знак"/>
    <w:aliases w:val="Обычный (веб)1 Знак,Обычный (веб) Знак Знак1,Обычный (веб) Знак1 Знак,Обычный (веб) Знак Знак Знак,Обычный (Web) Знак,Обычный (веб) Знак2 Знак Знак,Обычный (веб) Знак Знак1 Знак Знак,Обычный (веб) Знак1 Знак Знак Знак2 Знак"/>
    <w:link w:val="af5"/>
    <w:uiPriority w:val="99"/>
    <w:locked/>
    <w:rsid w:val="001515AE"/>
    <w:rPr>
      <w:rFonts w:ascii="Times New Roman" w:eastAsia="Times New Roman" w:hAnsi="Times New Roman" w:cs="Times New Roman"/>
      <w:sz w:val="24"/>
      <w:szCs w:val="24"/>
    </w:rPr>
  </w:style>
  <w:style w:type="character" w:customStyle="1" w:styleId="afffc">
    <w:name w:val="Цветовое выделение"/>
    <w:uiPriority w:val="99"/>
    <w:rsid w:val="001515AE"/>
    <w:rPr>
      <w:color w:val="0000FF"/>
    </w:rPr>
  </w:style>
  <w:style w:type="character" w:customStyle="1" w:styleId="afffd">
    <w:name w:val="Активная гиперссылка"/>
    <w:uiPriority w:val="99"/>
    <w:rsid w:val="001515AE"/>
    <w:rPr>
      <w:color w:val="008000"/>
      <w:u w:val="single"/>
    </w:rPr>
  </w:style>
  <w:style w:type="paragraph" w:customStyle="1" w:styleId="afffe">
    <w:name w:val="Внимание"/>
    <w:basedOn w:val="a4"/>
    <w:next w:val="a4"/>
    <w:uiPriority w:val="99"/>
    <w:rsid w:val="001515AE"/>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
    <w:name w:val="Внимание: криминал!!"/>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0">
    <w:name w:val="Внимание: недобросовестность!"/>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fff1">
    <w:name w:val="Выделение для Базового Поиска"/>
    <w:uiPriority w:val="99"/>
    <w:rsid w:val="001515AE"/>
    <w:rPr>
      <w:color w:val="0058A9"/>
    </w:rPr>
  </w:style>
  <w:style w:type="character" w:customStyle="1" w:styleId="affff2">
    <w:name w:val="Выделение для Базового Поиска (курсив)"/>
    <w:uiPriority w:val="99"/>
    <w:rsid w:val="001515AE"/>
    <w:rPr>
      <w:i/>
      <w:iCs/>
      <w:color w:val="0058A9"/>
    </w:rPr>
  </w:style>
  <w:style w:type="paragraph" w:customStyle="1" w:styleId="affff3">
    <w:name w:val="Заголовок группы контролов"/>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b/>
      <w:bCs/>
      <w:color w:val="000000"/>
      <w:sz w:val="24"/>
      <w:szCs w:val="24"/>
    </w:rPr>
  </w:style>
  <w:style w:type="paragraph" w:customStyle="1" w:styleId="affff4">
    <w:name w:val="Заголовок для информации об изменениях"/>
    <w:basedOn w:val="12"/>
    <w:next w:val="a4"/>
    <w:uiPriority w:val="99"/>
    <w:rsid w:val="001515AE"/>
    <w:pPr>
      <w:keepNext w:val="0"/>
      <w:widowControl w:val="0"/>
      <w:overflowPunct/>
      <w:textAlignment w:val="auto"/>
      <w:outlineLvl w:val="9"/>
    </w:pPr>
    <w:rPr>
      <w:bCs/>
      <w:sz w:val="24"/>
      <w:szCs w:val="24"/>
      <w:u w:val="single"/>
      <w:shd w:val="clear" w:color="auto" w:fill="FFFFFF"/>
    </w:rPr>
  </w:style>
  <w:style w:type="paragraph" w:customStyle="1" w:styleId="affff5">
    <w:name w:val="Заголовок распахивающейся части диалога"/>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i/>
      <w:iCs/>
      <w:color w:val="000080"/>
      <w:sz w:val="24"/>
      <w:szCs w:val="24"/>
    </w:rPr>
  </w:style>
  <w:style w:type="paragraph" w:customStyle="1" w:styleId="affff6">
    <w:name w:val="Заголовок статьи"/>
    <w:basedOn w:val="a4"/>
    <w:next w:val="a4"/>
    <w:uiPriority w:val="99"/>
    <w:rsid w:val="001515AE"/>
    <w:pPr>
      <w:widowControl w:val="0"/>
      <w:autoSpaceDE w:val="0"/>
      <w:autoSpaceDN w:val="0"/>
      <w:adjustRightInd w:val="0"/>
      <w:spacing w:after="0" w:line="240" w:lineRule="auto"/>
      <w:ind w:left="2321" w:hanging="1601"/>
      <w:jc w:val="both"/>
    </w:pPr>
    <w:rPr>
      <w:rFonts w:ascii="Times New Roman" w:eastAsia="Times New Roman" w:hAnsi="Times New Roman" w:cs="Times New Roman"/>
      <w:sz w:val="24"/>
      <w:szCs w:val="24"/>
    </w:rPr>
  </w:style>
  <w:style w:type="paragraph" w:customStyle="1" w:styleId="affff7">
    <w:name w:val="Заголовок ЭР (левое окно)"/>
    <w:basedOn w:val="a4"/>
    <w:next w:val="a4"/>
    <w:uiPriority w:val="99"/>
    <w:rsid w:val="001515AE"/>
    <w:pPr>
      <w:widowControl w:val="0"/>
      <w:autoSpaceDE w:val="0"/>
      <w:autoSpaceDN w:val="0"/>
      <w:adjustRightInd w:val="0"/>
      <w:spacing w:before="300" w:after="250" w:line="240" w:lineRule="auto"/>
      <w:jc w:val="center"/>
    </w:pPr>
    <w:rPr>
      <w:rFonts w:ascii="Times New Roman" w:eastAsia="Times New Roman" w:hAnsi="Times New Roman" w:cs="Times New Roman"/>
      <w:b/>
      <w:bCs/>
      <w:color w:val="26282F"/>
      <w:sz w:val="28"/>
      <w:szCs w:val="28"/>
    </w:rPr>
  </w:style>
  <w:style w:type="paragraph" w:customStyle="1" w:styleId="affff8">
    <w:name w:val="Заголовок ЭР (правое окно)"/>
    <w:basedOn w:val="affff7"/>
    <w:next w:val="a4"/>
    <w:uiPriority w:val="99"/>
    <w:rsid w:val="001515AE"/>
    <w:pPr>
      <w:spacing w:after="0"/>
      <w:jc w:val="left"/>
    </w:pPr>
  </w:style>
  <w:style w:type="paragraph" w:customStyle="1" w:styleId="affff9">
    <w:name w:val="Нормальный (справка)"/>
    <w:basedOn w:val="a4"/>
    <w:next w:val="a4"/>
    <w:uiPriority w:val="99"/>
    <w:rsid w:val="001515AE"/>
    <w:pPr>
      <w:widowControl w:val="0"/>
      <w:autoSpaceDE w:val="0"/>
      <w:autoSpaceDN w:val="0"/>
      <w:adjustRightInd w:val="0"/>
      <w:spacing w:after="0" w:line="240" w:lineRule="auto"/>
      <w:ind w:left="118" w:right="118"/>
    </w:pPr>
    <w:rPr>
      <w:rFonts w:ascii="Times New Roman" w:eastAsia="Times New Roman" w:hAnsi="Times New Roman" w:cs="Times New Roman"/>
      <w:sz w:val="24"/>
      <w:szCs w:val="24"/>
    </w:rPr>
  </w:style>
  <w:style w:type="paragraph" w:customStyle="1" w:styleId="affffa">
    <w:name w:val="Комментарий"/>
    <w:basedOn w:val="affff9"/>
    <w:next w:val="a4"/>
    <w:uiPriority w:val="99"/>
    <w:rsid w:val="001515AE"/>
    <w:pPr>
      <w:spacing w:before="75"/>
      <w:jc w:val="both"/>
    </w:pPr>
    <w:rPr>
      <w:i/>
      <w:iCs/>
      <w:vanish/>
      <w:color w:val="800080"/>
      <w:shd w:val="clear" w:color="auto" w:fill="C0C0C0"/>
    </w:rPr>
  </w:style>
  <w:style w:type="paragraph" w:customStyle="1" w:styleId="affffb">
    <w:name w:val="Информация о версии"/>
    <w:basedOn w:val="affffa"/>
    <w:next w:val="a4"/>
    <w:uiPriority w:val="99"/>
    <w:rsid w:val="001515AE"/>
    <w:rPr>
      <w:color w:val="000080"/>
    </w:rPr>
  </w:style>
  <w:style w:type="paragraph" w:customStyle="1" w:styleId="affffc">
    <w:name w:val="Текст информации об изменениях"/>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rPr>
  </w:style>
  <w:style w:type="paragraph" w:customStyle="1" w:styleId="affffd">
    <w:name w:val="Информация об изменениях"/>
    <w:basedOn w:val="affffc"/>
    <w:next w:val="a4"/>
    <w:uiPriority w:val="99"/>
    <w:rsid w:val="001515AE"/>
    <w:pPr>
      <w:spacing w:before="180"/>
      <w:ind w:left="360" w:right="360" w:firstLine="0"/>
    </w:pPr>
    <w:rPr>
      <w:shd w:val="clear" w:color="auto" w:fill="EDEFF3"/>
    </w:rPr>
  </w:style>
  <w:style w:type="paragraph" w:customStyle="1" w:styleId="affffe">
    <w:name w:val="Нормальный (таблица)"/>
    <w:basedOn w:val="a4"/>
    <w:next w:val="a4"/>
    <w:uiPriority w:val="99"/>
    <w:rsid w:val="001515AE"/>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afffff">
    <w:name w:val="Нормальный (лев. подпись)"/>
    <w:basedOn w:val="affffe"/>
    <w:next w:val="a4"/>
    <w:uiPriority w:val="99"/>
    <w:rsid w:val="001515AE"/>
    <w:pPr>
      <w:jc w:val="left"/>
    </w:pPr>
  </w:style>
  <w:style w:type="paragraph" w:customStyle="1" w:styleId="afffff0">
    <w:name w:val="Колонтитул (левый)"/>
    <w:basedOn w:val="afffff"/>
    <w:next w:val="a4"/>
    <w:uiPriority w:val="99"/>
    <w:rsid w:val="001515AE"/>
    <w:rPr>
      <w:sz w:val="12"/>
      <w:szCs w:val="12"/>
    </w:rPr>
  </w:style>
  <w:style w:type="paragraph" w:customStyle="1" w:styleId="afffff1">
    <w:name w:val="Нормальный (прав. подпись)"/>
    <w:basedOn w:val="affffe"/>
    <w:next w:val="a4"/>
    <w:uiPriority w:val="99"/>
    <w:rsid w:val="001515AE"/>
    <w:pPr>
      <w:jc w:val="right"/>
    </w:pPr>
  </w:style>
  <w:style w:type="paragraph" w:customStyle="1" w:styleId="afffff2">
    <w:name w:val="Колонтитул (правый)"/>
    <w:basedOn w:val="afffff1"/>
    <w:next w:val="a4"/>
    <w:uiPriority w:val="99"/>
    <w:rsid w:val="001515AE"/>
    <w:rPr>
      <w:sz w:val="12"/>
      <w:szCs w:val="12"/>
    </w:rPr>
  </w:style>
  <w:style w:type="paragraph" w:customStyle="1" w:styleId="afffff3">
    <w:name w:val="Комментарий пользователя"/>
    <w:basedOn w:val="affffa"/>
    <w:next w:val="a4"/>
    <w:uiPriority w:val="99"/>
    <w:rsid w:val="001515AE"/>
    <w:pPr>
      <w:jc w:val="left"/>
    </w:pPr>
    <w:rPr>
      <w:color w:val="000000"/>
    </w:rPr>
  </w:style>
  <w:style w:type="paragraph" w:customStyle="1" w:styleId="afffff4">
    <w:name w:val="Куда обратиться?"/>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5">
    <w:name w:val="Моноширинный"/>
    <w:basedOn w:val="a4"/>
    <w:next w:val="a4"/>
    <w:uiPriority w:val="99"/>
    <w:rsid w:val="001515AE"/>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fff6">
    <w:name w:val="Найденные слова"/>
    <w:uiPriority w:val="99"/>
    <w:rsid w:val="001515AE"/>
    <w:rPr>
      <w:b/>
      <w:bCs/>
      <w:color w:val="FFFFFF"/>
      <w:shd w:val="clear" w:color="auto" w:fill="FF0000"/>
    </w:rPr>
  </w:style>
  <w:style w:type="paragraph" w:customStyle="1" w:styleId="afffff7">
    <w:name w:val="Напишите нам"/>
    <w:basedOn w:val="a4"/>
    <w:next w:val="a4"/>
    <w:uiPriority w:val="99"/>
    <w:rsid w:val="001515AE"/>
    <w:pPr>
      <w:widowControl w:val="0"/>
      <w:autoSpaceDE w:val="0"/>
      <w:autoSpaceDN w:val="0"/>
      <w:adjustRightInd w:val="0"/>
      <w:spacing w:before="90" w:after="90" w:line="24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f8">
    <w:name w:val="Утратил силу"/>
    <w:uiPriority w:val="99"/>
    <w:rsid w:val="001515AE"/>
    <w:rPr>
      <w:color w:val="808000"/>
    </w:rPr>
  </w:style>
  <w:style w:type="character" w:customStyle="1" w:styleId="afffff9">
    <w:name w:val="Не вступил в силу"/>
    <w:uiPriority w:val="99"/>
    <w:rsid w:val="001515AE"/>
    <w:rPr>
      <w:color w:val="008080"/>
    </w:rPr>
  </w:style>
  <w:style w:type="paragraph" w:customStyle="1" w:styleId="afffffa">
    <w:name w:val="Необходимые документы"/>
    <w:basedOn w:val="a4"/>
    <w:next w:val="a4"/>
    <w:uiPriority w:val="99"/>
    <w:rsid w:val="001515AE"/>
    <w:pPr>
      <w:widowControl w:val="0"/>
      <w:autoSpaceDE w:val="0"/>
      <w:autoSpaceDN w:val="0"/>
      <w:adjustRightInd w:val="0"/>
      <w:spacing w:after="0" w:line="240" w:lineRule="auto"/>
      <w:ind w:left="118"/>
      <w:jc w:val="both"/>
    </w:pPr>
    <w:rPr>
      <w:rFonts w:ascii="Times New Roman" w:eastAsia="Times New Roman" w:hAnsi="Times New Roman" w:cs="Times New Roman"/>
      <w:sz w:val="24"/>
      <w:szCs w:val="24"/>
    </w:rPr>
  </w:style>
  <w:style w:type="paragraph" w:customStyle="1" w:styleId="OEM">
    <w:name w:val="Нормальный (OEM)"/>
    <w:basedOn w:val="afffff5"/>
    <w:next w:val="a4"/>
    <w:uiPriority w:val="99"/>
    <w:rsid w:val="001515AE"/>
  </w:style>
  <w:style w:type="paragraph" w:customStyle="1" w:styleId="afffffb">
    <w:name w:val="Нормальный (аннотация)"/>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c">
    <w:name w:val="Объект"/>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d">
    <w:name w:val="Оглавление"/>
    <w:basedOn w:val="afffff5"/>
    <w:next w:val="a4"/>
    <w:uiPriority w:val="99"/>
    <w:rsid w:val="001515AE"/>
    <w:rPr>
      <w:vanish/>
      <w:shd w:val="clear" w:color="auto" w:fill="C0C0C0"/>
    </w:rPr>
  </w:style>
  <w:style w:type="character" w:customStyle="1" w:styleId="afffffe">
    <w:name w:val="Опечатки"/>
    <w:uiPriority w:val="99"/>
    <w:rsid w:val="001515AE"/>
    <w:rPr>
      <w:color w:val="FF0000"/>
    </w:rPr>
  </w:style>
  <w:style w:type="paragraph" w:customStyle="1" w:styleId="affffff">
    <w:name w:val="Подвал для информации об изменениях"/>
    <w:basedOn w:val="12"/>
    <w:next w:val="a4"/>
    <w:uiPriority w:val="99"/>
    <w:rsid w:val="001515AE"/>
    <w:pPr>
      <w:keepNext w:val="0"/>
      <w:widowControl w:val="0"/>
      <w:overflowPunct/>
      <w:spacing w:before="75"/>
      <w:textAlignment w:val="auto"/>
      <w:outlineLvl w:val="9"/>
    </w:pPr>
    <w:rPr>
      <w:b w:val="0"/>
      <w:sz w:val="20"/>
      <w:u w:val="single"/>
    </w:rPr>
  </w:style>
  <w:style w:type="paragraph" w:customStyle="1" w:styleId="affffff0">
    <w:name w:val="Подзаголовок для информации об изменениях"/>
    <w:basedOn w:val="affffc"/>
    <w:next w:val="a4"/>
    <w:uiPriority w:val="99"/>
    <w:rsid w:val="001515AE"/>
    <w:rPr>
      <w:b/>
      <w:bCs/>
      <w:color w:val="000080"/>
    </w:rPr>
  </w:style>
  <w:style w:type="paragraph" w:customStyle="1" w:styleId="affffff1">
    <w:name w:val="Подчёркнуный текст"/>
    <w:basedOn w:val="a4"/>
    <w:next w:val="a4"/>
    <w:uiPriority w:val="99"/>
    <w:rsid w:val="001515AE"/>
    <w:pPr>
      <w:widowControl w:val="0"/>
      <w:pBdr>
        <w:bottom w:val="single" w:sz="4" w:space="0" w:color="auto"/>
      </w:pBdr>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f2">
    <w:name w:val="Прижатый влево"/>
    <w:basedOn w:val="a4"/>
    <w:next w:val="a4"/>
    <w:uiPriority w:val="99"/>
    <w:rsid w:val="001515A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3">
    <w:name w:val="Пример."/>
    <w:basedOn w:val="a4"/>
    <w:next w:val="a4"/>
    <w:uiPriority w:val="99"/>
    <w:rsid w:val="001515AE"/>
    <w:pPr>
      <w:widowControl w:val="0"/>
      <w:autoSpaceDE w:val="0"/>
      <w:autoSpaceDN w:val="0"/>
      <w:adjustRightInd w:val="0"/>
      <w:spacing w:after="0" w:line="240" w:lineRule="auto"/>
      <w:ind w:left="118" w:firstLine="602"/>
      <w:jc w:val="both"/>
    </w:pPr>
    <w:rPr>
      <w:rFonts w:ascii="Times New Roman" w:eastAsia="Times New Roman" w:hAnsi="Times New Roman" w:cs="Times New Roman"/>
      <w:sz w:val="24"/>
      <w:szCs w:val="24"/>
    </w:rPr>
  </w:style>
  <w:style w:type="paragraph" w:customStyle="1" w:styleId="affffff4">
    <w:name w:val="Примечание."/>
    <w:basedOn w:val="affffa"/>
    <w:next w:val="a4"/>
    <w:uiPriority w:val="99"/>
    <w:rsid w:val="001515AE"/>
  </w:style>
  <w:style w:type="character" w:customStyle="1" w:styleId="affffff5">
    <w:name w:val="Продолжение ссылки"/>
    <w:basedOn w:val="affd"/>
    <w:uiPriority w:val="99"/>
    <w:rsid w:val="001515AE"/>
    <w:rPr>
      <w:color w:val="008000"/>
      <w:sz w:val="24"/>
    </w:rPr>
  </w:style>
  <w:style w:type="paragraph" w:customStyle="1" w:styleId="affffff6">
    <w:name w:val="Словарная статья"/>
    <w:basedOn w:val="a4"/>
    <w:next w:val="a4"/>
    <w:uiPriority w:val="99"/>
    <w:rsid w:val="001515AE"/>
    <w:pPr>
      <w:widowControl w:val="0"/>
      <w:autoSpaceDE w:val="0"/>
      <w:autoSpaceDN w:val="0"/>
      <w:adjustRightInd w:val="0"/>
      <w:spacing w:after="0" w:line="240" w:lineRule="auto"/>
      <w:ind w:right="118"/>
      <w:jc w:val="both"/>
    </w:pPr>
    <w:rPr>
      <w:rFonts w:ascii="Times New Roman" w:eastAsia="Times New Roman" w:hAnsi="Times New Roman" w:cs="Times New Roman"/>
      <w:sz w:val="24"/>
      <w:szCs w:val="24"/>
    </w:rPr>
  </w:style>
  <w:style w:type="paragraph" w:customStyle="1" w:styleId="affffff7">
    <w:name w:val="Ссылка на официальную публикацию"/>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f8">
    <w:name w:val="Текст в таблице"/>
    <w:basedOn w:val="affffe"/>
    <w:next w:val="a4"/>
    <w:uiPriority w:val="99"/>
    <w:rsid w:val="001515AE"/>
    <w:pPr>
      <w:ind w:firstLine="720"/>
    </w:pPr>
  </w:style>
  <w:style w:type="paragraph" w:customStyle="1" w:styleId="affffff9">
    <w:name w:val="Текст ЭР (см. также)"/>
    <w:basedOn w:val="a4"/>
    <w:next w:val="a4"/>
    <w:uiPriority w:val="99"/>
    <w:rsid w:val="001515AE"/>
    <w:pPr>
      <w:widowControl w:val="0"/>
      <w:autoSpaceDE w:val="0"/>
      <w:autoSpaceDN w:val="0"/>
      <w:adjustRightInd w:val="0"/>
      <w:spacing w:before="200" w:after="0" w:line="240" w:lineRule="auto"/>
    </w:pPr>
    <w:rPr>
      <w:rFonts w:ascii="Times New Roman" w:eastAsia="Times New Roman" w:hAnsi="Times New Roman" w:cs="Times New Roman"/>
    </w:rPr>
  </w:style>
  <w:style w:type="paragraph" w:customStyle="1" w:styleId="affffffa">
    <w:name w:val="Технический комментарий"/>
    <w:basedOn w:val="a4"/>
    <w:next w:val="a4"/>
    <w:uiPriority w:val="99"/>
    <w:rsid w:val="001515AE"/>
    <w:pPr>
      <w:widowControl w:val="0"/>
      <w:autoSpaceDE w:val="0"/>
      <w:autoSpaceDN w:val="0"/>
      <w:adjustRightInd w:val="0"/>
      <w:spacing w:after="0" w:line="240" w:lineRule="auto"/>
    </w:pPr>
    <w:rPr>
      <w:rFonts w:ascii="Times New Roman" w:eastAsia="Times New Roman" w:hAnsi="Times New Roman" w:cs="Times New Roman"/>
      <w:sz w:val="24"/>
      <w:szCs w:val="24"/>
      <w:shd w:val="clear" w:color="auto" w:fill="FFFF00"/>
    </w:rPr>
  </w:style>
  <w:style w:type="paragraph" w:customStyle="1" w:styleId="affffffb">
    <w:name w:val="Формула"/>
    <w:basedOn w:val="a4"/>
    <w:next w:val="a4"/>
    <w:uiPriority w:val="99"/>
    <w:rsid w:val="001515AE"/>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fc">
    <w:name w:val="Центрированный (таблица)"/>
    <w:basedOn w:val="affffe"/>
    <w:next w:val="a4"/>
    <w:uiPriority w:val="99"/>
    <w:rsid w:val="001515AE"/>
    <w:pPr>
      <w:jc w:val="center"/>
    </w:pPr>
  </w:style>
  <w:style w:type="paragraph" w:customStyle="1" w:styleId="-0">
    <w:name w:val="ЭР-содержание (правое окно)"/>
    <w:basedOn w:val="a4"/>
    <w:next w:val="a4"/>
    <w:uiPriority w:val="99"/>
    <w:rsid w:val="001515AE"/>
    <w:pPr>
      <w:widowControl w:val="0"/>
      <w:autoSpaceDE w:val="0"/>
      <w:autoSpaceDN w:val="0"/>
      <w:adjustRightInd w:val="0"/>
      <w:spacing w:before="300" w:after="0" w:line="240" w:lineRule="auto"/>
    </w:pPr>
    <w:rPr>
      <w:rFonts w:ascii="Times New Roman" w:eastAsia="Times New Roman" w:hAnsi="Times New Roman" w:cs="Times New Roman"/>
      <w:sz w:val="26"/>
      <w:szCs w:val="26"/>
    </w:rPr>
  </w:style>
  <w:style w:type="character" w:customStyle="1" w:styleId="affffffd">
    <w:name w:val="Цветовое выделение для Нормальный"/>
    <w:uiPriority w:val="99"/>
    <w:rsid w:val="001515AE"/>
    <w:rPr>
      <w:rFonts w:ascii="Times New Roman" w:hAnsi="Times New Roman" w:cs="Times New Roman"/>
    </w:rPr>
  </w:style>
  <w:style w:type="paragraph" w:customStyle="1" w:styleId="1e">
    <w:name w:val="Заголовок1"/>
    <w:basedOn w:val="a4"/>
    <w:next w:val="ae"/>
    <w:rsid w:val="001515AE"/>
    <w:pPr>
      <w:suppressAutoHyphens/>
      <w:spacing w:after="0" w:line="240" w:lineRule="auto"/>
      <w:jc w:val="center"/>
    </w:pPr>
    <w:rPr>
      <w:rFonts w:ascii="Arial Narrow" w:eastAsia="Times New Roman" w:hAnsi="Arial Narrow" w:cs="Arial Narrow"/>
      <w:sz w:val="24"/>
      <w:szCs w:val="20"/>
      <w:lang w:eastAsia="zh-CN"/>
    </w:rPr>
  </w:style>
  <w:style w:type="paragraph" w:customStyle="1" w:styleId="1f">
    <w:name w:val="Без интервала1"/>
    <w:aliases w:val="No Spacing,с интервалом"/>
    <w:qFormat/>
    <w:rsid w:val="001515AE"/>
    <w:pPr>
      <w:spacing w:after="0" w:line="240" w:lineRule="auto"/>
    </w:pPr>
    <w:rPr>
      <w:rFonts w:ascii="Calibri" w:eastAsia="Times New Roman" w:hAnsi="Calibri" w:cs="Times New Roman"/>
      <w:lang w:val="uk-UA" w:eastAsia="en-US"/>
    </w:rPr>
  </w:style>
  <w:style w:type="paragraph" w:customStyle="1" w:styleId="s11">
    <w:name w:val="s11"/>
    <w:basedOn w:val="a4"/>
    <w:rsid w:val="001515AE"/>
    <w:pPr>
      <w:spacing w:before="100" w:beforeAutospacing="1" w:after="100" w:afterAutospacing="1" w:line="240" w:lineRule="auto"/>
    </w:pPr>
    <w:rPr>
      <w:rFonts w:ascii="Times New Roman" w:eastAsia="Calibri" w:hAnsi="Times New Roman" w:cs="Times New Roman"/>
      <w:sz w:val="24"/>
      <w:szCs w:val="24"/>
    </w:rPr>
  </w:style>
  <w:style w:type="paragraph" w:customStyle="1" w:styleId="s13">
    <w:name w:val="s13"/>
    <w:basedOn w:val="a4"/>
    <w:rsid w:val="001515AE"/>
    <w:pPr>
      <w:spacing w:before="100" w:beforeAutospacing="1" w:after="100" w:afterAutospacing="1" w:line="240" w:lineRule="auto"/>
    </w:pPr>
    <w:rPr>
      <w:rFonts w:ascii="Times New Roman" w:eastAsia="Calibri" w:hAnsi="Times New Roman" w:cs="Times New Roman"/>
      <w:sz w:val="24"/>
      <w:szCs w:val="24"/>
    </w:rPr>
  </w:style>
  <w:style w:type="character" w:customStyle="1" w:styleId="s6">
    <w:name w:val="s6"/>
    <w:basedOn w:val="a5"/>
    <w:rsid w:val="001515AE"/>
  </w:style>
  <w:style w:type="character" w:customStyle="1" w:styleId="s7">
    <w:name w:val="s7"/>
    <w:basedOn w:val="a5"/>
    <w:rsid w:val="001515AE"/>
  </w:style>
  <w:style w:type="character" w:customStyle="1" w:styleId="s8">
    <w:name w:val="s8"/>
    <w:basedOn w:val="a5"/>
    <w:rsid w:val="001515AE"/>
  </w:style>
  <w:style w:type="character" w:customStyle="1" w:styleId="s9">
    <w:name w:val="s9"/>
    <w:basedOn w:val="a5"/>
    <w:rsid w:val="001515AE"/>
  </w:style>
  <w:style w:type="character" w:customStyle="1" w:styleId="s12">
    <w:name w:val="s12"/>
    <w:basedOn w:val="a5"/>
    <w:rsid w:val="001515AE"/>
  </w:style>
  <w:style w:type="character" w:customStyle="1" w:styleId="affffffe">
    <w:name w:val="Основной текст_"/>
    <w:link w:val="1f0"/>
    <w:rsid w:val="001515AE"/>
    <w:rPr>
      <w:shd w:val="clear" w:color="auto" w:fill="FFFFFF"/>
    </w:rPr>
  </w:style>
  <w:style w:type="paragraph" w:customStyle="1" w:styleId="1f0">
    <w:name w:val="Основной текст1"/>
    <w:basedOn w:val="a4"/>
    <w:link w:val="affffffe"/>
    <w:rsid w:val="001515AE"/>
    <w:pPr>
      <w:widowControl w:val="0"/>
      <w:shd w:val="clear" w:color="auto" w:fill="FFFFFF"/>
      <w:spacing w:before="10560" w:after="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4"/>
    <w:rsid w:val="001515AE"/>
    <w:pPr>
      <w:spacing w:after="0" w:line="240" w:lineRule="auto"/>
    </w:pPr>
    <w:rPr>
      <w:rFonts w:ascii="Times New Roman" w:eastAsia="Times New Roman" w:hAnsi="Times New Roman" w:cs="Times New Roman"/>
      <w:sz w:val="20"/>
      <w:szCs w:val="20"/>
      <w:lang w:val="en-US" w:eastAsia="en-US"/>
    </w:rPr>
  </w:style>
  <w:style w:type="paragraph" w:customStyle="1" w:styleId="220">
    <w:name w:val="Основной текст 22"/>
    <w:basedOn w:val="a4"/>
    <w:rsid w:val="001515AE"/>
    <w:pPr>
      <w:spacing w:after="0" w:line="240" w:lineRule="auto"/>
    </w:pPr>
    <w:rPr>
      <w:rFonts w:ascii="Arial" w:eastAsia="Times New Roman" w:hAnsi="Arial" w:cs="Times New Roman"/>
      <w:sz w:val="28"/>
      <w:szCs w:val="20"/>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4"/>
    <w:rsid w:val="001515AE"/>
    <w:pPr>
      <w:spacing w:after="0" w:line="240" w:lineRule="auto"/>
    </w:pPr>
    <w:rPr>
      <w:rFonts w:ascii="Verdana" w:eastAsia="Times New Roman" w:hAnsi="Verdana" w:cs="Verdana"/>
      <w:sz w:val="20"/>
      <w:szCs w:val="20"/>
      <w:lang w:val="en-US" w:eastAsia="en-US"/>
    </w:rPr>
  </w:style>
  <w:style w:type="character" w:customStyle="1" w:styleId="afffffff">
    <w:name w:val="Знак Знак"/>
    <w:rsid w:val="001515AE"/>
    <w:rPr>
      <w:rFonts w:ascii="Tahoma" w:hAnsi="Tahoma" w:cs="Tahoma"/>
      <w:sz w:val="16"/>
      <w:szCs w:val="16"/>
    </w:rPr>
  </w:style>
  <w:style w:type="paragraph" w:customStyle="1" w:styleId="xl24">
    <w:name w:val="xl24"/>
    <w:basedOn w:val="a4"/>
    <w:rsid w:val="001515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fffffff0">
    <w:name w:val="Знак Знак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1f1">
    <w:name w:val="Знак Знак Знак Знак Знак Знак Знак Знак Знак Знак Знак1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afffffff1">
    <w:name w:val="Знак Знак Знак Знак Знак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1f2">
    <w:name w:val="1 Знак"/>
    <w:basedOn w:val="a4"/>
    <w:rsid w:val="001515AE"/>
    <w:pPr>
      <w:spacing w:after="0" w:line="240" w:lineRule="auto"/>
    </w:pPr>
    <w:rPr>
      <w:rFonts w:ascii="Times New Roman" w:eastAsia="Times New Roman" w:hAnsi="Times New Roman" w:cs="Times New Roman"/>
      <w:sz w:val="20"/>
      <w:szCs w:val="20"/>
      <w:lang w:val="en-US" w:eastAsia="en-US"/>
    </w:rPr>
  </w:style>
  <w:style w:type="paragraph" w:customStyle="1" w:styleId="2c">
    <w:name w:val="Знак Знак Знак Знак Знак Знак Знак Знак Знак Знак Знак Знак Знак Знак Знак2"/>
    <w:basedOn w:val="a4"/>
    <w:rsid w:val="001515AE"/>
    <w:pPr>
      <w:spacing w:after="0" w:line="240" w:lineRule="auto"/>
    </w:pPr>
    <w:rPr>
      <w:rFonts w:ascii="Verdana" w:eastAsia="Times New Roman" w:hAnsi="Verdana" w:cs="Verdana"/>
      <w:sz w:val="20"/>
      <w:szCs w:val="20"/>
      <w:lang w:val="en-US" w:eastAsia="en-US"/>
    </w:rPr>
  </w:style>
  <w:style w:type="character" w:customStyle="1" w:styleId="ListParagraphChar">
    <w:name w:val="List Paragraph Char"/>
    <w:locked/>
    <w:rsid w:val="001515AE"/>
    <w:rPr>
      <w:sz w:val="22"/>
      <w:szCs w:val="22"/>
    </w:rPr>
  </w:style>
  <w:style w:type="paragraph" w:customStyle="1" w:styleId="Ieinoie">
    <w:name w:val="Ieino?ie"/>
    <w:basedOn w:val="a4"/>
    <w:rsid w:val="001515AE"/>
    <w:pPr>
      <w:spacing w:after="0" w:line="240" w:lineRule="auto"/>
      <w:jc w:val="center"/>
    </w:pPr>
    <w:rPr>
      <w:rFonts w:ascii="AGGal" w:eastAsia="Times New Roman" w:hAnsi="AGGal" w:cs="Times New Roman"/>
      <w:szCs w:val="20"/>
    </w:rPr>
  </w:style>
  <w:style w:type="paragraph" w:customStyle="1" w:styleId="Label">
    <w:name w:val="Label"/>
    <w:basedOn w:val="a4"/>
    <w:rsid w:val="001515AE"/>
    <w:pPr>
      <w:spacing w:before="120" w:after="0" w:line="240" w:lineRule="auto"/>
    </w:pPr>
    <w:rPr>
      <w:rFonts w:ascii="Antiqua" w:eastAsia="Times New Roman" w:hAnsi="Antiqua" w:cs="Times New Roman"/>
      <w:sz w:val="17"/>
      <w:szCs w:val="20"/>
      <w:lang w:val="en-US"/>
    </w:rPr>
  </w:style>
  <w:style w:type="paragraph" w:customStyle="1" w:styleId="Aeiiai">
    <w:name w:val="Aei?iai?"/>
    <w:basedOn w:val="a4"/>
    <w:rsid w:val="001515AE"/>
    <w:pPr>
      <w:spacing w:after="0" w:line="240" w:lineRule="auto"/>
      <w:jc w:val="center"/>
    </w:pPr>
    <w:rPr>
      <w:rFonts w:ascii="AGGal" w:eastAsia="Times New Roman" w:hAnsi="AGGal" w:cs="AGGal"/>
    </w:rPr>
  </w:style>
  <w:style w:type="character" w:customStyle="1" w:styleId="WW8Num1z0">
    <w:name w:val="WW8Num1z0"/>
    <w:rsid w:val="001515AE"/>
  </w:style>
  <w:style w:type="character" w:customStyle="1" w:styleId="WW8Num1z1">
    <w:name w:val="WW8Num1z1"/>
    <w:rsid w:val="001515AE"/>
  </w:style>
  <w:style w:type="character" w:customStyle="1" w:styleId="WW8Num1z2">
    <w:name w:val="WW8Num1z2"/>
    <w:rsid w:val="001515AE"/>
  </w:style>
  <w:style w:type="character" w:customStyle="1" w:styleId="WW8Num1z3">
    <w:name w:val="WW8Num1z3"/>
    <w:rsid w:val="001515AE"/>
  </w:style>
  <w:style w:type="character" w:customStyle="1" w:styleId="WW8Num1z4">
    <w:name w:val="WW8Num1z4"/>
    <w:rsid w:val="001515AE"/>
  </w:style>
  <w:style w:type="character" w:customStyle="1" w:styleId="WW8Num1z5">
    <w:name w:val="WW8Num1z5"/>
    <w:rsid w:val="001515AE"/>
  </w:style>
  <w:style w:type="character" w:customStyle="1" w:styleId="WW8Num1z6">
    <w:name w:val="WW8Num1z6"/>
    <w:rsid w:val="001515AE"/>
  </w:style>
  <w:style w:type="character" w:customStyle="1" w:styleId="WW8Num1z7">
    <w:name w:val="WW8Num1z7"/>
    <w:rsid w:val="001515AE"/>
  </w:style>
  <w:style w:type="character" w:customStyle="1" w:styleId="WW8Num1z8">
    <w:name w:val="WW8Num1z8"/>
    <w:rsid w:val="001515AE"/>
  </w:style>
  <w:style w:type="character" w:customStyle="1" w:styleId="WW8Num2z0">
    <w:name w:val="WW8Num2z0"/>
    <w:rsid w:val="001515AE"/>
  </w:style>
  <w:style w:type="character" w:customStyle="1" w:styleId="WW8Num3z0">
    <w:name w:val="WW8Num3z0"/>
    <w:rsid w:val="001515AE"/>
  </w:style>
  <w:style w:type="character" w:customStyle="1" w:styleId="WW8Num3z1">
    <w:name w:val="WW8Num3z1"/>
    <w:rsid w:val="001515AE"/>
  </w:style>
  <w:style w:type="character" w:customStyle="1" w:styleId="WW8Num3z2">
    <w:name w:val="WW8Num3z2"/>
    <w:rsid w:val="001515AE"/>
  </w:style>
  <w:style w:type="character" w:customStyle="1" w:styleId="WW8Num3z3">
    <w:name w:val="WW8Num3z3"/>
    <w:rsid w:val="001515AE"/>
  </w:style>
  <w:style w:type="character" w:customStyle="1" w:styleId="WW8Num3z4">
    <w:name w:val="WW8Num3z4"/>
    <w:rsid w:val="001515AE"/>
  </w:style>
  <w:style w:type="character" w:customStyle="1" w:styleId="WW8Num3z5">
    <w:name w:val="WW8Num3z5"/>
    <w:rsid w:val="001515AE"/>
  </w:style>
  <w:style w:type="character" w:customStyle="1" w:styleId="WW8Num3z6">
    <w:name w:val="WW8Num3z6"/>
    <w:rsid w:val="001515AE"/>
  </w:style>
  <w:style w:type="character" w:customStyle="1" w:styleId="WW8Num3z7">
    <w:name w:val="WW8Num3z7"/>
    <w:rsid w:val="001515AE"/>
  </w:style>
  <w:style w:type="character" w:customStyle="1" w:styleId="WW8Num3z8">
    <w:name w:val="WW8Num3z8"/>
    <w:rsid w:val="001515AE"/>
  </w:style>
  <w:style w:type="character" w:customStyle="1" w:styleId="WW8Num4z0">
    <w:name w:val="WW8Num4z0"/>
    <w:rsid w:val="001515AE"/>
  </w:style>
  <w:style w:type="character" w:customStyle="1" w:styleId="WW8Num4z1">
    <w:name w:val="WW8Num4z1"/>
    <w:rsid w:val="001515AE"/>
  </w:style>
  <w:style w:type="character" w:customStyle="1" w:styleId="WW8Num4z2">
    <w:name w:val="WW8Num4z2"/>
    <w:rsid w:val="001515AE"/>
  </w:style>
  <w:style w:type="character" w:customStyle="1" w:styleId="WW8Num4z3">
    <w:name w:val="WW8Num4z3"/>
    <w:rsid w:val="001515AE"/>
  </w:style>
  <w:style w:type="character" w:customStyle="1" w:styleId="WW8Num4z4">
    <w:name w:val="WW8Num4z4"/>
    <w:rsid w:val="001515AE"/>
  </w:style>
  <w:style w:type="character" w:customStyle="1" w:styleId="WW8Num4z5">
    <w:name w:val="WW8Num4z5"/>
    <w:rsid w:val="001515AE"/>
  </w:style>
  <w:style w:type="character" w:customStyle="1" w:styleId="WW8Num4z6">
    <w:name w:val="WW8Num4z6"/>
    <w:rsid w:val="001515AE"/>
  </w:style>
  <w:style w:type="character" w:customStyle="1" w:styleId="WW8Num4z7">
    <w:name w:val="WW8Num4z7"/>
    <w:rsid w:val="001515AE"/>
  </w:style>
  <w:style w:type="character" w:customStyle="1" w:styleId="WW8Num4z8">
    <w:name w:val="WW8Num4z8"/>
    <w:rsid w:val="001515AE"/>
  </w:style>
  <w:style w:type="character" w:customStyle="1" w:styleId="WW8Num5z0">
    <w:name w:val="WW8Num5z0"/>
    <w:rsid w:val="001515AE"/>
  </w:style>
  <w:style w:type="character" w:customStyle="1" w:styleId="WW8Num5z1">
    <w:name w:val="WW8Num5z1"/>
    <w:rsid w:val="001515AE"/>
  </w:style>
  <w:style w:type="character" w:customStyle="1" w:styleId="WW8Num5z2">
    <w:name w:val="WW8Num5z2"/>
    <w:rsid w:val="001515AE"/>
  </w:style>
  <w:style w:type="character" w:customStyle="1" w:styleId="WW8Num5z3">
    <w:name w:val="WW8Num5z3"/>
    <w:rsid w:val="001515AE"/>
  </w:style>
  <w:style w:type="character" w:customStyle="1" w:styleId="WW8Num5z4">
    <w:name w:val="WW8Num5z4"/>
    <w:rsid w:val="001515AE"/>
  </w:style>
  <w:style w:type="character" w:customStyle="1" w:styleId="WW8Num5z5">
    <w:name w:val="WW8Num5z5"/>
    <w:rsid w:val="001515AE"/>
  </w:style>
  <w:style w:type="character" w:customStyle="1" w:styleId="WW8Num5z6">
    <w:name w:val="WW8Num5z6"/>
    <w:rsid w:val="001515AE"/>
  </w:style>
  <w:style w:type="character" w:customStyle="1" w:styleId="WW8Num5z7">
    <w:name w:val="WW8Num5z7"/>
    <w:rsid w:val="001515AE"/>
  </w:style>
  <w:style w:type="character" w:customStyle="1" w:styleId="WW8Num5z8">
    <w:name w:val="WW8Num5z8"/>
    <w:rsid w:val="001515AE"/>
  </w:style>
  <w:style w:type="character" w:customStyle="1" w:styleId="WW8Num6z0">
    <w:name w:val="WW8Num6z0"/>
    <w:rsid w:val="001515AE"/>
  </w:style>
  <w:style w:type="character" w:customStyle="1" w:styleId="WW8Num6z1">
    <w:name w:val="WW8Num6z1"/>
    <w:rsid w:val="001515AE"/>
  </w:style>
  <w:style w:type="character" w:customStyle="1" w:styleId="WW8Num6z2">
    <w:name w:val="WW8Num6z2"/>
    <w:rsid w:val="001515AE"/>
  </w:style>
  <w:style w:type="character" w:customStyle="1" w:styleId="WW8Num6z3">
    <w:name w:val="WW8Num6z3"/>
    <w:rsid w:val="001515AE"/>
  </w:style>
  <w:style w:type="character" w:customStyle="1" w:styleId="WW8Num6z4">
    <w:name w:val="WW8Num6z4"/>
    <w:rsid w:val="001515AE"/>
  </w:style>
  <w:style w:type="character" w:customStyle="1" w:styleId="WW8Num6z5">
    <w:name w:val="WW8Num6z5"/>
    <w:rsid w:val="001515AE"/>
  </w:style>
  <w:style w:type="character" w:customStyle="1" w:styleId="WW8Num6z6">
    <w:name w:val="WW8Num6z6"/>
    <w:rsid w:val="001515AE"/>
  </w:style>
  <w:style w:type="character" w:customStyle="1" w:styleId="WW8Num6z7">
    <w:name w:val="WW8Num6z7"/>
    <w:rsid w:val="001515AE"/>
  </w:style>
  <w:style w:type="character" w:customStyle="1" w:styleId="WW8Num6z8">
    <w:name w:val="WW8Num6z8"/>
    <w:rsid w:val="001515AE"/>
  </w:style>
  <w:style w:type="character" w:customStyle="1" w:styleId="WW8Num7z0">
    <w:name w:val="WW8Num7z0"/>
    <w:rsid w:val="001515AE"/>
  </w:style>
  <w:style w:type="character" w:customStyle="1" w:styleId="WW8Num8z0">
    <w:name w:val="WW8Num8z0"/>
    <w:rsid w:val="001515AE"/>
    <w:rPr>
      <w:b/>
    </w:rPr>
  </w:style>
  <w:style w:type="character" w:customStyle="1" w:styleId="WW8Num8z1">
    <w:name w:val="WW8Num8z1"/>
    <w:rsid w:val="001515AE"/>
  </w:style>
  <w:style w:type="character" w:customStyle="1" w:styleId="WW8Num8z2">
    <w:name w:val="WW8Num8z2"/>
    <w:rsid w:val="001515AE"/>
  </w:style>
  <w:style w:type="character" w:customStyle="1" w:styleId="WW8Num8z3">
    <w:name w:val="WW8Num8z3"/>
    <w:rsid w:val="001515AE"/>
  </w:style>
  <w:style w:type="character" w:customStyle="1" w:styleId="WW8Num8z4">
    <w:name w:val="WW8Num8z4"/>
    <w:rsid w:val="001515AE"/>
  </w:style>
  <w:style w:type="character" w:customStyle="1" w:styleId="WW8Num8z5">
    <w:name w:val="WW8Num8z5"/>
    <w:rsid w:val="001515AE"/>
  </w:style>
  <w:style w:type="character" w:customStyle="1" w:styleId="WW8Num8z6">
    <w:name w:val="WW8Num8z6"/>
    <w:rsid w:val="001515AE"/>
  </w:style>
  <w:style w:type="character" w:customStyle="1" w:styleId="WW8Num8z7">
    <w:name w:val="WW8Num8z7"/>
    <w:rsid w:val="001515AE"/>
  </w:style>
  <w:style w:type="character" w:customStyle="1" w:styleId="WW8Num8z8">
    <w:name w:val="WW8Num8z8"/>
    <w:rsid w:val="001515AE"/>
  </w:style>
  <w:style w:type="character" w:customStyle="1" w:styleId="1f3">
    <w:name w:val="Основной шрифт абзаца1"/>
    <w:rsid w:val="001515AE"/>
  </w:style>
  <w:style w:type="character" w:styleId="afffffff2">
    <w:name w:val="FollowedHyperlink"/>
    <w:rsid w:val="001515AE"/>
    <w:rPr>
      <w:color w:val="800080"/>
      <w:u w:val="single"/>
    </w:rPr>
  </w:style>
  <w:style w:type="character" w:customStyle="1" w:styleId="121">
    <w:name w:val="Знак Знак12"/>
    <w:rsid w:val="001515AE"/>
    <w:rPr>
      <w:sz w:val="24"/>
      <w:lang w:val="ru-RU" w:eastAsia="ar-SA" w:bidi="ar-SA"/>
    </w:rPr>
  </w:style>
  <w:style w:type="character" w:customStyle="1" w:styleId="grame">
    <w:name w:val="grame"/>
    <w:basedOn w:val="1f3"/>
    <w:rsid w:val="001515AE"/>
  </w:style>
  <w:style w:type="character" w:customStyle="1" w:styleId="afffffff3">
    <w:name w:val="Маркеры списка"/>
    <w:rsid w:val="001515AE"/>
    <w:rPr>
      <w:rFonts w:ascii="OpenSymbol" w:eastAsia="OpenSymbol" w:hAnsi="OpenSymbol" w:cs="OpenSymbol"/>
    </w:rPr>
  </w:style>
  <w:style w:type="paragraph" w:customStyle="1" w:styleId="1f4">
    <w:name w:val="Название1"/>
    <w:basedOn w:val="a4"/>
    <w:rsid w:val="001515AE"/>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f5">
    <w:name w:val="Указатель1"/>
    <w:basedOn w:val="a4"/>
    <w:rsid w:val="001515AE"/>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xl25">
    <w:name w:val="xl25"/>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29">
    <w:name w:val="xl29"/>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ar-SA"/>
    </w:rPr>
  </w:style>
  <w:style w:type="paragraph" w:customStyle="1" w:styleId="xl30">
    <w:name w:val="xl30"/>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1">
    <w:name w:val="xl31"/>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2">
    <w:name w:val="xl32"/>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33">
    <w:name w:val="xl33"/>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6">
    <w:name w:val="Знак Знак1 Знак Знак Знак Знак 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122">
    <w:name w:val="Знак Знак1 Знак Знак Знак Знак Знак Знак Знак Знак2"/>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4">
    <w:name w:val="Знак Знак Знак Знак Знак Знак 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5">
    <w:name w:val="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6">
    <w:name w:val="Заголовок таблицы"/>
    <w:basedOn w:val="aff4"/>
    <w:rsid w:val="001515AE"/>
    <w:pPr>
      <w:widowControl/>
      <w:jc w:val="center"/>
    </w:pPr>
    <w:rPr>
      <w:rFonts w:ascii="Times New Roman" w:eastAsia="Times New Roman" w:hAnsi="Times New Roman" w:cs="Times New Roman"/>
      <w:b/>
      <w:bCs/>
      <w:kern w:val="0"/>
      <w:lang w:eastAsia="ar-SA"/>
    </w:rPr>
  </w:style>
  <w:style w:type="paragraph" w:customStyle="1" w:styleId="afffffff7">
    <w:name w:val="Содержимое врезки"/>
    <w:basedOn w:val="ae"/>
    <w:rsid w:val="001515AE"/>
    <w:pPr>
      <w:suppressAutoHyphens/>
      <w:spacing w:after="0" w:line="240" w:lineRule="auto"/>
      <w:jc w:val="center"/>
    </w:pPr>
    <w:rPr>
      <w:rFonts w:ascii="Times New Roman" w:eastAsia="Times New Roman" w:hAnsi="Times New Roman"/>
      <w:sz w:val="24"/>
      <w:szCs w:val="20"/>
      <w:lang w:eastAsia="ar-SA"/>
    </w:rPr>
  </w:style>
  <w:style w:type="paragraph" w:customStyle="1" w:styleId="Char1">
    <w:name w:val="Char Знак Знак Знак Знак Знак Знак Знак Знак Знак Знак Знак Знак Знак Знак Знак1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afffffff8">
    <w:name w:val="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3b">
    <w:name w:val="Знак3"/>
    <w:basedOn w:val="a4"/>
    <w:rsid w:val="001515AE"/>
    <w:pPr>
      <w:spacing w:after="0" w:line="240" w:lineRule="auto"/>
    </w:pPr>
    <w:rPr>
      <w:rFonts w:ascii="Times New Roman" w:eastAsia="Times New Roman" w:hAnsi="Times New Roman" w:cs="Times New Roman"/>
      <w:sz w:val="20"/>
      <w:szCs w:val="20"/>
      <w:lang w:val="en-US" w:eastAsia="en-US"/>
    </w:rPr>
  </w:style>
  <w:style w:type="numbering" w:styleId="111111">
    <w:name w:val="Outline List 2"/>
    <w:basedOn w:val="a7"/>
    <w:rsid w:val="001515AE"/>
    <w:pPr>
      <w:numPr>
        <w:numId w:val="4"/>
      </w:numPr>
    </w:pPr>
  </w:style>
  <w:style w:type="paragraph" w:customStyle="1" w:styleId="1f7">
    <w:name w:val="Знак1"/>
    <w:basedOn w:val="a4"/>
    <w:rsid w:val="001515AE"/>
    <w:pPr>
      <w:spacing w:after="0" w:line="240" w:lineRule="auto"/>
    </w:pPr>
    <w:rPr>
      <w:rFonts w:ascii="Verdana" w:eastAsia="Times New Roman" w:hAnsi="Verdana" w:cs="Verdana"/>
      <w:sz w:val="20"/>
      <w:szCs w:val="20"/>
      <w:lang w:val="en-US" w:eastAsia="en-US"/>
    </w:rPr>
  </w:style>
  <w:style w:type="character" w:customStyle="1" w:styleId="WW8Num2z1">
    <w:name w:val="WW8Num2z1"/>
    <w:rsid w:val="001515AE"/>
  </w:style>
  <w:style w:type="character" w:customStyle="1" w:styleId="WW8Num2z2">
    <w:name w:val="WW8Num2z2"/>
    <w:rsid w:val="001515AE"/>
  </w:style>
  <w:style w:type="character" w:customStyle="1" w:styleId="WW8Num2z3">
    <w:name w:val="WW8Num2z3"/>
    <w:rsid w:val="001515AE"/>
  </w:style>
  <w:style w:type="character" w:customStyle="1" w:styleId="WW8Num2z4">
    <w:name w:val="WW8Num2z4"/>
    <w:rsid w:val="001515AE"/>
  </w:style>
  <w:style w:type="character" w:customStyle="1" w:styleId="WW8Num2z5">
    <w:name w:val="WW8Num2z5"/>
    <w:rsid w:val="001515AE"/>
  </w:style>
  <w:style w:type="character" w:customStyle="1" w:styleId="WW8Num2z6">
    <w:name w:val="WW8Num2z6"/>
    <w:rsid w:val="001515AE"/>
  </w:style>
  <w:style w:type="character" w:customStyle="1" w:styleId="WW8Num2z7">
    <w:name w:val="WW8Num2z7"/>
    <w:rsid w:val="001515AE"/>
  </w:style>
  <w:style w:type="character" w:customStyle="1" w:styleId="WW8Num2z8">
    <w:name w:val="WW8Num2z8"/>
    <w:rsid w:val="001515AE"/>
  </w:style>
  <w:style w:type="character" w:customStyle="1" w:styleId="2d">
    <w:name w:val="Основной шрифт абзаца2"/>
    <w:rsid w:val="001515AE"/>
  </w:style>
  <w:style w:type="character" w:customStyle="1" w:styleId="WW8Num7z1">
    <w:name w:val="WW8Num7z1"/>
    <w:rsid w:val="001515AE"/>
  </w:style>
  <w:style w:type="character" w:customStyle="1" w:styleId="WW8Num7z2">
    <w:name w:val="WW8Num7z2"/>
    <w:rsid w:val="001515AE"/>
  </w:style>
  <w:style w:type="character" w:customStyle="1" w:styleId="WW8Num7z3">
    <w:name w:val="WW8Num7z3"/>
    <w:rsid w:val="001515AE"/>
  </w:style>
  <w:style w:type="character" w:customStyle="1" w:styleId="WW8Num7z4">
    <w:name w:val="WW8Num7z4"/>
    <w:rsid w:val="001515AE"/>
  </w:style>
  <w:style w:type="character" w:customStyle="1" w:styleId="WW8Num7z5">
    <w:name w:val="WW8Num7z5"/>
    <w:rsid w:val="001515AE"/>
  </w:style>
  <w:style w:type="character" w:customStyle="1" w:styleId="WW8Num7z6">
    <w:name w:val="WW8Num7z6"/>
    <w:rsid w:val="001515AE"/>
  </w:style>
  <w:style w:type="character" w:customStyle="1" w:styleId="WW8Num7z7">
    <w:name w:val="WW8Num7z7"/>
    <w:rsid w:val="001515AE"/>
  </w:style>
  <w:style w:type="character" w:customStyle="1" w:styleId="WW8Num7z8">
    <w:name w:val="WW8Num7z8"/>
    <w:rsid w:val="001515AE"/>
  </w:style>
  <w:style w:type="character" w:customStyle="1" w:styleId="Absatz-Standardschriftart">
    <w:name w:val="Absatz-Standardschriftart"/>
    <w:rsid w:val="001515AE"/>
  </w:style>
  <w:style w:type="character" w:customStyle="1" w:styleId="WW-Absatz-Standardschriftart">
    <w:name w:val="WW-Absatz-Standardschriftart"/>
    <w:rsid w:val="001515AE"/>
  </w:style>
  <w:style w:type="character" w:customStyle="1" w:styleId="WW-Absatz-Standardschriftart1">
    <w:name w:val="WW-Absatz-Standardschriftart1"/>
    <w:rsid w:val="001515AE"/>
  </w:style>
  <w:style w:type="character" w:customStyle="1" w:styleId="WW-Absatz-Standardschriftart11">
    <w:name w:val="WW-Absatz-Standardschriftart11"/>
    <w:rsid w:val="001515AE"/>
  </w:style>
  <w:style w:type="character" w:customStyle="1" w:styleId="WW-Absatz-Standardschriftart111">
    <w:name w:val="WW-Absatz-Standardschriftart111"/>
    <w:rsid w:val="001515AE"/>
  </w:style>
  <w:style w:type="character" w:customStyle="1" w:styleId="WW-Absatz-Standardschriftart1111">
    <w:name w:val="WW-Absatz-Standardschriftart1111"/>
    <w:rsid w:val="001515AE"/>
  </w:style>
  <w:style w:type="character" w:customStyle="1" w:styleId="WW-Absatz-Standardschriftart11111">
    <w:name w:val="WW-Absatz-Standardschriftart11111"/>
    <w:rsid w:val="001515AE"/>
  </w:style>
  <w:style w:type="character" w:customStyle="1" w:styleId="WW-Absatz-Standardschriftart111111">
    <w:name w:val="WW-Absatz-Standardschriftart111111"/>
    <w:rsid w:val="001515AE"/>
  </w:style>
  <w:style w:type="character" w:customStyle="1" w:styleId="WW-Absatz-Standardschriftart1111111">
    <w:name w:val="WW-Absatz-Standardschriftart1111111"/>
    <w:rsid w:val="001515AE"/>
  </w:style>
  <w:style w:type="character" w:customStyle="1" w:styleId="WW-Absatz-Standardschriftart11111111">
    <w:name w:val="WW-Absatz-Standardschriftart11111111"/>
    <w:rsid w:val="001515AE"/>
  </w:style>
  <w:style w:type="character" w:customStyle="1" w:styleId="WW-Absatz-Standardschriftart111111111">
    <w:name w:val="WW-Absatz-Standardschriftart111111111"/>
    <w:rsid w:val="001515AE"/>
  </w:style>
  <w:style w:type="character" w:customStyle="1" w:styleId="WW-Absatz-Standardschriftart1111111111">
    <w:name w:val="WW-Absatz-Standardschriftart1111111111"/>
    <w:rsid w:val="001515AE"/>
  </w:style>
  <w:style w:type="character" w:customStyle="1" w:styleId="WW-Absatz-Standardschriftart11111111111">
    <w:name w:val="WW-Absatz-Standardschriftart11111111111"/>
    <w:rsid w:val="001515AE"/>
  </w:style>
  <w:style w:type="character" w:customStyle="1" w:styleId="WW-Absatz-Standardschriftart111111111111">
    <w:name w:val="WW-Absatz-Standardschriftart111111111111"/>
    <w:rsid w:val="001515AE"/>
  </w:style>
  <w:style w:type="character" w:customStyle="1" w:styleId="WW-Absatz-Standardschriftart1111111111111">
    <w:name w:val="WW-Absatz-Standardschriftart1111111111111"/>
    <w:rsid w:val="001515AE"/>
  </w:style>
  <w:style w:type="character" w:customStyle="1" w:styleId="WW-Absatz-Standardschriftart11111111111111">
    <w:name w:val="WW-Absatz-Standardschriftart11111111111111"/>
    <w:rsid w:val="001515AE"/>
  </w:style>
  <w:style w:type="character" w:customStyle="1" w:styleId="WW-Absatz-Standardschriftart111111111111111">
    <w:name w:val="WW-Absatz-Standardschriftart111111111111111"/>
    <w:rsid w:val="001515AE"/>
  </w:style>
  <w:style w:type="character" w:customStyle="1" w:styleId="WW-Absatz-Standardschriftart1111111111111111">
    <w:name w:val="WW-Absatz-Standardschriftart1111111111111111"/>
    <w:rsid w:val="001515AE"/>
  </w:style>
  <w:style w:type="character" w:customStyle="1" w:styleId="WW-Absatz-Standardschriftart11111111111111111">
    <w:name w:val="WW-Absatz-Standardschriftart11111111111111111"/>
    <w:rsid w:val="001515AE"/>
  </w:style>
  <w:style w:type="character" w:customStyle="1" w:styleId="WW-Absatz-Standardschriftart111111111111111111">
    <w:name w:val="WW-Absatz-Standardschriftart111111111111111111"/>
    <w:rsid w:val="001515AE"/>
  </w:style>
  <w:style w:type="character" w:customStyle="1" w:styleId="WW-Absatz-Standardschriftart1111111111111111111">
    <w:name w:val="WW-Absatz-Standardschriftart1111111111111111111"/>
    <w:rsid w:val="001515AE"/>
  </w:style>
  <w:style w:type="character" w:customStyle="1" w:styleId="WW-Absatz-Standardschriftart11111111111111111111">
    <w:name w:val="WW-Absatz-Standardschriftart11111111111111111111"/>
    <w:rsid w:val="001515AE"/>
  </w:style>
  <w:style w:type="character" w:customStyle="1" w:styleId="WW-Absatz-Standardschriftart111111111111111111111">
    <w:name w:val="WW-Absatz-Standardschriftart111111111111111111111"/>
    <w:rsid w:val="001515AE"/>
  </w:style>
  <w:style w:type="character" w:customStyle="1" w:styleId="WW-Absatz-Standardschriftart1111111111111111111111">
    <w:name w:val="WW-Absatz-Standardschriftart1111111111111111111111"/>
    <w:rsid w:val="001515AE"/>
  </w:style>
  <w:style w:type="character" w:customStyle="1" w:styleId="WW-Absatz-Standardschriftart11111111111111111111111">
    <w:name w:val="WW-Absatz-Standardschriftart11111111111111111111111"/>
    <w:rsid w:val="001515AE"/>
  </w:style>
  <w:style w:type="character" w:customStyle="1" w:styleId="WW-Absatz-Standardschriftart111111111111111111111111">
    <w:name w:val="WW-Absatz-Standardschriftart111111111111111111111111"/>
    <w:rsid w:val="001515AE"/>
  </w:style>
  <w:style w:type="character" w:customStyle="1" w:styleId="WW-Absatz-Standardschriftart1111111111111111111111111">
    <w:name w:val="WW-Absatz-Standardschriftart1111111111111111111111111"/>
    <w:rsid w:val="001515AE"/>
  </w:style>
  <w:style w:type="character" w:customStyle="1" w:styleId="WW-Absatz-Standardschriftart11111111111111111111111111">
    <w:name w:val="WW-Absatz-Standardschriftart11111111111111111111111111"/>
    <w:rsid w:val="001515AE"/>
  </w:style>
  <w:style w:type="character" w:customStyle="1" w:styleId="WW-Absatz-Standardschriftart111111111111111111111111111">
    <w:name w:val="WW-Absatz-Standardschriftart111111111111111111111111111"/>
    <w:rsid w:val="001515AE"/>
  </w:style>
  <w:style w:type="character" w:customStyle="1" w:styleId="WW-Absatz-Standardschriftart1111111111111111111111111111">
    <w:name w:val="WW-Absatz-Standardschriftart1111111111111111111111111111"/>
    <w:rsid w:val="001515AE"/>
  </w:style>
  <w:style w:type="character" w:customStyle="1" w:styleId="WW-Absatz-Standardschriftart11111111111111111111111111111">
    <w:name w:val="WW-Absatz-Standardschriftart11111111111111111111111111111"/>
    <w:rsid w:val="001515AE"/>
  </w:style>
  <w:style w:type="character" w:customStyle="1" w:styleId="WW-Absatz-Standardschriftart111111111111111111111111111111">
    <w:name w:val="WW-Absatz-Standardschriftart111111111111111111111111111111"/>
    <w:rsid w:val="001515AE"/>
  </w:style>
  <w:style w:type="character" w:customStyle="1" w:styleId="WW-Absatz-Standardschriftart1111111111111111111111111111111">
    <w:name w:val="WW-Absatz-Standardschriftart1111111111111111111111111111111"/>
    <w:rsid w:val="001515AE"/>
  </w:style>
  <w:style w:type="character" w:customStyle="1" w:styleId="WW-Absatz-Standardschriftart11111111111111111111111111111111">
    <w:name w:val="WW-Absatz-Standardschriftart11111111111111111111111111111111"/>
    <w:rsid w:val="001515AE"/>
  </w:style>
  <w:style w:type="character" w:customStyle="1" w:styleId="WW-Absatz-Standardschriftart111111111111111111111111111111111">
    <w:name w:val="WW-Absatz-Standardschriftart111111111111111111111111111111111"/>
    <w:rsid w:val="001515AE"/>
  </w:style>
  <w:style w:type="character" w:customStyle="1" w:styleId="WW-Absatz-Standardschriftart1111111111111111111111111111111111">
    <w:name w:val="WW-Absatz-Standardschriftart1111111111111111111111111111111111"/>
    <w:rsid w:val="001515AE"/>
  </w:style>
  <w:style w:type="character" w:customStyle="1" w:styleId="WW-Absatz-Standardschriftart11111111111111111111111111111111111">
    <w:name w:val="WW-Absatz-Standardschriftart11111111111111111111111111111111111"/>
    <w:rsid w:val="001515AE"/>
  </w:style>
  <w:style w:type="character" w:customStyle="1" w:styleId="WW-Absatz-Standardschriftart111111111111111111111111111111111111">
    <w:name w:val="WW-Absatz-Standardschriftart111111111111111111111111111111111111"/>
    <w:rsid w:val="001515AE"/>
  </w:style>
  <w:style w:type="character" w:customStyle="1" w:styleId="WW-Absatz-Standardschriftart1111111111111111111111111111111111111">
    <w:name w:val="WW-Absatz-Standardschriftart1111111111111111111111111111111111111"/>
    <w:rsid w:val="001515AE"/>
  </w:style>
  <w:style w:type="character" w:customStyle="1" w:styleId="WW-Absatz-Standardschriftart11111111111111111111111111111111111111">
    <w:name w:val="WW-Absatz-Standardschriftart11111111111111111111111111111111111111"/>
    <w:rsid w:val="001515AE"/>
  </w:style>
  <w:style w:type="character" w:customStyle="1" w:styleId="WW-Absatz-Standardschriftart111111111111111111111111111111111111111">
    <w:name w:val="WW-Absatz-Standardschriftart111111111111111111111111111111111111111"/>
    <w:rsid w:val="001515AE"/>
  </w:style>
  <w:style w:type="character" w:customStyle="1" w:styleId="WW-Absatz-Standardschriftart1111111111111111111111111111111111111111">
    <w:name w:val="WW-Absatz-Standardschriftart1111111111111111111111111111111111111111"/>
    <w:rsid w:val="001515AE"/>
  </w:style>
  <w:style w:type="character" w:customStyle="1" w:styleId="WW-Absatz-Standardschriftart11111111111111111111111111111111111111111">
    <w:name w:val="WW-Absatz-Standardschriftart11111111111111111111111111111111111111111"/>
    <w:rsid w:val="001515AE"/>
  </w:style>
  <w:style w:type="character" w:customStyle="1" w:styleId="WW-Absatz-Standardschriftart111111111111111111111111111111111111111111">
    <w:name w:val="WW-Absatz-Standardschriftart111111111111111111111111111111111111111111"/>
    <w:rsid w:val="001515AE"/>
  </w:style>
  <w:style w:type="character" w:customStyle="1" w:styleId="WW-Absatz-Standardschriftart1111111111111111111111111111111111111111111">
    <w:name w:val="WW-Absatz-Standardschriftart1111111111111111111111111111111111111111111"/>
    <w:rsid w:val="001515AE"/>
  </w:style>
  <w:style w:type="character" w:customStyle="1" w:styleId="WW-Absatz-Standardschriftart11111111111111111111111111111111111111111111">
    <w:name w:val="WW-Absatz-Standardschriftart11111111111111111111111111111111111111111111"/>
    <w:rsid w:val="001515AE"/>
  </w:style>
  <w:style w:type="character" w:customStyle="1" w:styleId="WW-Absatz-Standardschriftart111111111111111111111111111111111111111111111">
    <w:name w:val="WW-Absatz-Standardschriftart111111111111111111111111111111111111111111111"/>
    <w:rsid w:val="001515AE"/>
  </w:style>
  <w:style w:type="character" w:customStyle="1" w:styleId="WW-Absatz-Standardschriftart1111111111111111111111111111111111111111111111">
    <w:name w:val="WW-Absatz-Standardschriftart1111111111111111111111111111111111111111111111"/>
    <w:rsid w:val="001515AE"/>
  </w:style>
  <w:style w:type="character" w:customStyle="1" w:styleId="WW-Absatz-Standardschriftart11111111111111111111111111111111111111111111111">
    <w:name w:val="WW-Absatz-Standardschriftart11111111111111111111111111111111111111111111111"/>
    <w:rsid w:val="001515AE"/>
  </w:style>
  <w:style w:type="character" w:customStyle="1" w:styleId="WW-Absatz-Standardschriftart111111111111111111111111111111111111111111111111">
    <w:name w:val="WW-Absatz-Standardschriftart111111111111111111111111111111111111111111111111"/>
    <w:rsid w:val="001515AE"/>
  </w:style>
  <w:style w:type="character" w:customStyle="1" w:styleId="WW-Absatz-Standardschriftart1111111111111111111111111111111111111111111111111">
    <w:name w:val="WW-Absatz-Standardschriftart1111111111111111111111111111111111111111111111111"/>
    <w:rsid w:val="001515AE"/>
  </w:style>
  <w:style w:type="character" w:customStyle="1" w:styleId="WW-Absatz-Standardschriftart11111111111111111111111111111111111111111111111111">
    <w:name w:val="WW-Absatz-Standardschriftart11111111111111111111111111111111111111111111111111"/>
    <w:rsid w:val="001515AE"/>
  </w:style>
  <w:style w:type="character" w:customStyle="1" w:styleId="WW-Absatz-Standardschriftart111111111111111111111111111111111111111111111111111">
    <w:name w:val="WW-Absatz-Standardschriftart111111111111111111111111111111111111111111111111111"/>
    <w:rsid w:val="001515AE"/>
  </w:style>
  <w:style w:type="character" w:customStyle="1" w:styleId="WW-Absatz-Standardschriftart1111111111111111111111111111111111111111111111111111">
    <w:name w:val="WW-Absatz-Standardschriftart1111111111111111111111111111111111111111111111111111"/>
    <w:rsid w:val="001515AE"/>
  </w:style>
  <w:style w:type="character" w:customStyle="1" w:styleId="WW-Absatz-Standardschriftart11111111111111111111111111111111111111111111111111111">
    <w:name w:val="WW-Absatz-Standardschriftart11111111111111111111111111111111111111111111111111111"/>
    <w:rsid w:val="001515AE"/>
  </w:style>
  <w:style w:type="character" w:customStyle="1" w:styleId="WW-Absatz-Standardschriftart111111111111111111111111111111111111111111111111111111">
    <w:name w:val="WW-Absatz-Standardschriftart111111111111111111111111111111111111111111111111111111"/>
    <w:rsid w:val="001515AE"/>
  </w:style>
  <w:style w:type="character" w:customStyle="1" w:styleId="WW-Absatz-Standardschriftart1111111111111111111111111111111111111111111111111111111">
    <w:name w:val="WW-Absatz-Standardschriftart1111111111111111111111111111111111111111111111111111111"/>
    <w:rsid w:val="001515AE"/>
  </w:style>
  <w:style w:type="character" w:customStyle="1" w:styleId="WW-Absatz-Standardschriftart11111111111111111111111111111111111111111111111111111111">
    <w:name w:val="WW-Absatz-Standardschriftart11111111111111111111111111111111111111111111111111111111"/>
    <w:rsid w:val="001515AE"/>
  </w:style>
  <w:style w:type="character" w:customStyle="1" w:styleId="WW-Absatz-Standardschriftart111111111111111111111111111111111111111111111111111111111">
    <w:name w:val="WW-Absatz-Standardschriftart111111111111111111111111111111111111111111111111111111111"/>
    <w:rsid w:val="001515AE"/>
  </w:style>
  <w:style w:type="character" w:customStyle="1" w:styleId="WW-Absatz-Standardschriftart1111111111111111111111111111111111111111111111111111111111">
    <w:name w:val="WW-Absatz-Standardschriftart1111111111111111111111111111111111111111111111111111111111"/>
    <w:rsid w:val="001515AE"/>
  </w:style>
  <w:style w:type="character" w:customStyle="1" w:styleId="WW-Absatz-Standardschriftart11111111111111111111111111111111111111111111111111111111111">
    <w:name w:val="WW-Absatz-Standardschriftart11111111111111111111111111111111111111111111111111111111111"/>
    <w:rsid w:val="001515AE"/>
  </w:style>
  <w:style w:type="character" w:customStyle="1" w:styleId="WW-Absatz-Standardschriftart111111111111111111111111111111111111111111111111111111111111">
    <w:name w:val="WW-Absatz-Standardschriftart111111111111111111111111111111111111111111111111111111111111"/>
    <w:rsid w:val="001515AE"/>
  </w:style>
  <w:style w:type="character" w:customStyle="1" w:styleId="WW-Absatz-Standardschriftart1111111111111111111111111111111111111111111111111111111111111">
    <w:name w:val="WW-Absatz-Standardschriftart1111111111111111111111111111111111111111111111111111111111111"/>
    <w:rsid w:val="001515AE"/>
  </w:style>
  <w:style w:type="character" w:customStyle="1" w:styleId="WW-Absatz-Standardschriftart11111111111111111111111111111111111111111111111111111111111111">
    <w:name w:val="WW-Absatz-Standardschriftart11111111111111111111111111111111111111111111111111111111111111"/>
    <w:rsid w:val="001515AE"/>
  </w:style>
  <w:style w:type="character" w:customStyle="1" w:styleId="WW-Absatz-Standardschriftart111111111111111111111111111111111111111111111111111111111111111">
    <w:name w:val="WW-Absatz-Standardschriftart111111111111111111111111111111111111111111111111111111111111111"/>
    <w:rsid w:val="001515AE"/>
  </w:style>
  <w:style w:type="character" w:customStyle="1" w:styleId="WW-Absatz-Standardschriftart1111111111111111111111111111111111111111111111111111111111111111">
    <w:name w:val="WW-Absatz-Standardschriftart1111111111111111111111111111111111111111111111111111111111111111"/>
    <w:rsid w:val="001515AE"/>
  </w:style>
  <w:style w:type="character" w:customStyle="1" w:styleId="WW-Absatz-Standardschriftart11111111111111111111111111111111111111111111111111111111111111111">
    <w:name w:val="WW-Absatz-Standardschriftart11111111111111111111111111111111111111111111111111111111111111111"/>
    <w:rsid w:val="001515AE"/>
  </w:style>
  <w:style w:type="character" w:customStyle="1" w:styleId="WW-Absatz-Standardschriftart111111111111111111111111111111111111111111111111111111111111111111">
    <w:name w:val="WW-Absatz-Standardschriftart111111111111111111111111111111111111111111111111111111111111111111"/>
    <w:rsid w:val="001515AE"/>
  </w:style>
  <w:style w:type="character" w:customStyle="1" w:styleId="WW-Absatz-Standardschriftart1111111111111111111111111111111111111111111111111111111111111111111">
    <w:name w:val="WW-Absatz-Standardschriftart1111111111111111111111111111111111111111111111111111111111111111111"/>
    <w:rsid w:val="001515AE"/>
  </w:style>
  <w:style w:type="character" w:customStyle="1" w:styleId="WW-Absatz-Standardschriftart11111111111111111111111111111111111111111111111111111111111111111111">
    <w:name w:val="WW-Absatz-Standardschriftart11111111111111111111111111111111111111111111111111111111111111111111"/>
    <w:rsid w:val="001515AE"/>
  </w:style>
  <w:style w:type="character" w:customStyle="1" w:styleId="WW-Absatz-Standardschriftart111111111111111111111111111111111111111111111111111111111111111111111">
    <w:name w:val="WW-Absatz-Standardschriftart111111111111111111111111111111111111111111111111111111111111111111111"/>
    <w:rsid w:val="001515AE"/>
  </w:style>
  <w:style w:type="character" w:customStyle="1" w:styleId="WW-Absatz-Standardschriftart1111111111111111111111111111111111111111111111111111111111111111111111">
    <w:name w:val="WW-Absatz-Standardschriftart1111111111111111111111111111111111111111111111111111111111111111111111"/>
    <w:rsid w:val="001515AE"/>
  </w:style>
  <w:style w:type="character" w:customStyle="1" w:styleId="WW-Absatz-Standardschriftart11111111111111111111111111111111111111111111111111111111111111111111111">
    <w:name w:val="WW-Absatz-Standardschriftart11111111111111111111111111111111111111111111111111111111111111111111111"/>
    <w:rsid w:val="001515AE"/>
  </w:style>
  <w:style w:type="character" w:customStyle="1" w:styleId="WW-Absatz-Standardschriftart111111111111111111111111111111111111111111111111111111111111111111111111">
    <w:name w:val="WW-Absatz-Standardschriftart111111111111111111111111111111111111111111111111111111111111111111111111"/>
    <w:rsid w:val="001515AE"/>
  </w:style>
  <w:style w:type="character" w:customStyle="1" w:styleId="WW-Absatz-Standardschriftart1111111111111111111111111111111111111111111111111111111111111111111111111">
    <w:name w:val="WW-Absatz-Standardschriftart1111111111111111111111111111111111111111111111111111111111111111111111111"/>
    <w:rsid w:val="001515AE"/>
  </w:style>
  <w:style w:type="character" w:customStyle="1" w:styleId="WW-Absatz-Standardschriftart11111111111111111111111111111111111111111111111111111111111111111111111111">
    <w:name w:val="WW-Absatz-Standardschriftart11111111111111111111111111111111111111111111111111111111111111111111111111"/>
    <w:rsid w:val="001515AE"/>
  </w:style>
  <w:style w:type="character" w:customStyle="1" w:styleId="WW-Absatz-Standardschriftart111111111111111111111111111111111111111111111111111111111111111111111111111">
    <w:name w:val="WW-Absatz-Standardschriftart111111111111111111111111111111111111111111111111111111111111111111111111111"/>
    <w:rsid w:val="001515AE"/>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1515AE"/>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1515AE"/>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1515AE"/>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1515AE"/>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1515AE"/>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1515AE"/>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1515AE"/>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1515AE"/>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1515AE"/>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1515AE"/>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1515AE"/>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1515AE"/>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1515AE"/>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1515AE"/>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1515AE"/>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1515AE"/>
  </w:style>
  <w:style w:type="character" w:customStyle="1" w:styleId="afffffff9">
    <w:name w:val="Символ нумерации"/>
    <w:rsid w:val="001515AE"/>
  </w:style>
  <w:style w:type="paragraph" w:customStyle="1" w:styleId="2e">
    <w:name w:val="Название2"/>
    <w:basedOn w:val="a4"/>
    <w:rsid w:val="001515A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
    <w:name w:val="Указатель2"/>
    <w:basedOn w:val="a4"/>
    <w:rsid w:val="001515AE"/>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0">
    <w:name w:val="Заголовок 10"/>
    <w:basedOn w:val="1e"/>
    <w:next w:val="ae"/>
    <w:rsid w:val="001515AE"/>
    <w:pPr>
      <w:keepNext/>
      <w:numPr>
        <w:numId w:val="1"/>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4"/>
    <w:rsid w:val="001515AE"/>
    <w:pPr>
      <w:spacing w:after="0" w:line="240" w:lineRule="auto"/>
    </w:pPr>
    <w:rPr>
      <w:rFonts w:ascii="Verdana" w:eastAsia="Times New Roman" w:hAnsi="Verdana" w:cs="Verdana"/>
      <w:sz w:val="24"/>
      <w:szCs w:val="24"/>
      <w:lang w:val="en-US" w:eastAsia="en-US"/>
    </w:rPr>
  </w:style>
  <w:style w:type="paragraph" w:customStyle="1" w:styleId="st6">
    <w:name w:val="st6"/>
    <w:rsid w:val="001515AE"/>
    <w:pPr>
      <w:autoSpaceDE w:val="0"/>
      <w:autoSpaceDN w:val="0"/>
      <w:adjustRightInd w:val="0"/>
      <w:spacing w:before="240" w:after="360" w:line="240" w:lineRule="auto"/>
      <w:ind w:left="360" w:right="360"/>
      <w:jc w:val="center"/>
    </w:pPr>
    <w:rPr>
      <w:rFonts w:ascii="Courier New" w:eastAsia="Times New Roman" w:hAnsi="Courier New" w:cs="Times New Roman"/>
      <w:sz w:val="24"/>
      <w:szCs w:val="24"/>
    </w:rPr>
  </w:style>
  <w:style w:type="character" w:customStyle="1" w:styleId="st24">
    <w:name w:val="st24"/>
    <w:rsid w:val="001515AE"/>
    <w:rPr>
      <w:rFonts w:ascii="Times New Roman" w:hAnsi="Times New Roman"/>
      <w:b/>
      <w:bCs/>
      <w:color w:val="000000"/>
      <w:sz w:val="32"/>
      <w:szCs w:val="32"/>
    </w:rPr>
  </w:style>
  <w:style w:type="character" w:customStyle="1" w:styleId="st46">
    <w:name w:val="st46"/>
    <w:rsid w:val="001515AE"/>
    <w:rPr>
      <w:rFonts w:ascii="Times New Roman" w:hAnsi="Times New Roman"/>
      <w:i/>
      <w:iCs/>
      <w:color w:val="000000"/>
    </w:rPr>
  </w:style>
  <w:style w:type="paragraph" w:styleId="42">
    <w:name w:val="toc 4"/>
    <w:basedOn w:val="a4"/>
    <w:next w:val="a4"/>
    <w:autoRedefine/>
    <w:uiPriority w:val="39"/>
    <w:unhideWhenUsed/>
    <w:rsid w:val="001515AE"/>
    <w:pPr>
      <w:spacing w:after="100"/>
      <w:ind w:left="660"/>
    </w:pPr>
  </w:style>
  <w:style w:type="paragraph" w:styleId="52">
    <w:name w:val="toc 5"/>
    <w:basedOn w:val="a4"/>
    <w:next w:val="a4"/>
    <w:autoRedefine/>
    <w:uiPriority w:val="39"/>
    <w:unhideWhenUsed/>
    <w:rsid w:val="001515AE"/>
    <w:pPr>
      <w:spacing w:after="100"/>
      <w:ind w:left="880"/>
    </w:pPr>
  </w:style>
  <w:style w:type="paragraph" w:styleId="62">
    <w:name w:val="toc 6"/>
    <w:basedOn w:val="a4"/>
    <w:next w:val="a4"/>
    <w:autoRedefine/>
    <w:uiPriority w:val="39"/>
    <w:unhideWhenUsed/>
    <w:rsid w:val="001515AE"/>
    <w:pPr>
      <w:spacing w:after="100"/>
      <w:ind w:left="1100"/>
    </w:pPr>
  </w:style>
  <w:style w:type="paragraph" w:styleId="71">
    <w:name w:val="toc 7"/>
    <w:basedOn w:val="a4"/>
    <w:next w:val="a4"/>
    <w:autoRedefine/>
    <w:uiPriority w:val="39"/>
    <w:unhideWhenUsed/>
    <w:rsid w:val="001515AE"/>
    <w:pPr>
      <w:spacing w:after="100"/>
      <w:ind w:left="1320"/>
    </w:pPr>
  </w:style>
  <w:style w:type="paragraph" w:styleId="81">
    <w:name w:val="toc 8"/>
    <w:basedOn w:val="a4"/>
    <w:next w:val="a4"/>
    <w:autoRedefine/>
    <w:uiPriority w:val="39"/>
    <w:unhideWhenUsed/>
    <w:rsid w:val="001515AE"/>
    <w:pPr>
      <w:spacing w:after="100"/>
      <w:ind w:left="1540"/>
    </w:pPr>
  </w:style>
  <w:style w:type="paragraph" w:styleId="92">
    <w:name w:val="toc 9"/>
    <w:basedOn w:val="a4"/>
    <w:next w:val="a4"/>
    <w:autoRedefine/>
    <w:uiPriority w:val="39"/>
    <w:unhideWhenUsed/>
    <w:rsid w:val="001515AE"/>
    <w:pPr>
      <w:spacing w:after="100"/>
      <w:ind w:left="1760"/>
    </w:pPr>
  </w:style>
  <w:style w:type="character" w:customStyle="1" w:styleId="2f0">
    <w:name w:val="Основной текст (2)"/>
    <w:rsid w:val="00AA491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a">
    <w:name w:val="Основной текст + Курсив"/>
    <w:uiPriority w:val="99"/>
    <w:rsid w:val="00DD60DD"/>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1">
    <w:name w:val="Основной текст (2) + Полужирный"/>
    <w:rsid w:val="00DD60D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3407C8"/>
    <w:rPr>
      <w:rFonts w:ascii="Times New Roman" w:eastAsia="Times New Roman" w:hAnsi="Times New Roman" w:cs="Times New Roman"/>
      <w:b/>
      <w:bCs/>
      <w:sz w:val="20"/>
      <w:szCs w:val="20"/>
    </w:rPr>
  </w:style>
  <w:style w:type="paragraph" w:customStyle="1" w:styleId="1f8">
    <w:name w:val="Знак Знак Знак1 Знак"/>
    <w:basedOn w:val="a4"/>
    <w:rsid w:val="00977742"/>
    <w:pPr>
      <w:spacing w:after="0" w:line="240" w:lineRule="auto"/>
    </w:pPr>
    <w:rPr>
      <w:rFonts w:ascii="Verdana" w:eastAsia="Times New Roman" w:hAnsi="Verdana" w:cs="Verdana"/>
      <w:sz w:val="20"/>
      <w:szCs w:val="20"/>
      <w:lang w:val="en-US" w:eastAsia="en-US"/>
    </w:rPr>
  </w:style>
  <w:style w:type="paragraph" w:customStyle="1" w:styleId="Textbody">
    <w:name w:val="Text body"/>
    <w:rsid w:val="00BF4E1F"/>
    <w:pPr>
      <w:widowControl w:val="0"/>
      <w:shd w:val="clear" w:color="auto" w:fill="FFFFFF"/>
      <w:suppressAutoHyphens/>
      <w:autoSpaceDN w:val="0"/>
      <w:spacing w:before="540" w:after="720" w:line="0" w:lineRule="atLeast"/>
      <w:ind w:hanging="340"/>
      <w:jc w:val="both"/>
      <w:textAlignment w:val="baseline"/>
    </w:pPr>
    <w:rPr>
      <w:rFonts w:ascii="Times New Roman" w:eastAsia="Times New Roman" w:hAnsi="Times New Roman" w:cs="Times New Roman"/>
      <w:color w:val="000000"/>
      <w:kern w:val="3"/>
      <w:lang w:val="en-US" w:eastAsia="en-US" w:bidi="en-US"/>
    </w:rPr>
  </w:style>
  <w:style w:type="paragraph" w:customStyle="1" w:styleId="Standard">
    <w:name w:val="Standard"/>
    <w:rsid w:val="004756A8"/>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eastAsia="en-US" w:bidi="en-US"/>
    </w:rPr>
  </w:style>
  <w:style w:type="paragraph" w:customStyle="1" w:styleId="TableContents">
    <w:name w:val="Table Contents"/>
    <w:basedOn w:val="Standard"/>
    <w:rsid w:val="004756A8"/>
    <w:pPr>
      <w:suppressLineNumbers/>
    </w:pPr>
    <w:rPr>
      <w:rFonts w:eastAsia="Arial Unicode MS"/>
    </w:rPr>
  </w:style>
  <w:style w:type="character" w:customStyle="1" w:styleId="2f2">
    <w:name w:val="Основной текст (2)_"/>
    <w:basedOn w:val="a5"/>
    <w:uiPriority w:val="99"/>
    <w:locked/>
    <w:rsid w:val="00FE51CA"/>
    <w:rPr>
      <w:b/>
      <w:bCs/>
      <w:sz w:val="26"/>
      <w:szCs w:val="26"/>
      <w:shd w:val="clear" w:color="auto" w:fill="FFFFFF"/>
    </w:rPr>
  </w:style>
  <w:style w:type="character" w:customStyle="1" w:styleId="2100">
    <w:name w:val="Основной текст (2) + 10"/>
    <w:aliases w:val="5 pt,Не полужирный"/>
    <w:basedOn w:val="2f2"/>
    <w:uiPriority w:val="99"/>
    <w:rsid w:val="00FE51CA"/>
    <w:rPr>
      <w:b/>
      <w:bCs/>
      <w:color w:val="000000"/>
      <w:spacing w:val="0"/>
      <w:w w:val="100"/>
      <w:position w:val="0"/>
      <w:sz w:val="21"/>
      <w:szCs w:val="21"/>
      <w:shd w:val="clear" w:color="auto" w:fill="FFFFFF"/>
      <w:lang w:val="ru-RU" w:eastAsia="ru-RU"/>
    </w:rPr>
  </w:style>
  <w:style w:type="character" w:customStyle="1" w:styleId="43">
    <w:name w:val="Подпись к таблице (4)_"/>
    <w:basedOn w:val="a5"/>
    <w:link w:val="410"/>
    <w:uiPriority w:val="99"/>
    <w:rsid w:val="00962D65"/>
    <w:rPr>
      <w:b/>
      <w:bCs/>
      <w:shd w:val="clear" w:color="auto" w:fill="FFFFFF"/>
    </w:rPr>
  </w:style>
  <w:style w:type="paragraph" w:customStyle="1" w:styleId="410">
    <w:name w:val="Подпись к таблице (4)1"/>
    <w:basedOn w:val="a4"/>
    <w:link w:val="43"/>
    <w:uiPriority w:val="99"/>
    <w:rsid w:val="00962D65"/>
    <w:pPr>
      <w:widowControl w:val="0"/>
      <w:shd w:val="clear" w:color="auto" w:fill="FFFFFF"/>
      <w:spacing w:after="0" w:line="274" w:lineRule="exact"/>
      <w:jc w:val="center"/>
    </w:pPr>
    <w:rPr>
      <w:b/>
      <w:bCs/>
    </w:rPr>
  </w:style>
  <w:style w:type="character" w:customStyle="1" w:styleId="77">
    <w:name w:val="Основной текст + 77"/>
    <w:aliases w:val="5 pt50"/>
    <w:basedOn w:val="a5"/>
    <w:uiPriority w:val="99"/>
    <w:rsid w:val="00962D65"/>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
    <w:link w:val="af0"/>
    <w:uiPriority w:val="34"/>
    <w:rsid w:val="00E545D4"/>
    <w:rPr>
      <w:rFonts w:ascii="Calibri" w:eastAsia="Calibri" w:hAnsi="Calibri" w:cs="Times New Roman"/>
    </w:rPr>
  </w:style>
  <w:style w:type="paragraph" w:customStyle="1" w:styleId="afffffffb">
    <w:name w:val="Обычный (ПЗ)"/>
    <w:basedOn w:val="a4"/>
    <w:link w:val="1f9"/>
    <w:rsid w:val="006C4AD8"/>
    <w:pPr>
      <w:spacing w:after="0" w:line="240" w:lineRule="auto"/>
      <w:ind w:firstLine="720"/>
      <w:jc w:val="both"/>
    </w:pPr>
    <w:rPr>
      <w:rFonts w:ascii="Arial" w:eastAsia="Times New Roman" w:hAnsi="Arial" w:cs="Times New Roman"/>
      <w:sz w:val="24"/>
      <w:szCs w:val="20"/>
    </w:rPr>
  </w:style>
  <w:style w:type="character" w:customStyle="1" w:styleId="1f9">
    <w:name w:val="Обычный (ПЗ) Знак1"/>
    <w:link w:val="afffffffb"/>
    <w:rsid w:val="006C4AD8"/>
    <w:rPr>
      <w:rFonts w:ascii="Arial" w:eastAsia="Times New Roman" w:hAnsi="Arial" w:cs="Times New Roman"/>
      <w:sz w:val="24"/>
      <w:szCs w:val="20"/>
    </w:rPr>
  </w:style>
  <w:style w:type="paragraph" w:customStyle="1" w:styleId="ConsPlusNonformat">
    <w:name w:val="ConsPlusNonformat"/>
    <w:rsid w:val="00D47866"/>
    <w:pPr>
      <w:widowControl w:val="0"/>
      <w:suppressAutoHyphens/>
      <w:autoSpaceDE w:val="0"/>
      <w:spacing w:after="0"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D47866"/>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WW-3">
    <w:name w:val="WW-???????? ????? 3"/>
    <w:basedOn w:val="a4"/>
    <w:rsid w:val="00D47866"/>
    <w:pPr>
      <w:widowControl w:val="0"/>
      <w:suppressAutoHyphens/>
      <w:spacing w:after="120" w:line="240" w:lineRule="auto"/>
    </w:pPr>
    <w:rPr>
      <w:rFonts w:ascii="Times New Roman" w:eastAsia="Times New Roman" w:hAnsi="Times New Roman" w:cs="Times New Roman"/>
      <w:sz w:val="16"/>
      <w:szCs w:val="20"/>
      <w:lang w:eastAsia="en-US"/>
    </w:rPr>
  </w:style>
  <w:style w:type="paragraph" w:customStyle="1" w:styleId="212">
    <w:name w:val="???????? ????? 21"/>
    <w:basedOn w:val="a4"/>
    <w:rsid w:val="00D47866"/>
    <w:pPr>
      <w:widowControl w:val="0"/>
      <w:suppressAutoHyphens/>
      <w:spacing w:after="120" w:line="480" w:lineRule="auto"/>
    </w:pPr>
    <w:rPr>
      <w:rFonts w:ascii="Times New Roman" w:eastAsia="Times New Roman" w:hAnsi="Times New Roman" w:cs="Times New Roman"/>
      <w:sz w:val="24"/>
      <w:szCs w:val="20"/>
      <w:lang w:eastAsia="en-US"/>
    </w:rPr>
  </w:style>
  <w:style w:type="paragraph" w:customStyle="1" w:styleId="WW-2">
    <w:name w:val="WW-???????? ????? 2"/>
    <w:basedOn w:val="a4"/>
    <w:rsid w:val="00D47866"/>
    <w:pPr>
      <w:widowControl w:val="0"/>
      <w:suppressAutoHyphens/>
      <w:spacing w:after="120" w:line="480" w:lineRule="auto"/>
    </w:pPr>
    <w:rPr>
      <w:rFonts w:ascii="Times New Roman" w:eastAsia="Times New Roman" w:hAnsi="Times New Roman" w:cs="Times New Roman"/>
      <w:sz w:val="24"/>
      <w:szCs w:val="20"/>
      <w:lang w:eastAsia="en-US"/>
    </w:rPr>
  </w:style>
  <w:style w:type="paragraph" w:customStyle="1" w:styleId="TableParagraph">
    <w:name w:val="Table Paragraph"/>
    <w:basedOn w:val="a4"/>
    <w:uiPriority w:val="1"/>
    <w:qFormat/>
    <w:rsid w:val="00D47866"/>
    <w:pPr>
      <w:widowControl w:val="0"/>
      <w:spacing w:after="0" w:line="240" w:lineRule="auto"/>
    </w:pPr>
    <w:rPr>
      <w:rFonts w:ascii="Times New Roman" w:eastAsia="Times New Roman" w:hAnsi="Times New Roman" w:cs="Times New Roman"/>
      <w:lang w:val="en-US" w:eastAsia="en-US"/>
    </w:rPr>
  </w:style>
  <w:style w:type="paragraph" w:customStyle="1" w:styleId="afffffffc">
    <w:name w:val="бычный"/>
    <w:rsid w:val="00D47866"/>
    <w:pPr>
      <w:widowControl w:val="0"/>
      <w:spacing w:after="0" w:line="240" w:lineRule="auto"/>
    </w:pPr>
    <w:rPr>
      <w:rFonts w:ascii="Times New Roman" w:eastAsia="Times New Roman" w:hAnsi="Times New Roman" w:cs="Times New Roman"/>
      <w:sz w:val="20"/>
      <w:szCs w:val="20"/>
    </w:rPr>
  </w:style>
  <w:style w:type="paragraph" w:customStyle="1" w:styleId="110">
    <w:name w:val="Знак11"/>
    <w:basedOn w:val="a4"/>
    <w:next w:val="a4"/>
    <w:rsid w:val="00326BA1"/>
    <w:pPr>
      <w:spacing w:after="160" w:line="240" w:lineRule="exact"/>
    </w:pPr>
    <w:rPr>
      <w:rFonts w:ascii="Arial" w:eastAsia="Times New Roman" w:hAnsi="Arial" w:cs="Arial"/>
      <w:sz w:val="20"/>
      <w:szCs w:val="20"/>
      <w:lang w:val="en-US" w:eastAsia="en-US"/>
    </w:rPr>
  </w:style>
  <w:style w:type="character" w:customStyle="1" w:styleId="130">
    <w:name w:val="Основной текст + 13"/>
    <w:aliases w:val="5 pt8"/>
    <w:uiPriority w:val="99"/>
    <w:rsid w:val="00E15DEE"/>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E15DEE"/>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E15DEE"/>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E15DEE"/>
    <w:rPr>
      <w:rFonts w:ascii="Calibri" w:hAnsi="Calibri" w:cs="Calibri"/>
      <w:sz w:val="21"/>
      <w:szCs w:val="21"/>
      <w:u w:val="none"/>
    </w:rPr>
  </w:style>
  <w:style w:type="character" w:customStyle="1" w:styleId="14pt">
    <w:name w:val="Основной текст + 14 pt"/>
    <w:aliases w:val="Интервал 1 pt1"/>
    <w:uiPriority w:val="99"/>
    <w:rsid w:val="00E15DEE"/>
    <w:rPr>
      <w:rFonts w:ascii="Times New Roman" w:hAnsi="Times New Roman" w:cs="Times New Roman"/>
      <w:spacing w:val="20"/>
      <w:sz w:val="28"/>
      <w:szCs w:val="28"/>
      <w:u w:val="none"/>
    </w:rPr>
  </w:style>
  <w:style w:type="character" w:customStyle="1" w:styleId="1fa">
    <w:name w:val="Заголовок №1_"/>
    <w:link w:val="1fb"/>
    <w:uiPriority w:val="99"/>
    <w:rsid w:val="00E15DEE"/>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E15DEE"/>
    <w:rPr>
      <w:rFonts w:ascii="Calibri" w:hAnsi="Calibri" w:cs="Calibri"/>
      <w:b/>
      <w:bCs/>
      <w:spacing w:val="0"/>
      <w:sz w:val="29"/>
      <w:szCs w:val="29"/>
      <w:shd w:val="clear" w:color="auto" w:fill="FFFFFF"/>
    </w:rPr>
  </w:style>
  <w:style w:type="paragraph" w:customStyle="1" w:styleId="1fb">
    <w:name w:val="Заголовок №1"/>
    <w:basedOn w:val="a4"/>
    <w:link w:val="1fa"/>
    <w:uiPriority w:val="99"/>
    <w:rsid w:val="00E15DEE"/>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fc">
    <w:name w:val="Нет списка1"/>
    <w:next w:val="a7"/>
    <w:semiHidden/>
    <w:rsid w:val="00545BA7"/>
  </w:style>
  <w:style w:type="paragraph" w:customStyle="1" w:styleId="afffffffd">
    <w:name w:val="Знак Знак Знак Знак Знак Знак Знак Знак Знак Знак Знак Знак Знак Знак Знак Знак Знак"/>
    <w:basedOn w:val="a4"/>
    <w:rsid w:val="00545BA7"/>
    <w:pPr>
      <w:spacing w:after="0" w:line="240" w:lineRule="auto"/>
    </w:pPr>
    <w:rPr>
      <w:rFonts w:ascii="Verdana" w:eastAsia="Times New Roman" w:hAnsi="Verdana" w:cs="Verdana"/>
      <w:sz w:val="28"/>
      <w:szCs w:val="28"/>
      <w:lang w:val="en-US" w:eastAsia="en-US"/>
    </w:rPr>
  </w:style>
  <w:style w:type="paragraph" w:styleId="HTML0">
    <w:name w:val="HTML Preformatted"/>
    <w:basedOn w:val="a4"/>
    <w:link w:val="HTML1"/>
    <w:rsid w:val="00545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1">
    <w:name w:val="Стандартный HTML Знак"/>
    <w:basedOn w:val="a5"/>
    <w:link w:val="HTML0"/>
    <w:rsid w:val="00545BA7"/>
    <w:rPr>
      <w:rFonts w:ascii="Courier New" w:eastAsia="Times New Roman" w:hAnsi="Courier New" w:cs="Times New Roman"/>
      <w:sz w:val="20"/>
      <w:szCs w:val="20"/>
      <w:lang w:eastAsia="en-US"/>
    </w:rPr>
  </w:style>
  <w:style w:type="paragraph" w:customStyle="1" w:styleId="xl63">
    <w:name w:val="xl63"/>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4">
    <w:name w:val="xl64"/>
    <w:basedOn w:val="a4"/>
    <w:rsid w:val="00545BA7"/>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
    <w:name w:val="xl65"/>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7">
    <w:name w:val="xl6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0">
    <w:name w:val="xl7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1">
    <w:name w:val="xl71"/>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3">
    <w:name w:val="xl73"/>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4"/>
    <w:rsid w:val="00545BA7"/>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4"/>
    <w:rsid w:val="00545BA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
    <w:name w:val="xl8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1">
    <w:name w:val="xl81"/>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2">
    <w:name w:val="xl8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84">
    <w:name w:val="xl8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6">
    <w:name w:val="xl86"/>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87">
    <w:name w:val="xl87"/>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8">
    <w:name w:val="xl8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0">
    <w:name w:val="xl90"/>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a4"/>
    <w:rsid w:val="00545BA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a4"/>
    <w:rsid w:val="00545B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4"/>
    <w:rsid w:val="00545BA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4"/>
    <w:rsid w:val="00545BA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4"/>
    <w:rsid w:val="00545BA7"/>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8">
    <w:name w:val="xl98"/>
    <w:basedOn w:val="a4"/>
    <w:rsid w:val="00545BA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9">
    <w:name w:val="xl99"/>
    <w:basedOn w:val="a4"/>
    <w:rsid w:val="00545BA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00">
    <w:name w:val="xl100"/>
    <w:basedOn w:val="a4"/>
    <w:rsid w:val="00545B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01">
    <w:name w:val="xl101"/>
    <w:basedOn w:val="a4"/>
    <w:rsid w:val="00545B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02">
    <w:name w:val="xl102"/>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3">
    <w:name w:val="xl103"/>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font5">
    <w:name w:val="font5"/>
    <w:basedOn w:val="a4"/>
    <w:rsid w:val="00545BA7"/>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4"/>
    <w:rsid w:val="00545BA7"/>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7">
    <w:name w:val="font7"/>
    <w:basedOn w:val="a4"/>
    <w:rsid w:val="00545BA7"/>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4"/>
    <w:rsid w:val="00545BA7"/>
    <w:pPr>
      <w:spacing w:before="100" w:beforeAutospacing="1" w:after="100" w:afterAutospacing="1" w:line="240" w:lineRule="auto"/>
    </w:pPr>
    <w:rPr>
      <w:rFonts w:ascii="Times New Roman" w:eastAsia="Times New Roman" w:hAnsi="Times New Roman" w:cs="Times New Roman"/>
      <w:color w:val="333333"/>
      <w:sz w:val="20"/>
      <w:szCs w:val="20"/>
    </w:rPr>
  </w:style>
  <w:style w:type="character" w:customStyle="1" w:styleId="longtext">
    <w:name w:val="long_text"/>
    <w:rsid w:val="00545BA7"/>
  </w:style>
  <w:style w:type="character" w:customStyle="1" w:styleId="WW-1">
    <w:name w:val="WW-Основной текст1"/>
    <w:rsid w:val="00545BA7"/>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545BA7"/>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545BA7"/>
    <w:pPr>
      <w:widowControl w:val="0"/>
    </w:pPr>
    <w:rPr>
      <w:rFonts w:eastAsia="Times New Roman"/>
      <w:color w:val="auto"/>
    </w:rPr>
  </w:style>
  <w:style w:type="paragraph" w:customStyle="1" w:styleId="CM2">
    <w:name w:val="CM2"/>
    <w:basedOn w:val="Default"/>
    <w:next w:val="Default"/>
    <w:uiPriority w:val="99"/>
    <w:rsid w:val="00545BA7"/>
    <w:pPr>
      <w:widowControl w:val="0"/>
      <w:spacing w:line="323" w:lineRule="atLeast"/>
    </w:pPr>
    <w:rPr>
      <w:rFonts w:eastAsia="Times New Roman"/>
      <w:color w:val="auto"/>
    </w:rPr>
  </w:style>
  <w:style w:type="paragraph" w:customStyle="1" w:styleId="afffffffe">
    <w:name w:val="Знак Знак Знак Знак Знак Знак Знак Знак Знак Знак Знак"/>
    <w:basedOn w:val="a4"/>
    <w:rsid w:val="00545BA7"/>
    <w:pPr>
      <w:spacing w:after="0" w:line="240" w:lineRule="auto"/>
    </w:pPr>
    <w:rPr>
      <w:rFonts w:ascii="Verdana" w:eastAsia="Times New Roman" w:hAnsi="Verdana" w:cs="Verdana"/>
      <w:sz w:val="28"/>
      <w:szCs w:val="28"/>
      <w:lang w:val="en-US" w:eastAsia="en-US"/>
    </w:rPr>
  </w:style>
  <w:style w:type="paragraph" w:customStyle="1" w:styleId="ussrdoctitle">
    <w:name w:val="ussrdoctitle"/>
    <w:uiPriority w:val="99"/>
    <w:rsid w:val="00545BA7"/>
    <w:pPr>
      <w:widowControl w:val="0"/>
      <w:autoSpaceDE w:val="0"/>
      <w:autoSpaceDN w:val="0"/>
      <w:adjustRightInd w:val="0"/>
      <w:spacing w:after="0" w:line="240" w:lineRule="auto"/>
    </w:pPr>
    <w:rPr>
      <w:rFonts w:ascii="Calibri" w:eastAsia="Times New Roman" w:hAnsi="Calibri" w:cs="Times New Roman"/>
      <w:b/>
      <w:bCs/>
    </w:rPr>
  </w:style>
  <w:style w:type="character" w:customStyle="1" w:styleId="rvts6">
    <w:name w:val="rvts6"/>
    <w:basedOn w:val="a5"/>
    <w:rsid w:val="00545BA7"/>
  </w:style>
  <w:style w:type="paragraph" w:customStyle="1" w:styleId="rvps5">
    <w:name w:val="rvps5"/>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6">
    <w:name w:val="rvps6"/>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3">
    <w:name w:val="rvps3"/>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4">
    <w:name w:val="rvps4"/>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f3">
    <w:name w:val="Нет списка2"/>
    <w:next w:val="a7"/>
    <w:uiPriority w:val="99"/>
    <w:semiHidden/>
    <w:unhideWhenUsed/>
    <w:rsid w:val="00545BA7"/>
  </w:style>
  <w:style w:type="paragraph" w:customStyle="1" w:styleId="111">
    <w:name w:val="Заголовок 11"/>
    <w:basedOn w:val="a4"/>
    <w:uiPriority w:val="1"/>
    <w:qFormat/>
    <w:rsid w:val="00545BA7"/>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rPr>
  </w:style>
  <w:style w:type="paragraph" w:customStyle="1" w:styleId="213">
    <w:name w:val="Заголовок 21"/>
    <w:basedOn w:val="a4"/>
    <w:uiPriority w:val="1"/>
    <w:qFormat/>
    <w:rsid w:val="00545BA7"/>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rPr>
  </w:style>
  <w:style w:type="numbering" w:customStyle="1" w:styleId="3c">
    <w:name w:val="Нет списка3"/>
    <w:next w:val="a7"/>
    <w:uiPriority w:val="99"/>
    <w:semiHidden/>
    <w:unhideWhenUsed/>
    <w:rsid w:val="00545BA7"/>
  </w:style>
  <w:style w:type="numbering" w:customStyle="1" w:styleId="44">
    <w:name w:val="Нет списка4"/>
    <w:next w:val="a7"/>
    <w:uiPriority w:val="99"/>
    <w:semiHidden/>
    <w:unhideWhenUsed/>
    <w:rsid w:val="00545BA7"/>
  </w:style>
  <w:style w:type="numbering" w:customStyle="1" w:styleId="53">
    <w:name w:val="Нет списка5"/>
    <w:next w:val="a7"/>
    <w:uiPriority w:val="99"/>
    <w:semiHidden/>
    <w:unhideWhenUsed/>
    <w:rsid w:val="00545BA7"/>
  </w:style>
  <w:style w:type="character" w:customStyle="1" w:styleId="FontStyle17">
    <w:name w:val="Font Style17"/>
    <w:rsid w:val="00545BA7"/>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4"/>
    <w:rsid w:val="00545BA7"/>
    <w:pPr>
      <w:spacing w:after="160" w:line="240" w:lineRule="exact"/>
    </w:pPr>
    <w:rPr>
      <w:rFonts w:ascii="Times New Roman" w:eastAsia="Times New Roman" w:hAnsi="Times New Roman" w:cs="Arial"/>
      <w:sz w:val="20"/>
      <w:szCs w:val="20"/>
      <w:lang w:val="de-CH" w:eastAsia="de-CH"/>
    </w:rPr>
  </w:style>
  <w:style w:type="paragraph" w:customStyle="1" w:styleId="affffffff">
    <w:name w:val="Базовый"/>
    <w:rsid w:val="00545BA7"/>
    <w:pPr>
      <w:tabs>
        <w:tab w:val="left" w:pos="709"/>
      </w:tabs>
      <w:suppressAutoHyphens/>
      <w:spacing w:line="276" w:lineRule="atLeast"/>
    </w:pPr>
    <w:rPr>
      <w:rFonts w:ascii="Calibri" w:eastAsia="DejaVu Sans" w:hAnsi="Calibri" w:cs="Times New Roman"/>
      <w:lang w:eastAsia="en-US"/>
    </w:rPr>
  </w:style>
  <w:style w:type="paragraph" w:styleId="affffffff0">
    <w:name w:val="envelope address"/>
    <w:basedOn w:val="a4"/>
    <w:rsid w:val="00545BA7"/>
    <w:pPr>
      <w:framePr w:w="7920" w:h="1980" w:hRule="exact" w:hSpace="180" w:wrap="auto" w:hAnchor="page" w:xAlign="center" w:yAlign="bottom"/>
      <w:spacing w:after="0" w:line="240" w:lineRule="auto"/>
      <w:ind w:left="2880"/>
    </w:pPr>
    <w:rPr>
      <w:rFonts w:ascii="Arial" w:eastAsia="Times New Roman" w:hAnsi="Arial" w:cs="Times New Roman"/>
      <w:sz w:val="24"/>
      <w:szCs w:val="20"/>
    </w:rPr>
  </w:style>
  <w:style w:type="paragraph" w:customStyle="1" w:styleId="123">
    <w:name w:val="Заголовок 12"/>
    <w:basedOn w:val="16"/>
    <w:next w:val="16"/>
    <w:rsid w:val="00545BA7"/>
    <w:pPr>
      <w:keepNext/>
      <w:widowControl w:val="0"/>
      <w:spacing w:before="20"/>
      <w:jc w:val="center"/>
      <w:outlineLvl w:val="0"/>
    </w:pPr>
    <w:rPr>
      <w:b/>
      <w:snapToGrid/>
      <w:sz w:val="16"/>
    </w:rPr>
  </w:style>
  <w:style w:type="paragraph" w:customStyle="1" w:styleId="FR1">
    <w:name w:val="FR1"/>
    <w:rsid w:val="00545BA7"/>
    <w:pPr>
      <w:widowControl w:val="0"/>
      <w:spacing w:after="0" w:line="240" w:lineRule="auto"/>
    </w:pPr>
    <w:rPr>
      <w:rFonts w:ascii="Times New Roman" w:eastAsia="Times New Roman" w:hAnsi="Times New Roman" w:cs="Times New Roman"/>
      <w:sz w:val="24"/>
      <w:szCs w:val="20"/>
      <w:lang w:val="en-US"/>
    </w:rPr>
  </w:style>
  <w:style w:type="character" w:styleId="affffffff1">
    <w:name w:val="endnote reference"/>
    <w:rsid w:val="00545BA7"/>
    <w:rPr>
      <w:vertAlign w:val="superscript"/>
    </w:rPr>
  </w:style>
  <w:style w:type="paragraph" w:customStyle="1" w:styleId="1fd">
    <w:name w:val="Верхний колонтитул1"/>
    <w:basedOn w:val="16"/>
    <w:rsid w:val="00545BA7"/>
    <w:pPr>
      <w:tabs>
        <w:tab w:val="center" w:pos="4153"/>
        <w:tab w:val="right" w:pos="8306"/>
      </w:tabs>
    </w:pPr>
    <w:rPr>
      <w:snapToGrid/>
    </w:rPr>
  </w:style>
  <w:style w:type="paragraph" w:customStyle="1" w:styleId="1fe">
    <w:name w:val="Текст1"/>
    <w:basedOn w:val="a4"/>
    <w:rsid w:val="00545BA7"/>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d">
    <w:name w:val="заголовок 3"/>
    <w:basedOn w:val="a4"/>
    <w:next w:val="a4"/>
    <w:rsid w:val="00545BA7"/>
    <w:pPr>
      <w:keepNext/>
      <w:tabs>
        <w:tab w:val="num" w:pos="360"/>
      </w:tabs>
      <w:spacing w:before="240" w:after="60" w:line="240" w:lineRule="auto"/>
      <w:ind w:left="360" w:hanging="360"/>
      <w:outlineLvl w:val="2"/>
    </w:pPr>
    <w:rPr>
      <w:rFonts w:ascii="Arial" w:eastAsia="Times New Roman" w:hAnsi="Arial" w:cs="Times New Roman"/>
      <w:sz w:val="24"/>
      <w:szCs w:val="20"/>
    </w:rPr>
  </w:style>
  <w:style w:type="paragraph" w:customStyle="1" w:styleId="45">
    <w:name w:val="заголовок 4"/>
    <w:basedOn w:val="a4"/>
    <w:next w:val="a4"/>
    <w:rsid w:val="00545BA7"/>
    <w:pPr>
      <w:keepNext/>
      <w:tabs>
        <w:tab w:val="num" w:pos="360"/>
      </w:tabs>
      <w:spacing w:before="240" w:after="60" w:line="240" w:lineRule="auto"/>
      <w:ind w:left="360" w:hanging="360"/>
      <w:outlineLvl w:val="3"/>
    </w:pPr>
    <w:rPr>
      <w:rFonts w:ascii="Arial" w:eastAsia="Times New Roman" w:hAnsi="Arial" w:cs="Times New Roman"/>
      <w:b/>
      <w:sz w:val="24"/>
      <w:szCs w:val="20"/>
    </w:rPr>
  </w:style>
  <w:style w:type="paragraph" w:customStyle="1" w:styleId="54">
    <w:name w:val="заголовок 5"/>
    <w:basedOn w:val="a4"/>
    <w:next w:val="a4"/>
    <w:rsid w:val="00545BA7"/>
    <w:pPr>
      <w:tabs>
        <w:tab w:val="num" w:pos="360"/>
      </w:tabs>
      <w:spacing w:before="240" w:after="60" w:line="240" w:lineRule="auto"/>
      <w:ind w:left="360" w:hanging="360"/>
      <w:outlineLvl w:val="4"/>
    </w:pPr>
    <w:rPr>
      <w:rFonts w:ascii="Arial" w:eastAsia="Times New Roman" w:hAnsi="Arial" w:cs="Times New Roman"/>
      <w:szCs w:val="20"/>
    </w:rPr>
  </w:style>
  <w:style w:type="paragraph" w:customStyle="1" w:styleId="63">
    <w:name w:val="заголовок 6"/>
    <w:basedOn w:val="a4"/>
    <w:next w:val="a4"/>
    <w:rsid w:val="00545BA7"/>
    <w:pPr>
      <w:tabs>
        <w:tab w:val="num" w:pos="360"/>
      </w:tabs>
      <w:spacing w:before="240" w:after="60" w:line="240" w:lineRule="auto"/>
      <w:ind w:left="360" w:hanging="360"/>
      <w:outlineLvl w:val="5"/>
    </w:pPr>
    <w:rPr>
      <w:rFonts w:ascii="Times New Roman" w:eastAsia="Times New Roman" w:hAnsi="Times New Roman" w:cs="Times New Roman"/>
      <w:i/>
      <w:szCs w:val="20"/>
    </w:rPr>
  </w:style>
  <w:style w:type="paragraph" w:customStyle="1" w:styleId="72">
    <w:name w:val="заголовок 7"/>
    <w:basedOn w:val="a4"/>
    <w:next w:val="a4"/>
    <w:rsid w:val="00545BA7"/>
    <w:pPr>
      <w:tabs>
        <w:tab w:val="num" w:pos="360"/>
      </w:tabs>
      <w:spacing w:before="240" w:after="60" w:line="240" w:lineRule="auto"/>
      <w:ind w:left="360" w:hanging="360"/>
      <w:outlineLvl w:val="6"/>
    </w:pPr>
    <w:rPr>
      <w:rFonts w:ascii="Arial" w:eastAsia="Times New Roman" w:hAnsi="Arial" w:cs="Times New Roman"/>
      <w:sz w:val="20"/>
      <w:szCs w:val="20"/>
    </w:rPr>
  </w:style>
  <w:style w:type="paragraph" w:customStyle="1" w:styleId="82">
    <w:name w:val="заголовок 8"/>
    <w:basedOn w:val="a4"/>
    <w:next w:val="a4"/>
    <w:rsid w:val="00545BA7"/>
    <w:pPr>
      <w:tabs>
        <w:tab w:val="num" w:pos="360"/>
      </w:tabs>
      <w:spacing w:before="240" w:after="60" w:line="240" w:lineRule="auto"/>
      <w:ind w:left="360" w:hanging="360"/>
      <w:outlineLvl w:val="7"/>
    </w:pPr>
    <w:rPr>
      <w:rFonts w:ascii="Arial" w:eastAsia="Times New Roman" w:hAnsi="Arial" w:cs="Times New Roman"/>
      <w:i/>
      <w:sz w:val="20"/>
      <w:szCs w:val="20"/>
    </w:rPr>
  </w:style>
  <w:style w:type="paragraph" w:customStyle="1" w:styleId="93">
    <w:name w:val="заголовок 9"/>
    <w:basedOn w:val="a4"/>
    <w:next w:val="a4"/>
    <w:rsid w:val="00545BA7"/>
    <w:pPr>
      <w:tabs>
        <w:tab w:val="num" w:pos="360"/>
      </w:tabs>
      <w:spacing w:before="240" w:after="60" w:line="240" w:lineRule="auto"/>
      <w:ind w:left="360" w:hanging="360"/>
      <w:outlineLvl w:val="8"/>
    </w:pPr>
    <w:rPr>
      <w:rFonts w:ascii="Arial" w:eastAsia="Times New Roman" w:hAnsi="Arial" w:cs="Times New Roman"/>
      <w:b/>
      <w:i/>
      <w:sz w:val="18"/>
      <w:szCs w:val="20"/>
    </w:rPr>
  </w:style>
  <w:style w:type="character" w:customStyle="1" w:styleId="75pt">
    <w:name w:val="Основной текст + 7;5 pt"/>
    <w:rsid w:val="00545BA7"/>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4"/>
    <w:rsid w:val="00545BA7"/>
    <w:pPr>
      <w:widowControl w:val="0"/>
      <w:shd w:val="clear" w:color="auto" w:fill="FFFFFF"/>
      <w:spacing w:before="420" w:after="0" w:line="322" w:lineRule="exact"/>
      <w:jc w:val="both"/>
    </w:pPr>
    <w:rPr>
      <w:rFonts w:ascii="Times New Roman" w:eastAsia="Times New Roman" w:hAnsi="Times New Roman"/>
      <w:sz w:val="27"/>
      <w:szCs w:val="27"/>
      <w:lang w:eastAsia="en-US"/>
    </w:rPr>
  </w:style>
  <w:style w:type="paragraph" w:customStyle="1" w:styleId="312">
    <w:name w:val="Заголовок 31"/>
    <w:basedOn w:val="a4"/>
    <w:uiPriority w:val="1"/>
    <w:qFormat/>
    <w:rsid w:val="00545BA7"/>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rPr>
  </w:style>
  <w:style w:type="character" w:customStyle="1" w:styleId="115pt">
    <w:name w:val="Основной текст + 11;5 pt;Полужирный"/>
    <w:rsid w:val="00545B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4">
    <w:name w:val="Обычный (веб)2"/>
    <w:basedOn w:val="a4"/>
    <w:rsid w:val="00545BA7"/>
    <w:pP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FFFFFF"/>
      <w:sz w:val="24"/>
      <w:szCs w:val="20"/>
    </w:rPr>
  </w:style>
  <w:style w:type="paragraph" w:customStyle="1" w:styleId="320">
    <w:name w:val="Основной текст 32"/>
    <w:basedOn w:val="a4"/>
    <w:rsid w:val="00545BA7"/>
    <w:pPr>
      <w:spacing w:after="0" w:line="240" w:lineRule="auto"/>
      <w:jc w:val="both"/>
    </w:pPr>
    <w:rPr>
      <w:rFonts w:ascii="Times New Roman" w:eastAsia="Times New Roman" w:hAnsi="Times New Roman" w:cs="Times New Roman"/>
      <w:sz w:val="24"/>
      <w:szCs w:val="20"/>
    </w:rPr>
  </w:style>
  <w:style w:type="paragraph" w:customStyle="1" w:styleId="131">
    <w:name w:val="Заголовок 13"/>
    <w:basedOn w:val="a4"/>
    <w:uiPriority w:val="1"/>
    <w:qFormat/>
    <w:rsid w:val="00545BA7"/>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rPr>
  </w:style>
  <w:style w:type="paragraph" w:customStyle="1" w:styleId="221">
    <w:name w:val="Заголовок 22"/>
    <w:basedOn w:val="a4"/>
    <w:uiPriority w:val="1"/>
    <w:qFormat/>
    <w:rsid w:val="00545BA7"/>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rPr>
  </w:style>
  <w:style w:type="paragraph" w:customStyle="1" w:styleId="142">
    <w:name w:val="Заголовок 14"/>
    <w:basedOn w:val="28"/>
    <w:next w:val="28"/>
    <w:rsid w:val="00545BA7"/>
    <w:pPr>
      <w:keepNext/>
      <w:widowControl w:val="0"/>
      <w:spacing w:before="20" w:after="0"/>
      <w:jc w:val="center"/>
      <w:outlineLvl w:val="0"/>
    </w:pPr>
    <w:rPr>
      <w:b/>
      <w:snapToGrid/>
      <w:sz w:val="16"/>
    </w:rPr>
  </w:style>
  <w:style w:type="paragraph" w:customStyle="1" w:styleId="2f5">
    <w:name w:val="Основной текст2"/>
    <w:basedOn w:val="28"/>
    <w:rsid w:val="00545BA7"/>
    <w:pPr>
      <w:spacing w:before="0" w:after="0"/>
      <w:jc w:val="both"/>
    </w:pPr>
    <w:rPr>
      <w:snapToGrid/>
      <w:sz w:val="28"/>
    </w:rPr>
  </w:style>
  <w:style w:type="paragraph" w:customStyle="1" w:styleId="2f6">
    <w:name w:val="Верхний колонтитул2"/>
    <w:basedOn w:val="28"/>
    <w:rsid w:val="00545BA7"/>
    <w:pPr>
      <w:tabs>
        <w:tab w:val="center" w:pos="4153"/>
        <w:tab w:val="right" w:pos="8306"/>
      </w:tabs>
      <w:spacing w:before="0" w:after="0"/>
    </w:pPr>
    <w:rPr>
      <w:snapToGrid/>
      <w:sz w:val="20"/>
    </w:rPr>
  </w:style>
  <w:style w:type="paragraph" w:customStyle="1" w:styleId="2f7">
    <w:name w:val="Текст2"/>
    <w:basedOn w:val="a4"/>
    <w:rsid w:val="00545BA7"/>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21">
    <w:name w:val="Заголовок 32"/>
    <w:basedOn w:val="a4"/>
    <w:uiPriority w:val="1"/>
    <w:qFormat/>
    <w:rsid w:val="00545BA7"/>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rPr>
  </w:style>
  <w:style w:type="character" w:customStyle="1" w:styleId="55">
    <w:name w:val="Основной текст (5)_"/>
    <w:basedOn w:val="a5"/>
    <w:link w:val="510"/>
    <w:uiPriority w:val="99"/>
    <w:rsid w:val="00545BA7"/>
    <w:rPr>
      <w:rFonts w:ascii="Times New Roman" w:hAnsi="Times New Roman" w:cs="Times New Roman"/>
      <w:b/>
      <w:bCs/>
      <w:shd w:val="clear" w:color="auto" w:fill="FFFFFF"/>
    </w:rPr>
  </w:style>
  <w:style w:type="paragraph" w:customStyle="1" w:styleId="510">
    <w:name w:val="Основной текст (5)1"/>
    <w:basedOn w:val="a4"/>
    <w:link w:val="55"/>
    <w:uiPriority w:val="99"/>
    <w:rsid w:val="00545BA7"/>
    <w:pPr>
      <w:widowControl w:val="0"/>
      <w:shd w:val="clear" w:color="auto" w:fill="FFFFFF"/>
      <w:spacing w:after="0" w:line="278" w:lineRule="exact"/>
    </w:pPr>
    <w:rPr>
      <w:rFonts w:ascii="Times New Roman" w:hAnsi="Times New Roman" w:cs="Times New Roman"/>
      <w:b/>
      <w:bCs/>
    </w:rPr>
  </w:style>
  <w:style w:type="character" w:customStyle="1" w:styleId="78">
    <w:name w:val="Основной текст + 78"/>
    <w:aliases w:val="5 pt60"/>
    <w:basedOn w:val="a5"/>
    <w:uiPriority w:val="99"/>
    <w:rsid w:val="00545BA7"/>
    <w:rPr>
      <w:rFonts w:ascii="Times New Roman" w:hAnsi="Times New Roman" w:cs="Times New Roman"/>
      <w:sz w:val="15"/>
      <w:szCs w:val="15"/>
      <w:u w:val="none"/>
    </w:rPr>
  </w:style>
  <w:style w:type="character" w:customStyle="1" w:styleId="7pt11">
    <w:name w:val="Основной текст + 7 pt11"/>
    <w:aliases w:val="Курсив33"/>
    <w:basedOn w:val="a5"/>
    <w:uiPriority w:val="99"/>
    <w:rsid w:val="00545BA7"/>
    <w:rPr>
      <w:rFonts w:ascii="Times New Roman" w:hAnsi="Times New Roman" w:cs="Times New Roman"/>
      <w:i/>
      <w:iCs/>
      <w:sz w:val="14"/>
      <w:szCs w:val="14"/>
      <w:u w:val="none"/>
    </w:rPr>
  </w:style>
  <w:style w:type="character" w:customStyle="1" w:styleId="3e">
    <w:name w:val="Подпись к таблице (3)_"/>
    <w:basedOn w:val="a5"/>
    <w:link w:val="313"/>
    <w:uiPriority w:val="99"/>
    <w:rsid w:val="00545BA7"/>
    <w:rPr>
      <w:rFonts w:ascii="Times New Roman" w:hAnsi="Times New Roman" w:cs="Times New Roman"/>
      <w:sz w:val="21"/>
      <w:szCs w:val="21"/>
      <w:shd w:val="clear" w:color="auto" w:fill="FFFFFF"/>
    </w:rPr>
  </w:style>
  <w:style w:type="character" w:customStyle="1" w:styleId="3f">
    <w:name w:val="Подпись к таблице (3)"/>
    <w:basedOn w:val="3e"/>
    <w:uiPriority w:val="99"/>
    <w:rsid w:val="00545BA7"/>
    <w:rPr>
      <w:rFonts w:ascii="Times New Roman" w:hAnsi="Times New Roman" w:cs="Times New Roman"/>
      <w:sz w:val="21"/>
      <w:szCs w:val="21"/>
      <w:shd w:val="clear" w:color="auto" w:fill="FFFFFF"/>
    </w:rPr>
  </w:style>
  <w:style w:type="paragraph" w:customStyle="1" w:styleId="313">
    <w:name w:val="Подпись к таблице (3)1"/>
    <w:basedOn w:val="a4"/>
    <w:link w:val="3e"/>
    <w:uiPriority w:val="99"/>
    <w:rsid w:val="00545BA7"/>
    <w:pPr>
      <w:widowControl w:val="0"/>
      <w:shd w:val="clear" w:color="auto" w:fill="FFFFFF"/>
      <w:spacing w:after="0" w:line="240" w:lineRule="atLeast"/>
    </w:pPr>
    <w:rPr>
      <w:rFonts w:ascii="Times New Roman" w:hAnsi="Times New Roman" w:cs="Times New Roman"/>
      <w:sz w:val="21"/>
      <w:szCs w:val="21"/>
    </w:rPr>
  </w:style>
  <w:style w:type="character" w:customStyle="1" w:styleId="190">
    <w:name w:val="Основной текст (19)_"/>
    <w:basedOn w:val="a5"/>
    <w:link w:val="191"/>
    <w:uiPriority w:val="99"/>
    <w:rsid w:val="00545BA7"/>
    <w:rPr>
      <w:rFonts w:ascii="Times New Roman" w:hAnsi="Times New Roman" w:cs="Times New Roman"/>
      <w:sz w:val="15"/>
      <w:szCs w:val="15"/>
      <w:shd w:val="clear" w:color="auto" w:fill="FFFFFF"/>
    </w:rPr>
  </w:style>
  <w:style w:type="paragraph" w:customStyle="1" w:styleId="191">
    <w:name w:val="Основной текст (19)"/>
    <w:basedOn w:val="a4"/>
    <w:link w:val="190"/>
    <w:uiPriority w:val="99"/>
    <w:rsid w:val="00545BA7"/>
    <w:pPr>
      <w:widowControl w:val="0"/>
      <w:shd w:val="clear" w:color="auto" w:fill="FFFFFF"/>
      <w:spacing w:after="0" w:line="240" w:lineRule="atLeast"/>
    </w:pPr>
    <w:rPr>
      <w:rFonts w:ascii="Times New Roman" w:hAnsi="Times New Roman" w:cs="Times New Roman"/>
      <w:sz w:val="15"/>
      <w:szCs w:val="15"/>
    </w:rPr>
  </w:style>
  <w:style w:type="character" w:customStyle="1" w:styleId="7pt10">
    <w:name w:val="Основной текст + 7 pt10"/>
    <w:aliases w:val="Полужирный16"/>
    <w:basedOn w:val="a5"/>
    <w:uiPriority w:val="99"/>
    <w:rsid w:val="00545BA7"/>
    <w:rPr>
      <w:rFonts w:ascii="Times New Roman" w:hAnsi="Times New Roman" w:cs="Times New Roman"/>
      <w:b/>
      <w:bCs/>
      <w:sz w:val="14"/>
      <w:szCs w:val="14"/>
      <w:u w:val="none"/>
    </w:rPr>
  </w:style>
  <w:style w:type="character" w:customStyle="1" w:styleId="affffffff2">
    <w:name w:val="Подпись к картинке_"/>
    <w:basedOn w:val="a5"/>
    <w:link w:val="1ff"/>
    <w:uiPriority w:val="99"/>
    <w:rsid w:val="00545BA7"/>
    <w:rPr>
      <w:rFonts w:ascii="Times New Roman" w:hAnsi="Times New Roman" w:cs="Times New Roman"/>
      <w:i/>
      <w:iCs/>
      <w:shd w:val="clear" w:color="auto" w:fill="FFFFFF"/>
    </w:rPr>
  </w:style>
  <w:style w:type="character" w:customStyle="1" w:styleId="0ptExact1">
    <w:name w:val="Подпись к картинке + Интервал 0 pt Exact1"/>
    <w:basedOn w:val="affffffff2"/>
    <w:uiPriority w:val="99"/>
    <w:rsid w:val="00545BA7"/>
    <w:rPr>
      <w:rFonts w:ascii="Times New Roman" w:hAnsi="Times New Roman" w:cs="Times New Roman"/>
      <w:i/>
      <w:iCs/>
      <w:sz w:val="20"/>
      <w:szCs w:val="20"/>
      <w:shd w:val="clear" w:color="auto" w:fill="FFFFFF"/>
    </w:rPr>
  </w:style>
  <w:style w:type="paragraph" w:customStyle="1" w:styleId="1ff">
    <w:name w:val="Подпись к картинке1"/>
    <w:basedOn w:val="a4"/>
    <w:link w:val="affffffff2"/>
    <w:uiPriority w:val="99"/>
    <w:rsid w:val="00545BA7"/>
    <w:pPr>
      <w:widowControl w:val="0"/>
      <w:shd w:val="clear" w:color="auto" w:fill="FFFFFF"/>
      <w:spacing w:after="0" w:line="269" w:lineRule="exact"/>
      <w:ind w:hanging="1120"/>
      <w:jc w:val="center"/>
    </w:pPr>
    <w:rPr>
      <w:rFonts w:ascii="Times New Roman" w:hAnsi="Times New Roman" w:cs="Times New Roman"/>
      <w:i/>
      <w:iCs/>
    </w:rPr>
  </w:style>
  <w:style w:type="character" w:customStyle="1" w:styleId="11pt9">
    <w:name w:val="Основной текст + 11 pt9"/>
    <w:aliases w:val="Полужирный10,Курсив25"/>
    <w:basedOn w:val="a5"/>
    <w:uiPriority w:val="99"/>
    <w:rsid w:val="00545BA7"/>
    <w:rPr>
      <w:rFonts w:ascii="Times New Roman" w:hAnsi="Times New Roman" w:cs="Times New Roman"/>
      <w:b/>
      <w:bCs/>
      <w:i/>
      <w:iCs/>
      <w:sz w:val="22"/>
      <w:szCs w:val="22"/>
      <w:u w:val="none"/>
    </w:rPr>
  </w:style>
  <w:style w:type="character" w:customStyle="1" w:styleId="64">
    <w:name w:val="Основной текст + 6"/>
    <w:aliases w:val="5 pt48"/>
    <w:basedOn w:val="a5"/>
    <w:uiPriority w:val="99"/>
    <w:rsid w:val="00545BA7"/>
    <w:rPr>
      <w:rFonts w:ascii="Times New Roman" w:hAnsi="Times New Roman" w:cs="Times New Roman"/>
      <w:sz w:val="13"/>
      <w:szCs w:val="13"/>
      <w:u w:val="none"/>
    </w:rPr>
  </w:style>
  <w:style w:type="character" w:customStyle="1" w:styleId="Candara">
    <w:name w:val="Основной текст + Candara"/>
    <w:aliases w:val="4 pt1"/>
    <w:basedOn w:val="a5"/>
    <w:uiPriority w:val="99"/>
    <w:rsid w:val="00545BA7"/>
    <w:rPr>
      <w:rFonts w:ascii="Candara" w:hAnsi="Candara" w:cs="Candara"/>
      <w:sz w:val="8"/>
      <w:szCs w:val="8"/>
      <w:u w:val="none"/>
    </w:rPr>
  </w:style>
  <w:style w:type="character" w:customStyle="1" w:styleId="7pt8">
    <w:name w:val="Основной текст + 7 pt8"/>
    <w:aliases w:val="Полужирный9"/>
    <w:basedOn w:val="a5"/>
    <w:uiPriority w:val="99"/>
    <w:rsid w:val="00545BA7"/>
    <w:rPr>
      <w:rFonts w:ascii="Times New Roman" w:hAnsi="Times New Roman" w:cs="Times New Roman"/>
      <w:b/>
      <w:bCs/>
      <w:sz w:val="14"/>
      <w:szCs w:val="14"/>
      <w:u w:val="none"/>
    </w:rPr>
  </w:style>
  <w:style w:type="character" w:customStyle="1" w:styleId="3f0">
    <w:name w:val="Заголовок №3_"/>
    <w:basedOn w:val="a5"/>
    <w:link w:val="314"/>
    <w:uiPriority w:val="99"/>
    <w:rsid w:val="00545BA7"/>
    <w:rPr>
      <w:rFonts w:ascii="Times New Roman" w:hAnsi="Times New Roman" w:cs="Times New Roman"/>
      <w:sz w:val="28"/>
      <w:szCs w:val="28"/>
      <w:shd w:val="clear" w:color="auto" w:fill="FFFFFF"/>
    </w:rPr>
  </w:style>
  <w:style w:type="character" w:customStyle="1" w:styleId="1ff0">
    <w:name w:val="Основной текст Знак1"/>
    <w:aliases w:val="bt Знак"/>
    <w:basedOn w:val="a5"/>
    <w:rsid w:val="00545BA7"/>
    <w:rPr>
      <w:rFonts w:ascii="Times New Roman" w:hAnsi="Times New Roman" w:cs="Times New Roman"/>
      <w:sz w:val="28"/>
      <w:szCs w:val="28"/>
      <w:u w:val="none"/>
    </w:rPr>
  </w:style>
  <w:style w:type="character" w:customStyle="1" w:styleId="65">
    <w:name w:val="Основной текст (6)_"/>
    <w:basedOn w:val="a5"/>
    <w:link w:val="66"/>
    <w:uiPriority w:val="99"/>
    <w:rsid w:val="00545BA7"/>
    <w:rPr>
      <w:rFonts w:ascii="Times New Roman" w:hAnsi="Times New Roman" w:cs="Times New Roman"/>
      <w:i/>
      <w:iCs/>
      <w:sz w:val="28"/>
      <w:szCs w:val="28"/>
      <w:shd w:val="clear" w:color="auto" w:fill="FFFFFF"/>
    </w:rPr>
  </w:style>
  <w:style w:type="character" w:customStyle="1" w:styleId="83">
    <w:name w:val="Основной текст (8)_"/>
    <w:basedOn w:val="a5"/>
    <w:link w:val="84"/>
    <w:uiPriority w:val="99"/>
    <w:rsid w:val="00545BA7"/>
    <w:rPr>
      <w:rFonts w:ascii="Franklin Gothic Medium" w:hAnsi="Franklin Gothic Medium" w:cs="Franklin Gothic Medium"/>
      <w:sz w:val="8"/>
      <w:szCs w:val="8"/>
      <w:shd w:val="clear" w:color="auto" w:fill="FFFFFF"/>
    </w:rPr>
  </w:style>
  <w:style w:type="paragraph" w:customStyle="1" w:styleId="314">
    <w:name w:val="Заголовок №31"/>
    <w:basedOn w:val="a4"/>
    <w:link w:val="3f0"/>
    <w:uiPriority w:val="99"/>
    <w:rsid w:val="00545BA7"/>
    <w:pPr>
      <w:widowControl w:val="0"/>
      <w:shd w:val="clear" w:color="auto" w:fill="FFFFFF"/>
      <w:spacing w:after="0" w:line="485" w:lineRule="exact"/>
      <w:jc w:val="both"/>
      <w:outlineLvl w:val="2"/>
    </w:pPr>
    <w:rPr>
      <w:rFonts w:ascii="Times New Roman" w:hAnsi="Times New Roman" w:cs="Times New Roman"/>
      <w:sz w:val="28"/>
      <w:szCs w:val="28"/>
    </w:rPr>
  </w:style>
  <w:style w:type="paragraph" w:customStyle="1" w:styleId="66">
    <w:name w:val="Основной текст (6)"/>
    <w:basedOn w:val="a4"/>
    <w:link w:val="65"/>
    <w:uiPriority w:val="99"/>
    <w:rsid w:val="00545BA7"/>
    <w:pPr>
      <w:widowControl w:val="0"/>
      <w:shd w:val="clear" w:color="auto" w:fill="FFFFFF"/>
      <w:spacing w:after="660" w:line="485" w:lineRule="exact"/>
      <w:jc w:val="both"/>
    </w:pPr>
    <w:rPr>
      <w:rFonts w:ascii="Times New Roman" w:hAnsi="Times New Roman" w:cs="Times New Roman"/>
      <w:i/>
      <w:iCs/>
      <w:sz w:val="28"/>
      <w:szCs w:val="28"/>
    </w:rPr>
  </w:style>
  <w:style w:type="paragraph" w:customStyle="1" w:styleId="84">
    <w:name w:val="Основной текст (8)"/>
    <w:basedOn w:val="a4"/>
    <w:link w:val="83"/>
    <w:uiPriority w:val="99"/>
    <w:rsid w:val="00545BA7"/>
    <w:pPr>
      <w:widowControl w:val="0"/>
      <w:shd w:val="clear" w:color="auto" w:fill="FFFFFF"/>
      <w:spacing w:after="0" w:line="240" w:lineRule="atLeast"/>
    </w:pPr>
    <w:rPr>
      <w:rFonts w:ascii="Franklin Gothic Medium" w:hAnsi="Franklin Gothic Medium" w:cs="Franklin Gothic Medium"/>
      <w:sz w:val="8"/>
      <w:szCs w:val="8"/>
    </w:rPr>
  </w:style>
  <w:style w:type="character" w:customStyle="1" w:styleId="affffffff3">
    <w:name w:val="Основной текст + Полужирный"/>
    <w:basedOn w:val="1ff0"/>
    <w:uiPriority w:val="99"/>
    <w:rsid w:val="00545BA7"/>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0"/>
    <w:uiPriority w:val="99"/>
    <w:rsid w:val="00545BA7"/>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0"/>
    <w:uiPriority w:val="99"/>
    <w:rsid w:val="00545BA7"/>
    <w:rPr>
      <w:rFonts w:ascii="Times New Roman" w:hAnsi="Times New Roman" w:cs="Times New Roman"/>
      <w:b/>
      <w:bCs/>
      <w:smallCaps/>
      <w:sz w:val="18"/>
      <w:szCs w:val="18"/>
      <w:u w:val="none"/>
    </w:rPr>
  </w:style>
  <w:style w:type="character" w:customStyle="1" w:styleId="affffffff4">
    <w:name w:val="Подпись к таблице_"/>
    <w:basedOn w:val="a5"/>
    <w:link w:val="1ff1"/>
    <w:uiPriority w:val="99"/>
    <w:locked/>
    <w:rsid w:val="00545BA7"/>
    <w:rPr>
      <w:rFonts w:ascii="Times New Roman" w:hAnsi="Times New Roman" w:cs="Times New Roman"/>
      <w:sz w:val="28"/>
      <w:szCs w:val="28"/>
      <w:shd w:val="clear" w:color="auto" w:fill="FFFFFF"/>
    </w:rPr>
  </w:style>
  <w:style w:type="character" w:customStyle="1" w:styleId="affffffff5">
    <w:name w:val="Подпись к таблице"/>
    <w:basedOn w:val="affffffff4"/>
    <w:uiPriority w:val="99"/>
    <w:rsid w:val="00545BA7"/>
    <w:rPr>
      <w:rFonts w:ascii="Times New Roman" w:hAnsi="Times New Roman" w:cs="Times New Roman"/>
      <w:sz w:val="28"/>
      <w:szCs w:val="28"/>
      <w:u w:val="single"/>
      <w:shd w:val="clear" w:color="auto" w:fill="FFFFFF"/>
    </w:rPr>
  </w:style>
  <w:style w:type="paragraph" w:customStyle="1" w:styleId="1ff1">
    <w:name w:val="Подпись к таблице1"/>
    <w:basedOn w:val="a4"/>
    <w:link w:val="affffffff4"/>
    <w:uiPriority w:val="99"/>
    <w:rsid w:val="00545BA7"/>
    <w:pPr>
      <w:widowControl w:val="0"/>
      <w:shd w:val="clear" w:color="auto" w:fill="FFFFFF"/>
      <w:spacing w:after="0" w:line="240" w:lineRule="atLeast"/>
    </w:pPr>
    <w:rPr>
      <w:rFonts w:ascii="Times New Roman" w:hAnsi="Times New Roman" w:cs="Times New Roman"/>
      <w:sz w:val="28"/>
      <w:szCs w:val="28"/>
    </w:rPr>
  </w:style>
  <w:style w:type="character" w:customStyle="1" w:styleId="10pt1">
    <w:name w:val="Основной текст + 10 pt1"/>
    <w:aliases w:val="Курсив8"/>
    <w:basedOn w:val="1ff0"/>
    <w:uiPriority w:val="99"/>
    <w:rsid w:val="00545BA7"/>
    <w:rPr>
      <w:rFonts w:ascii="Times New Roman" w:hAnsi="Times New Roman" w:cs="Times New Roman"/>
      <w:i/>
      <w:iCs/>
      <w:noProof/>
      <w:sz w:val="20"/>
      <w:szCs w:val="20"/>
      <w:u w:val="none"/>
    </w:rPr>
  </w:style>
  <w:style w:type="character" w:customStyle="1" w:styleId="affffffff6">
    <w:name w:val="Ариал Знак"/>
    <w:basedOn w:val="a5"/>
    <w:link w:val="affffffff7"/>
    <w:locked/>
    <w:rsid w:val="00545BA7"/>
    <w:rPr>
      <w:rFonts w:ascii="Arial" w:hAnsi="Arial" w:cs="Arial"/>
    </w:rPr>
  </w:style>
  <w:style w:type="paragraph" w:customStyle="1" w:styleId="affffffff7">
    <w:name w:val="Ариал"/>
    <w:basedOn w:val="a4"/>
    <w:link w:val="affffffff6"/>
    <w:qFormat/>
    <w:rsid w:val="00545BA7"/>
    <w:pPr>
      <w:spacing w:after="0" w:line="240" w:lineRule="auto"/>
      <w:ind w:right="141"/>
      <w:jc w:val="both"/>
    </w:pPr>
    <w:rPr>
      <w:rFonts w:ascii="Arial" w:hAnsi="Arial" w:cs="Arial"/>
    </w:rPr>
  </w:style>
  <w:style w:type="character" w:customStyle="1" w:styleId="11pt11">
    <w:name w:val="Основной текст + 11 pt11"/>
    <w:aliases w:val="Полужирный17,Курсив34"/>
    <w:basedOn w:val="1ff0"/>
    <w:uiPriority w:val="99"/>
    <w:rsid w:val="00545BA7"/>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0"/>
    <w:uiPriority w:val="99"/>
    <w:rsid w:val="00545BA7"/>
    <w:rPr>
      <w:rFonts w:ascii="Times New Roman" w:hAnsi="Times New Roman" w:cs="Times New Roman"/>
      <w:i/>
      <w:iCs/>
      <w:sz w:val="22"/>
      <w:szCs w:val="22"/>
      <w:u w:val="none"/>
      <w:lang w:val="en-US" w:eastAsia="en-US"/>
    </w:rPr>
  </w:style>
  <w:style w:type="character" w:customStyle="1" w:styleId="affffffff8">
    <w:name w:val="АРИАЛ Знак"/>
    <w:basedOn w:val="a5"/>
    <w:link w:val="affffffff9"/>
    <w:locked/>
    <w:rsid w:val="00FC6A67"/>
    <w:rPr>
      <w:rFonts w:ascii="Arial" w:hAnsi="Arial" w:cs="Arial"/>
    </w:rPr>
  </w:style>
  <w:style w:type="paragraph" w:customStyle="1" w:styleId="affffffff9">
    <w:name w:val="АРИАЛ"/>
    <w:basedOn w:val="a4"/>
    <w:link w:val="affffffff8"/>
    <w:qFormat/>
    <w:rsid w:val="00FC6A67"/>
    <w:pPr>
      <w:spacing w:after="0" w:line="240" w:lineRule="auto"/>
      <w:jc w:val="both"/>
    </w:pPr>
    <w:rPr>
      <w:rFonts w:ascii="Arial" w:hAnsi="Arial" w:cs="Arial"/>
    </w:rPr>
  </w:style>
  <w:style w:type="character" w:customStyle="1" w:styleId="2f8">
    <w:name w:val="Заголовок №2_"/>
    <w:link w:val="2f9"/>
    <w:uiPriority w:val="99"/>
    <w:rsid w:val="00D94A1E"/>
    <w:rPr>
      <w:b/>
      <w:bCs/>
      <w:shd w:val="clear" w:color="auto" w:fill="FFFFFF"/>
    </w:rPr>
  </w:style>
  <w:style w:type="paragraph" w:customStyle="1" w:styleId="2f9">
    <w:name w:val="Заголовок №2"/>
    <w:basedOn w:val="a4"/>
    <w:link w:val="2f8"/>
    <w:uiPriority w:val="99"/>
    <w:rsid w:val="00D94A1E"/>
    <w:pPr>
      <w:widowControl w:val="0"/>
      <w:shd w:val="clear" w:color="auto" w:fill="FFFFFF"/>
      <w:spacing w:after="60" w:line="240" w:lineRule="atLeast"/>
      <w:jc w:val="center"/>
      <w:outlineLvl w:val="1"/>
    </w:pPr>
    <w:rPr>
      <w:b/>
      <w:bCs/>
    </w:rPr>
  </w:style>
  <w:style w:type="character" w:customStyle="1" w:styleId="94">
    <w:name w:val="Основной текст + 9"/>
    <w:aliases w:val="5 pt4"/>
    <w:uiPriority w:val="99"/>
    <w:rsid w:val="00D94A1E"/>
    <w:rPr>
      <w:rFonts w:ascii="Times New Roman" w:hAnsi="Times New Roman" w:cs="Times New Roman"/>
      <w:sz w:val="19"/>
      <w:szCs w:val="19"/>
      <w:u w:val="none"/>
    </w:rPr>
  </w:style>
  <w:style w:type="character" w:customStyle="1" w:styleId="5pt">
    <w:name w:val="Основной текст + 5 pt"/>
    <w:uiPriority w:val="99"/>
    <w:rsid w:val="00D94A1E"/>
    <w:rPr>
      <w:rFonts w:ascii="Times New Roman" w:hAnsi="Times New Roman" w:cs="Times New Roman"/>
      <w:sz w:val="10"/>
      <w:szCs w:val="10"/>
      <w:u w:val="none"/>
    </w:rPr>
  </w:style>
  <w:style w:type="character" w:customStyle="1" w:styleId="910">
    <w:name w:val="Основной текст + 91"/>
    <w:aliases w:val="5 pt2,Курсив1"/>
    <w:uiPriority w:val="99"/>
    <w:rsid w:val="00D94A1E"/>
    <w:rPr>
      <w:rFonts w:ascii="Times New Roman" w:hAnsi="Times New Roman" w:cs="Times New Roman"/>
      <w:i/>
      <w:iCs/>
      <w:sz w:val="19"/>
      <w:szCs w:val="19"/>
      <w:u w:val="none"/>
    </w:rPr>
  </w:style>
  <w:style w:type="paragraph" w:customStyle="1" w:styleId="affffffffa">
    <w:name w:val="Новый абзац"/>
    <w:basedOn w:val="a4"/>
    <w:link w:val="2fa"/>
    <w:qFormat/>
    <w:rsid w:val="00335EE9"/>
    <w:pPr>
      <w:spacing w:after="120" w:line="240" w:lineRule="auto"/>
      <w:ind w:firstLine="567"/>
      <w:jc w:val="both"/>
    </w:pPr>
    <w:rPr>
      <w:rFonts w:ascii="Arial" w:eastAsia="Times New Roman" w:hAnsi="Arial" w:cs="Times New Roman"/>
      <w:sz w:val="24"/>
      <w:szCs w:val="20"/>
    </w:rPr>
  </w:style>
  <w:style w:type="paragraph" w:customStyle="1" w:styleId="-">
    <w:name w:val="Список [-] (ПЗ)"/>
    <w:basedOn w:val="a4"/>
    <w:rsid w:val="00335EE9"/>
    <w:pPr>
      <w:numPr>
        <w:numId w:val="5"/>
      </w:numPr>
      <w:spacing w:after="0" w:line="240" w:lineRule="auto"/>
    </w:pPr>
    <w:rPr>
      <w:rFonts w:ascii="Arial" w:eastAsia="Times New Roman" w:hAnsi="Arial" w:cs="Times New Roman"/>
      <w:sz w:val="24"/>
      <w:szCs w:val="20"/>
    </w:rPr>
  </w:style>
  <w:style w:type="paragraph" w:customStyle="1" w:styleId="IG">
    <w:name w:val="Обычный_IG Знак Знак Знак Знак"/>
    <w:basedOn w:val="a4"/>
    <w:link w:val="IG0"/>
    <w:rsid w:val="00335EE9"/>
    <w:pPr>
      <w:spacing w:after="0" w:line="360" w:lineRule="auto"/>
      <w:ind w:firstLine="709"/>
      <w:jc w:val="both"/>
    </w:pPr>
    <w:rPr>
      <w:rFonts w:ascii="Arial" w:eastAsia="Times New Roman" w:hAnsi="Arial" w:cs="Times New Roman"/>
      <w:sz w:val="28"/>
      <w:szCs w:val="28"/>
    </w:rPr>
  </w:style>
  <w:style w:type="character" w:customStyle="1" w:styleId="IG0">
    <w:name w:val="Обычный_IG Знак Знак Знак Знак Знак"/>
    <w:basedOn w:val="a5"/>
    <w:link w:val="IG"/>
    <w:rsid w:val="00335EE9"/>
    <w:rPr>
      <w:rFonts w:ascii="Arial" w:eastAsia="Times New Roman" w:hAnsi="Arial" w:cs="Times New Roman"/>
      <w:sz w:val="28"/>
      <w:szCs w:val="28"/>
    </w:rPr>
  </w:style>
  <w:style w:type="paragraph" w:customStyle="1" w:styleId="IG1">
    <w:name w:val="Обычный_IG Знак Знак Знак"/>
    <w:basedOn w:val="a4"/>
    <w:rsid w:val="00335EE9"/>
    <w:pPr>
      <w:spacing w:after="0" w:line="360" w:lineRule="auto"/>
      <w:ind w:firstLine="709"/>
      <w:jc w:val="both"/>
    </w:pPr>
    <w:rPr>
      <w:rFonts w:ascii="Times New Roman" w:eastAsia="Times New Roman" w:hAnsi="Times New Roman" w:cs="Times New Roman"/>
      <w:sz w:val="28"/>
      <w:szCs w:val="28"/>
    </w:rPr>
  </w:style>
  <w:style w:type="paragraph" w:customStyle="1" w:styleId="IG2">
    <w:name w:val="Обычный_IG"/>
    <w:basedOn w:val="a4"/>
    <w:link w:val="IG3"/>
    <w:rsid w:val="00335EE9"/>
    <w:pPr>
      <w:spacing w:after="0" w:line="360" w:lineRule="auto"/>
      <w:ind w:firstLine="709"/>
      <w:jc w:val="both"/>
    </w:pPr>
    <w:rPr>
      <w:rFonts w:ascii="Times New Roman" w:eastAsia="Times New Roman" w:hAnsi="Times New Roman" w:cs="Times New Roman"/>
      <w:sz w:val="28"/>
      <w:szCs w:val="28"/>
    </w:rPr>
  </w:style>
  <w:style w:type="character" w:customStyle="1" w:styleId="2fa">
    <w:name w:val="Новый абзац Знак2"/>
    <w:basedOn w:val="a5"/>
    <w:link w:val="affffffffa"/>
    <w:rsid w:val="00335EE9"/>
    <w:rPr>
      <w:rFonts w:ascii="Arial" w:eastAsia="Times New Roman" w:hAnsi="Arial" w:cs="Times New Roman"/>
      <w:sz w:val="24"/>
      <w:szCs w:val="20"/>
    </w:rPr>
  </w:style>
  <w:style w:type="character" w:customStyle="1" w:styleId="IG3">
    <w:name w:val="Обычный_IG Знак3"/>
    <w:basedOn w:val="a5"/>
    <w:link w:val="IG2"/>
    <w:rsid w:val="00335EE9"/>
    <w:rPr>
      <w:rFonts w:ascii="Times New Roman" w:eastAsia="Times New Roman" w:hAnsi="Times New Roman" w:cs="Times New Roman"/>
      <w:sz w:val="28"/>
      <w:szCs w:val="28"/>
    </w:rPr>
  </w:style>
  <w:style w:type="character" w:customStyle="1" w:styleId="affffffffb">
    <w:name w:val="Обычный (ПЗ) Знак"/>
    <w:rsid w:val="00335EE9"/>
    <w:rPr>
      <w:rFonts w:ascii="Arial" w:eastAsia="Times New Roman" w:hAnsi="Arial" w:cs="Times New Roman"/>
      <w:sz w:val="24"/>
      <w:szCs w:val="20"/>
    </w:rPr>
  </w:style>
  <w:style w:type="paragraph" w:customStyle="1" w:styleId="WW-30">
    <w:name w:val="WW-Основной текст 3"/>
    <w:basedOn w:val="a4"/>
    <w:rsid w:val="004315D9"/>
    <w:pPr>
      <w:widowControl w:val="0"/>
      <w:suppressAutoHyphens/>
      <w:spacing w:after="120" w:line="240" w:lineRule="auto"/>
    </w:pPr>
    <w:rPr>
      <w:rFonts w:ascii="Times New Roman" w:eastAsia="Arial Unicode MS" w:hAnsi="Times New Roman" w:cs="Times New Roman"/>
      <w:sz w:val="16"/>
      <w:szCs w:val="16"/>
    </w:rPr>
  </w:style>
  <w:style w:type="character" w:customStyle="1" w:styleId="affffffffc">
    <w:name w:val="Символы концевой сноски"/>
    <w:basedOn w:val="1f3"/>
    <w:rsid w:val="004315D9"/>
    <w:rPr>
      <w:vertAlign w:val="superscript"/>
    </w:rPr>
  </w:style>
  <w:style w:type="character" w:customStyle="1" w:styleId="WW8Num16z0">
    <w:name w:val="WW8Num16z0"/>
    <w:rsid w:val="004315D9"/>
    <w:rPr>
      <w:rFonts w:ascii="Symbol" w:hAnsi="Symbol"/>
    </w:rPr>
  </w:style>
  <w:style w:type="character" w:customStyle="1" w:styleId="WW8Num16z1">
    <w:name w:val="WW8Num16z1"/>
    <w:rsid w:val="004315D9"/>
    <w:rPr>
      <w:rFonts w:ascii="Courier New" w:hAnsi="Courier New"/>
      <w:sz w:val="20"/>
    </w:rPr>
  </w:style>
  <w:style w:type="character" w:customStyle="1" w:styleId="WW8Num16z2">
    <w:name w:val="WW8Num16z2"/>
    <w:rsid w:val="004315D9"/>
    <w:rPr>
      <w:rFonts w:ascii="Wingdings" w:hAnsi="Wingdings"/>
      <w:sz w:val="20"/>
    </w:rPr>
  </w:style>
  <w:style w:type="character" w:customStyle="1" w:styleId="WW8Num17z0">
    <w:name w:val="WW8Num17z0"/>
    <w:rsid w:val="004315D9"/>
    <w:rPr>
      <w:rFonts w:ascii="Symbol" w:hAnsi="Symbol" w:cs="StarSymbol"/>
      <w:sz w:val="18"/>
      <w:szCs w:val="18"/>
    </w:rPr>
  </w:style>
  <w:style w:type="character" w:customStyle="1" w:styleId="WW8Num17z1">
    <w:name w:val="WW8Num17z1"/>
    <w:rsid w:val="004315D9"/>
    <w:rPr>
      <w:rFonts w:ascii="Courier New" w:hAnsi="Courier New"/>
      <w:sz w:val="20"/>
    </w:rPr>
  </w:style>
  <w:style w:type="character" w:customStyle="1" w:styleId="WW8Num17z2">
    <w:name w:val="WW8Num17z2"/>
    <w:rsid w:val="004315D9"/>
    <w:rPr>
      <w:rFonts w:ascii="Wingdings" w:hAnsi="Wingdings"/>
      <w:sz w:val="20"/>
    </w:rPr>
  </w:style>
  <w:style w:type="paragraph" w:customStyle="1" w:styleId="3110">
    <w:name w:val="Основной текст с отступом 311"/>
    <w:basedOn w:val="a4"/>
    <w:rsid w:val="004315D9"/>
    <w:pPr>
      <w:widowControl w:val="0"/>
      <w:suppressAutoHyphens/>
      <w:spacing w:after="0" w:line="240" w:lineRule="auto"/>
      <w:ind w:left="1276" w:hanging="142"/>
      <w:jc w:val="both"/>
    </w:pPr>
    <w:rPr>
      <w:rFonts w:ascii="Times New Roman" w:eastAsia="Arial Unicode MS" w:hAnsi="Times New Roman" w:cs="Times New Roman"/>
      <w:sz w:val="28"/>
      <w:szCs w:val="24"/>
    </w:rPr>
  </w:style>
  <w:style w:type="paragraph" w:customStyle="1" w:styleId="WW-20">
    <w:name w:val="WW-Основной текст 2"/>
    <w:basedOn w:val="a4"/>
    <w:rsid w:val="004315D9"/>
    <w:pPr>
      <w:widowControl w:val="0"/>
      <w:suppressAutoHyphens/>
      <w:spacing w:after="120" w:line="480" w:lineRule="auto"/>
    </w:pPr>
    <w:rPr>
      <w:rFonts w:ascii="Times New Roman" w:eastAsia="Arial Unicode MS" w:hAnsi="Times New Roman" w:cs="Times New Roman"/>
      <w:sz w:val="24"/>
      <w:szCs w:val="24"/>
    </w:rPr>
  </w:style>
  <w:style w:type="paragraph" w:customStyle="1" w:styleId="ConsNormal">
    <w:name w:val="ConsNormal"/>
    <w:link w:val="ConsNormal0"/>
    <w:rsid w:val="004315D9"/>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4"/>
    <w:rsid w:val="004315D9"/>
    <w:pPr>
      <w:widowControl w:val="0"/>
      <w:spacing w:after="120" w:line="240" w:lineRule="auto"/>
      <w:ind w:left="283"/>
    </w:pPr>
    <w:rPr>
      <w:rFonts w:ascii="Times New Roman" w:eastAsia="Arial Unicode MS" w:hAnsi="Times New Roman" w:cs="Times New Roman"/>
      <w:sz w:val="16"/>
      <w:szCs w:val="16"/>
    </w:rPr>
  </w:style>
  <w:style w:type="paragraph" w:customStyle="1" w:styleId="230">
    <w:name w:val="Основной текст 23"/>
    <w:basedOn w:val="a4"/>
    <w:rsid w:val="004315D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numbering" w:customStyle="1" w:styleId="2">
    <w:name w:val="Стиль маркированный2"/>
    <w:basedOn w:val="a7"/>
    <w:rsid w:val="004315D9"/>
    <w:pPr>
      <w:numPr>
        <w:numId w:val="6"/>
      </w:numPr>
    </w:pPr>
  </w:style>
  <w:style w:type="paragraph" w:customStyle="1" w:styleId="a0">
    <w:name w:val="СПИСОК"/>
    <w:basedOn w:val="a4"/>
    <w:link w:val="affffffffd"/>
    <w:rsid w:val="004315D9"/>
    <w:pPr>
      <w:numPr>
        <w:numId w:val="7"/>
      </w:numPr>
      <w:spacing w:after="120" w:line="312" w:lineRule="auto"/>
      <w:ind w:right="567"/>
      <w:jc w:val="both"/>
    </w:pPr>
    <w:rPr>
      <w:rFonts w:ascii="Times New Roman" w:eastAsia="Times New Roman" w:hAnsi="Times New Roman" w:cs="Times New Roman"/>
      <w:sz w:val="26"/>
      <w:szCs w:val="26"/>
    </w:rPr>
  </w:style>
  <w:style w:type="character" w:customStyle="1" w:styleId="affffffffd">
    <w:name w:val="СПИСОК Знак"/>
    <w:basedOn w:val="a5"/>
    <w:link w:val="a0"/>
    <w:rsid w:val="004315D9"/>
    <w:rPr>
      <w:rFonts w:ascii="Times New Roman" w:eastAsia="Times New Roman" w:hAnsi="Times New Roman" w:cs="Times New Roman"/>
      <w:sz w:val="26"/>
      <w:szCs w:val="26"/>
    </w:rPr>
  </w:style>
  <w:style w:type="paragraph" w:customStyle="1" w:styleId="affffffffe">
    <w:name w:val="Пояснительная"/>
    <w:basedOn w:val="a4"/>
    <w:link w:val="afffffffff"/>
    <w:rsid w:val="004315D9"/>
    <w:pPr>
      <w:spacing w:after="0" w:line="240" w:lineRule="auto"/>
      <w:ind w:firstLine="720"/>
      <w:jc w:val="both"/>
    </w:pPr>
    <w:rPr>
      <w:rFonts w:ascii="Times New Roman" w:eastAsia="Times New Roman" w:hAnsi="Times New Roman" w:cs="Times New Roman"/>
      <w:sz w:val="28"/>
      <w:szCs w:val="20"/>
    </w:rPr>
  </w:style>
  <w:style w:type="character" w:customStyle="1" w:styleId="afffffffff">
    <w:name w:val="Пояснительная Знак"/>
    <w:basedOn w:val="a5"/>
    <w:link w:val="affffffffe"/>
    <w:rsid w:val="004315D9"/>
    <w:rPr>
      <w:rFonts w:ascii="Times New Roman" w:eastAsia="Times New Roman" w:hAnsi="Times New Roman" w:cs="Times New Roman"/>
      <w:sz w:val="28"/>
      <w:szCs w:val="20"/>
    </w:rPr>
  </w:style>
  <w:style w:type="paragraph" w:customStyle="1" w:styleId="afffffffff0">
    <w:name w:val="Основной"/>
    <w:basedOn w:val="a4"/>
    <w:autoRedefine/>
    <w:rsid w:val="004315D9"/>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rPr>
  </w:style>
  <w:style w:type="paragraph" w:customStyle="1" w:styleId="a3">
    <w:name w:val="список"/>
    <w:basedOn w:val="a4"/>
    <w:link w:val="afffffffff1"/>
    <w:rsid w:val="004315D9"/>
    <w:pPr>
      <w:widowControl w:val="0"/>
      <w:numPr>
        <w:numId w:val="8"/>
      </w:numPr>
      <w:spacing w:after="0" w:line="360" w:lineRule="auto"/>
      <w:ind w:right="567"/>
      <w:jc w:val="both"/>
    </w:pPr>
    <w:rPr>
      <w:rFonts w:ascii="Times New Roman" w:eastAsia="Times New Roman" w:hAnsi="Times New Roman" w:cs="Times New Roman"/>
      <w:snapToGrid w:val="0"/>
      <w:sz w:val="26"/>
      <w:szCs w:val="20"/>
    </w:rPr>
  </w:style>
  <w:style w:type="character" w:customStyle="1" w:styleId="afffffffff1">
    <w:name w:val="список Знак"/>
    <w:basedOn w:val="a5"/>
    <w:link w:val="a3"/>
    <w:rsid w:val="004315D9"/>
    <w:rPr>
      <w:rFonts w:ascii="Times New Roman" w:eastAsia="Times New Roman" w:hAnsi="Times New Roman" w:cs="Times New Roman"/>
      <w:snapToGrid w:val="0"/>
      <w:sz w:val="26"/>
      <w:szCs w:val="20"/>
    </w:rPr>
  </w:style>
  <w:style w:type="paragraph" w:customStyle="1" w:styleId="1">
    <w:name w:val="Маркированный список1"/>
    <w:basedOn w:val="a4"/>
    <w:rsid w:val="004315D9"/>
    <w:pPr>
      <w:numPr>
        <w:numId w:val="9"/>
      </w:numPr>
      <w:spacing w:after="0" w:line="240" w:lineRule="auto"/>
    </w:pPr>
    <w:rPr>
      <w:rFonts w:ascii="Times New Roman" w:eastAsia="Times New Roman" w:hAnsi="Times New Roman" w:cs="Times New Roman"/>
      <w:sz w:val="24"/>
      <w:szCs w:val="24"/>
    </w:rPr>
  </w:style>
  <w:style w:type="paragraph" w:customStyle="1" w:styleId="143">
    <w:name w:val="Стиль 14 пт По ширине"/>
    <w:basedOn w:val="a4"/>
    <w:rsid w:val="004315D9"/>
    <w:pPr>
      <w:spacing w:after="0" w:line="240" w:lineRule="auto"/>
      <w:jc w:val="both"/>
    </w:pPr>
    <w:rPr>
      <w:rFonts w:ascii="Times New Roman" w:eastAsia="Times New Roman" w:hAnsi="Times New Roman" w:cs="Times New Roman"/>
      <w:sz w:val="28"/>
      <w:szCs w:val="20"/>
    </w:rPr>
  </w:style>
  <w:style w:type="paragraph" w:customStyle="1" w:styleId="1400">
    <w:name w:val="Стиль Обычный (веб) + 14 пт По ширине Слева:  0 см Первая строка..."/>
    <w:basedOn w:val="a4"/>
    <w:next w:val="afc"/>
    <w:rsid w:val="004315D9"/>
    <w:pPr>
      <w:spacing w:after="0" w:line="240" w:lineRule="auto"/>
      <w:ind w:firstLine="900"/>
      <w:jc w:val="both"/>
    </w:pPr>
    <w:rPr>
      <w:rFonts w:ascii="Times New Roman" w:eastAsia="Times New Roman" w:hAnsi="Times New Roman" w:cs="Times New Roman"/>
      <w:sz w:val="28"/>
      <w:szCs w:val="20"/>
    </w:rPr>
  </w:style>
  <w:style w:type="paragraph" w:customStyle="1" w:styleId="112">
    <w:name w:val="Стиль_11"/>
    <w:basedOn w:val="a4"/>
    <w:rsid w:val="004315D9"/>
    <w:pPr>
      <w:spacing w:after="0" w:line="240" w:lineRule="auto"/>
      <w:ind w:firstLine="720"/>
    </w:pPr>
    <w:rPr>
      <w:rFonts w:ascii="Arial" w:eastAsia="Times New Roman" w:hAnsi="Arial" w:cs="Times New Roman"/>
      <w:sz w:val="24"/>
      <w:szCs w:val="20"/>
    </w:rPr>
  </w:style>
  <w:style w:type="paragraph" w:customStyle="1" w:styleId="top">
    <w:name w:val="top"/>
    <w:basedOn w:val="a4"/>
    <w:rsid w:val="004315D9"/>
    <w:pPr>
      <w:spacing w:before="100" w:beforeAutospacing="1" w:after="100" w:afterAutospacing="1" w:line="240" w:lineRule="auto"/>
      <w:jc w:val="both"/>
    </w:pPr>
    <w:rPr>
      <w:rFonts w:ascii="Arial" w:eastAsia="Times New Roman" w:hAnsi="Arial" w:cs="Arial"/>
      <w:color w:val="000000"/>
      <w:sz w:val="20"/>
      <w:szCs w:val="20"/>
    </w:rPr>
  </w:style>
  <w:style w:type="paragraph" w:customStyle="1" w:styleId="top1">
    <w:name w:val="top1"/>
    <w:basedOn w:val="a4"/>
    <w:rsid w:val="004315D9"/>
    <w:pPr>
      <w:spacing w:before="100" w:beforeAutospacing="1" w:after="100" w:afterAutospacing="1" w:line="240" w:lineRule="auto"/>
      <w:jc w:val="center"/>
    </w:pPr>
    <w:rPr>
      <w:rFonts w:ascii="Arial" w:eastAsia="Times New Roman" w:hAnsi="Arial" w:cs="Arial"/>
      <w:color w:val="000000"/>
      <w:sz w:val="20"/>
      <w:szCs w:val="20"/>
    </w:rPr>
  </w:style>
  <w:style w:type="paragraph" w:customStyle="1" w:styleId="text1">
    <w:name w:val="text_1"/>
    <w:basedOn w:val="a4"/>
    <w:rsid w:val="004315D9"/>
    <w:pPr>
      <w:spacing w:before="100" w:beforeAutospacing="1" w:after="100" w:afterAutospacing="1" w:line="240" w:lineRule="auto"/>
    </w:pPr>
    <w:rPr>
      <w:rFonts w:ascii="Verdana" w:eastAsia="Times New Roman" w:hAnsi="Verdana" w:cs="Times New Roman"/>
      <w:sz w:val="18"/>
      <w:szCs w:val="18"/>
    </w:rPr>
  </w:style>
  <w:style w:type="paragraph" w:customStyle="1" w:styleId="xl36">
    <w:name w:val="xl36"/>
    <w:basedOn w:val="a4"/>
    <w:rsid w:val="004315D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styleId="afffffffff2">
    <w:name w:val="Body Text First Indent"/>
    <w:aliases w:val=" Знак7"/>
    <w:basedOn w:val="ae"/>
    <w:link w:val="afffffffff3"/>
    <w:rsid w:val="004315D9"/>
    <w:pPr>
      <w:spacing w:line="240" w:lineRule="auto"/>
      <w:ind w:firstLine="210"/>
    </w:pPr>
    <w:rPr>
      <w:rFonts w:ascii="Times New Roman" w:eastAsia="Times New Roman" w:hAnsi="Times New Roman"/>
      <w:sz w:val="20"/>
      <w:szCs w:val="20"/>
    </w:rPr>
  </w:style>
  <w:style w:type="character" w:customStyle="1" w:styleId="afffffffff3">
    <w:name w:val="Красная строка Знак"/>
    <w:aliases w:val=" Знак7 Знак"/>
    <w:basedOn w:val="af"/>
    <w:link w:val="afffffffff2"/>
    <w:rsid w:val="004315D9"/>
    <w:rPr>
      <w:rFonts w:ascii="Times New Roman" w:eastAsia="Times New Roman" w:hAnsi="Times New Roman" w:cs="Times New Roman"/>
      <w:sz w:val="20"/>
      <w:szCs w:val="20"/>
    </w:rPr>
  </w:style>
  <w:style w:type="paragraph" w:styleId="2fb">
    <w:name w:val="List 2"/>
    <w:basedOn w:val="a4"/>
    <w:rsid w:val="004315D9"/>
    <w:pPr>
      <w:spacing w:after="0" w:line="240" w:lineRule="auto"/>
      <w:ind w:left="566" w:hanging="283"/>
    </w:pPr>
    <w:rPr>
      <w:rFonts w:ascii="Times New Roman" w:eastAsia="Times New Roman" w:hAnsi="Times New Roman" w:cs="Times New Roman"/>
      <w:sz w:val="20"/>
      <w:szCs w:val="20"/>
    </w:rPr>
  </w:style>
  <w:style w:type="character" w:customStyle="1" w:styleId="WW8Num9z0">
    <w:name w:val="WW8Num9z0"/>
    <w:rsid w:val="004315D9"/>
    <w:rPr>
      <w:rFonts w:ascii="Wingdings" w:hAnsi="Wingdings"/>
    </w:rPr>
  </w:style>
  <w:style w:type="character" w:customStyle="1" w:styleId="WW8Num9z1">
    <w:name w:val="WW8Num9z1"/>
    <w:rsid w:val="004315D9"/>
    <w:rPr>
      <w:rFonts w:ascii="Courier New" w:hAnsi="Courier New"/>
    </w:rPr>
  </w:style>
  <w:style w:type="character" w:customStyle="1" w:styleId="WW8Num9z3">
    <w:name w:val="WW8Num9z3"/>
    <w:rsid w:val="004315D9"/>
    <w:rPr>
      <w:rFonts w:ascii="Symbol" w:hAnsi="Symbol"/>
    </w:rPr>
  </w:style>
  <w:style w:type="character" w:customStyle="1" w:styleId="WW8Num10z0">
    <w:name w:val="WW8Num10z0"/>
    <w:rsid w:val="004315D9"/>
    <w:rPr>
      <w:rFonts w:ascii="Wingdings" w:hAnsi="Wingdings"/>
    </w:rPr>
  </w:style>
  <w:style w:type="character" w:customStyle="1" w:styleId="WW8Num10z1">
    <w:name w:val="WW8Num10z1"/>
    <w:rsid w:val="004315D9"/>
    <w:rPr>
      <w:rFonts w:ascii="Courier New" w:hAnsi="Courier New"/>
    </w:rPr>
  </w:style>
  <w:style w:type="character" w:customStyle="1" w:styleId="WW8Num10z3">
    <w:name w:val="WW8Num10z3"/>
    <w:rsid w:val="004315D9"/>
    <w:rPr>
      <w:rFonts w:ascii="Symbol" w:hAnsi="Symbol"/>
    </w:rPr>
  </w:style>
  <w:style w:type="paragraph" w:customStyle="1" w:styleId="afffffffff4">
    <w:name w:val="Нижний колонтитул справа"/>
    <w:basedOn w:val="a4"/>
    <w:rsid w:val="004315D9"/>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rPr>
  </w:style>
  <w:style w:type="paragraph" w:styleId="1ff2">
    <w:name w:val="index 1"/>
    <w:basedOn w:val="a4"/>
    <w:next w:val="a4"/>
    <w:autoRedefine/>
    <w:rsid w:val="004315D9"/>
    <w:pPr>
      <w:spacing w:after="0" w:line="240" w:lineRule="auto"/>
      <w:ind w:left="200" w:hanging="200"/>
    </w:pPr>
    <w:rPr>
      <w:rFonts w:ascii="Times New Roman" w:eastAsia="Times New Roman" w:hAnsi="Times New Roman" w:cs="Times New Roman"/>
      <w:sz w:val="20"/>
      <w:szCs w:val="20"/>
    </w:rPr>
  </w:style>
  <w:style w:type="paragraph" w:styleId="afffffffff5">
    <w:name w:val="index heading"/>
    <w:basedOn w:val="a4"/>
    <w:next w:val="1ff2"/>
    <w:rsid w:val="004315D9"/>
    <w:pPr>
      <w:widowControl w:val="0"/>
      <w:suppressAutoHyphens/>
      <w:spacing w:after="0" w:line="240" w:lineRule="auto"/>
    </w:pPr>
    <w:rPr>
      <w:rFonts w:ascii="Arial" w:eastAsia="Arial Unicode MS" w:hAnsi="Arial" w:cs="Times New Roman"/>
      <w:sz w:val="24"/>
      <w:szCs w:val="24"/>
    </w:rPr>
  </w:style>
  <w:style w:type="paragraph" w:customStyle="1" w:styleId="afffffffff6">
    <w:name w:val="Горизонтальная линия"/>
    <w:basedOn w:val="a4"/>
    <w:next w:val="ae"/>
    <w:rsid w:val="004315D9"/>
    <w:pPr>
      <w:widowControl w:val="0"/>
      <w:suppressLineNumbers/>
      <w:pBdr>
        <w:bottom w:val="double" w:sz="1" w:space="0" w:color="808080"/>
      </w:pBdr>
      <w:suppressAutoHyphens/>
      <w:spacing w:after="283" w:line="240" w:lineRule="auto"/>
    </w:pPr>
    <w:rPr>
      <w:rFonts w:ascii="Arial" w:eastAsia="Arial Unicode MS" w:hAnsi="Arial" w:cs="Times New Roman"/>
      <w:sz w:val="12"/>
      <w:szCs w:val="12"/>
    </w:rPr>
  </w:style>
  <w:style w:type="paragraph" w:customStyle="1" w:styleId="1ff3">
    <w:name w:val="Цитата1"/>
    <w:basedOn w:val="a4"/>
    <w:rsid w:val="004315D9"/>
    <w:pPr>
      <w:widowControl w:val="0"/>
      <w:suppressAutoHyphens/>
      <w:spacing w:after="0" w:line="240" w:lineRule="auto"/>
      <w:ind w:left="180" w:right="75" w:firstLine="709"/>
      <w:jc w:val="both"/>
    </w:pPr>
    <w:rPr>
      <w:rFonts w:ascii="Arial" w:eastAsia="Arial Unicode MS" w:hAnsi="Arial" w:cs="Times New Roman"/>
      <w:sz w:val="24"/>
      <w:szCs w:val="24"/>
    </w:rPr>
  </w:style>
  <w:style w:type="paragraph" w:customStyle="1" w:styleId="BodyText21">
    <w:name w:val="Body Text 21"/>
    <w:basedOn w:val="a4"/>
    <w:rsid w:val="004315D9"/>
    <w:pPr>
      <w:widowControl w:val="0"/>
      <w:suppressAutoHyphens/>
      <w:autoSpaceDE w:val="0"/>
      <w:spacing w:after="0" w:line="240" w:lineRule="auto"/>
      <w:jc w:val="both"/>
    </w:pPr>
    <w:rPr>
      <w:rFonts w:ascii="Arial" w:eastAsia="Arial Unicode MS" w:hAnsi="Arial" w:cs="Times New Roman"/>
      <w:sz w:val="28"/>
      <w:szCs w:val="20"/>
    </w:rPr>
  </w:style>
  <w:style w:type="character" w:customStyle="1" w:styleId="WW8Num9z2">
    <w:name w:val="WW8Num9z2"/>
    <w:rsid w:val="004315D9"/>
    <w:rPr>
      <w:rFonts w:ascii="Wingdings" w:hAnsi="Wingdings"/>
      <w:caps w:val="0"/>
      <w:smallCaps w:val="0"/>
      <w:strike w:val="0"/>
      <w:dstrike w:val="0"/>
      <w:vanish w:val="0"/>
      <w:position w:val="0"/>
      <w:sz w:val="24"/>
      <w:vertAlign w:val="baseline"/>
    </w:rPr>
  </w:style>
  <w:style w:type="character" w:customStyle="1" w:styleId="WW8Num10z2">
    <w:name w:val="WW8Num10z2"/>
    <w:rsid w:val="004315D9"/>
    <w:rPr>
      <w:rFonts w:ascii="Wingdings" w:hAnsi="Wingdings"/>
      <w:caps w:val="0"/>
      <w:smallCaps w:val="0"/>
      <w:strike w:val="0"/>
      <w:dstrike w:val="0"/>
      <w:vanish w:val="0"/>
      <w:position w:val="0"/>
      <w:sz w:val="24"/>
      <w:vertAlign w:val="baseline"/>
    </w:rPr>
  </w:style>
  <w:style w:type="character" w:customStyle="1" w:styleId="WW8Num11z0">
    <w:name w:val="WW8Num11z0"/>
    <w:rsid w:val="004315D9"/>
    <w:rPr>
      <w:caps w:val="0"/>
      <w:smallCaps w:val="0"/>
      <w:strike w:val="0"/>
      <w:dstrike w:val="0"/>
      <w:vanish w:val="0"/>
      <w:position w:val="0"/>
      <w:sz w:val="24"/>
      <w:vertAlign w:val="baseline"/>
    </w:rPr>
  </w:style>
  <w:style w:type="character" w:customStyle="1" w:styleId="WW8Num13z0">
    <w:name w:val="WW8Num13z0"/>
    <w:rsid w:val="004315D9"/>
    <w:rPr>
      <w:b w:val="0"/>
      <w:i w:val="0"/>
      <w:caps w:val="0"/>
      <w:smallCaps w:val="0"/>
      <w:strike w:val="0"/>
      <w:dstrike w:val="0"/>
      <w:vanish w:val="0"/>
      <w:position w:val="0"/>
      <w:sz w:val="24"/>
      <w:vertAlign w:val="baseline"/>
    </w:rPr>
  </w:style>
  <w:style w:type="character" w:customStyle="1" w:styleId="WW8Num15z0">
    <w:name w:val="WW8Num15z0"/>
    <w:rsid w:val="004315D9"/>
    <w:rPr>
      <w:rFonts w:ascii="Arial" w:hAnsi="Arial"/>
      <w:caps w:val="0"/>
      <w:smallCaps w:val="0"/>
      <w:strike w:val="0"/>
      <w:dstrike w:val="0"/>
      <w:vanish w:val="0"/>
      <w:position w:val="0"/>
      <w:sz w:val="22"/>
      <w:szCs w:val="22"/>
      <w:vertAlign w:val="baseline"/>
    </w:rPr>
  </w:style>
  <w:style w:type="character" w:customStyle="1" w:styleId="WW8Num18z0">
    <w:name w:val="WW8Num18z0"/>
    <w:rsid w:val="004315D9"/>
    <w:rPr>
      <w:rFonts w:ascii="StarSymbol" w:hAnsi="StarSymbol"/>
    </w:rPr>
  </w:style>
  <w:style w:type="character" w:customStyle="1" w:styleId="WW8Num19z0">
    <w:name w:val="WW8Num19z0"/>
    <w:rsid w:val="004315D9"/>
    <w:rPr>
      <w:rFonts w:ascii="Times New Roman" w:hAnsi="Times New Roman" w:cs="Times New Roman"/>
    </w:rPr>
  </w:style>
  <w:style w:type="character" w:customStyle="1" w:styleId="WW8Num20z0">
    <w:name w:val="WW8Num20z0"/>
    <w:rsid w:val="004315D9"/>
    <w:rPr>
      <w:rFonts w:ascii="Wingdings" w:hAnsi="Wingdings"/>
    </w:rPr>
  </w:style>
  <w:style w:type="character" w:customStyle="1" w:styleId="WW8Num21z0">
    <w:name w:val="WW8Num21z0"/>
    <w:rsid w:val="004315D9"/>
    <w:rPr>
      <w:rFonts w:ascii="Symbol" w:hAnsi="Symbol"/>
    </w:rPr>
  </w:style>
  <w:style w:type="character" w:customStyle="1" w:styleId="WW8Num22z0">
    <w:name w:val="WW8Num22z0"/>
    <w:rsid w:val="004315D9"/>
    <w:rPr>
      <w:rFonts w:ascii="Symbol" w:hAnsi="Symbol"/>
    </w:rPr>
  </w:style>
  <w:style w:type="character" w:customStyle="1" w:styleId="WW8Num23z0">
    <w:name w:val="WW8Num23z0"/>
    <w:rsid w:val="004315D9"/>
    <w:rPr>
      <w:rFonts w:ascii="Wingdings" w:hAnsi="Wingdings"/>
    </w:rPr>
  </w:style>
  <w:style w:type="character" w:customStyle="1" w:styleId="WW8Num24z0">
    <w:name w:val="WW8Num24z0"/>
    <w:rsid w:val="004315D9"/>
    <w:rPr>
      <w:caps w:val="0"/>
      <w:smallCaps w:val="0"/>
      <w:strike w:val="0"/>
      <w:dstrike w:val="0"/>
      <w:vanish w:val="0"/>
      <w:position w:val="0"/>
      <w:sz w:val="24"/>
      <w:vertAlign w:val="baseline"/>
    </w:rPr>
  </w:style>
  <w:style w:type="character" w:customStyle="1" w:styleId="WW8Num15z1">
    <w:name w:val="WW8Num15z1"/>
    <w:rsid w:val="004315D9"/>
    <w:rPr>
      <w:rFonts w:ascii="Wingdings" w:hAnsi="Wingdings"/>
    </w:rPr>
  </w:style>
  <w:style w:type="character" w:customStyle="1" w:styleId="WW8Num15z2">
    <w:name w:val="WW8Num15z2"/>
    <w:rsid w:val="004315D9"/>
    <w:rPr>
      <w:rFonts w:ascii="Wingdings" w:hAnsi="Wingdings"/>
      <w:caps w:val="0"/>
      <w:smallCaps w:val="0"/>
      <w:strike w:val="0"/>
      <w:dstrike w:val="0"/>
      <w:vanish w:val="0"/>
      <w:position w:val="0"/>
      <w:sz w:val="24"/>
      <w:vertAlign w:val="baseline"/>
    </w:rPr>
  </w:style>
  <w:style w:type="character" w:customStyle="1" w:styleId="afffffffff7">
    <w:name w:val="Символ сноски"/>
    <w:basedOn w:val="1f3"/>
    <w:rsid w:val="004315D9"/>
    <w:rPr>
      <w:vertAlign w:val="superscript"/>
    </w:rPr>
  </w:style>
  <w:style w:type="character" w:customStyle="1" w:styleId="WW-">
    <w:name w:val="WW-Символы концевой сноски"/>
    <w:rsid w:val="004315D9"/>
  </w:style>
  <w:style w:type="character" w:customStyle="1" w:styleId="WW8Num32z0">
    <w:name w:val="WW8Num32z0"/>
    <w:rsid w:val="004315D9"/>
    <w:rPr>
      <w:caps w:val="0"/>
      <w:smallCaps w:val="0"/>
      <w:strike w:val="0"/>
      <w:dstrike w:val="0"/>
      <w:vanish w:val="0"/>
      <w:position w:val="0"/>
      <w:sz w:val="24"/>
      <w:vertAlign w:val="baseline"/>
    </w:rPr>
  </w:style>
  <w:style w:type="character" w:customStyle="1" w:styleId="WW8Num28z0">
    <w:name w:val="WW8Num28z0"/>
    <w:rsid w:val="004315D9"/>
    <w:rPr>
      <w:b w:val="0"/>
      <w:i w:val="0"/>
      <w:caps w:val="0"/>
      <w:smallCaps w:val="0"/>
      <w:strike w:val="0"/>
      <w:dstrike w:val="0"/>
      <w:vanish w:val="0"/>
      <w:position w:val="0"/>
      <w:sz w:val="24"/>
      <w:vertAlign w:val="baseline"/>
    </w:rPr>
  </w:style>
  <w:style w:type="character" w:customStyle="1" w:styleId="WW8Num44z0">
    <w:name w:val="WW8Num44z0"/>
    <w:rsid w:val="004315D9"/>
    <w:rPr>
      <w:caps w:val="0"/>
      <w:smallCaps w:val="0"/>
      <w:strike w:val="0"/>
      <w:dstrike w:val="0"/>
      <w:vanish w:val="0"/>
      <w:position w:val="0"/>
      <w:sz w:val="24"/>
      <w:vertAlign w:val="baseline"/>
    </w:rPr>
  </w:style>
  <w:style w:type="character" w:customStyle="1" w:styleId="WW8Num25z0">
    <w:name w:val="WW8Num25z0"/>
    <w:rsid w:val="004315D9"/>
    <w:rPr>
      <w:caps w:val="0"/>
      <w:smallCaps w:val="0"/>
      <w:strike w:val="0"/>
      <w:dstrike w:val="0"/>
      <w:vanish w:val="0"/>
      <w:position w:val="0"/>
      <w:sz w:val="24"/>
      <w:vertAlign w:val="baseline"/>
    </w:rPr>
  </w:style>
  <w:style w:type="character" w:customStyle="1" w:styleId="WW8Num169z0">
    <w:name w:val="WW8Num169z0"/>
    <w:rsid w:val="004315D9"/>
    <w:rPr>
      <w:rFonts w:ascii="Times New Roman" w:eastAsia="Times New Roman" w:hAnsi="Times New Roman" w:cs="Times New Roman"/>
    </w:rPr>
  </w:style>
  <w:style w:type="character" w:customStyle="1" w:styleId="WW8Num169z1">
    <w:name w:val="WW8Num169z1"/>
    <w:rsid w:val="004315D9"/>
    <w:rPr>
      <w:rFonts w:ascii="Courier New" w:hAnsi="Courier New"/>
    </w:rPr>
  </w:style>
  <w:style w:type="character" w:customStyle="1" w:styleId="WW8Num169z2">
    <w:name w:val="WW8Num169z2"/>
    <w:rsid w:val="004315D9"/>
    <w:rPr>
      <w:rFonts w:ascii="Wingdings" w:hAnsi="Wingdings"/>
    </w:rPr>
  </w:style>
  <w:style w:type="character" w:customStyle="1" w:styleId="WW8Num169z3">
    <w:name w:val="WW8Num169z3"/>
    <w:rsid w:val="004315D9"/>
    <w:rPr>
      <w:rFonts w:ascii="Symbol" w:hAnsi="Symbol"/>
    </w:rPr>
  </w:style>
  <w:style w:type="character" w:customStyle="1" w:styleId="WW8Num321z0">
    <w:name w:val="WW8Num321z0"/>
    <w:rsid w:val="004315D9"/>
    <w:rPr>
      <w:rFonts w:ascii="Wingdings" w:hAnsi="Wingdings"/>
    </w:rPr>
  </w:style>
  <w:style w:type="character" w:customStyle="1" w:styleId="WW8Num321z1">
    <w:name w:val="WW8Num321z1"/>
    <w:rsid w:val="004315D9"/>
    <w:rPr>
      <w:rFonts w:ascii="Courier New" w:hAnsi="Courier New" w:cs="Courier New"/>
    </w:rPr>
  </w:style>
  <w:style w:type="character" w:customStyle="1" w:styleId="WW8Num321z3">
    <w:name w:val="WW8Num321z3"/>
    <w:rsid w:val="004315D9"/>
    <w:rPr>
      <w:rFonts w:ascii="Symbol" w:hAnsi="Symbol"/>
    </w:rPr>
  </w:style>
  <w:style w:type="character" w:customStyle="1" w:styleId="WW8Num513z0">
    <w:name w:val="WW8Num513z0"/>
    <w:rsid w:val="004315D9"/>
    <w:rPr>
      <w:rFonts w:ascii="Symbol" w:hAnsi="Symbol"/>
    </w:rPr>
  </w:style>
  <w:style w:type="character" w:customStyle="1" w:styleId="WW8Num513z1">
    <w:name w:val="WW8Num513z1"/>
    <w:rsid w:val="004315D9"/>
    <w:rPr>
      <w:rFonts w:ascii="Courier New" w:hAnsi="Courier New" w:cs="Courier New"/>
    </w:rPr>
  </w:style>
  <w:style w:type="character" w:customStyle="1" w:styleId="WW8Num513z2">
    <w:name w:val="WW8Num513z2"/>
    <w:rsid w:val="004315D9"/>
    <w:rPr>
      <w:rFonts w:ascii="Wingdings" w:hAnsi="Wingdings"/>
    </w:rPr>
  </w:style>
  <w:style w:type="character" w:customStyle="1" w:styleId="WW8Num340z0">
    <w:name w:val="WW8Num340z0"/>
    <w:rsid w:val="004315D9"/>
    <w:rPr>
      <w:rFonts w:ascii="Symbol" w:hAnsi="Symbol"/>
    </w:rPr>
  </w:style>
  <w:style w:type="character" w:customStyle="1" w:styleId="WW8Num340z1">
    <w:name w:val="WW8Num340z1"/>
    <w:rsid w:val="004315D9"/>
    <w:rPr>
      <w:rFonts w:ascii="Courier New" w:hAnsi="Courier New" w:cs="Courier New"/>
    </w:rPr>
  </w:style>
  <w:style w:type="character" w:customStyle="1" w:styleId="WW8Num340z2">
    <w:name w:val="WW8Num340z2"/>
    <w:rsid w:val="004315D9"/>
    <w:rPr>
      <w:rFonts w:ascii="Wingdings" w:hAnsi="Wingdings"/>
    </w:rPr>
  </w:style>
  <w:style w:type="character" w:customStyle="1" w:styleId="WW8Num569z0">
    <w:name w:val="WW8Num569z0"/>
    <w:rsid w:val="004315D9"/>
    <w:rPr>
      <w:rFonts w:ascii="Wingdings" w:hAnsi="Wingdings"/>
    </w:rPr>
  </w:style>
  <w:style w:type="character" w:customStyle="1" w:styleId="WW8Num569z1">
    <w:name w:val="WW8Num569z1"/>
    <w:rsid w:val="004315D9"/>
    <w:rPr>
      <w:rFonts w:ascii="Courier New" w:hAnsi="Courier New" w:cs="Courier New"/>
    </w:rPr>
  </w:style>
  <w:style w:type="character" w:customStyle="1" w:styleId="WW8Num569z3">
    <w:name w:val="WW8Num569z3"/>
    <w:rsid w:val="004315D9"/>
    <w:rPr>
      <w:rFonts w:ascii="Symbol" w:hAnsi="Symbol"/>
    </w:rPr>
  </w:style>
  <w:style w:type="character" w:customStyle="1" w:styleId="WW8Num192z0">
    <w:name w:val="WW8Num192z0"/>
    <w:rsid w:val="004315D9"/>
    <w:rPr>
      <w:rFonts w:ascii="Wingdings" w:hAnsi="Wingdings"/>
    </w:rPr>
  </w:style>
  <w:style w:type="character" w:customStyle="1" w:styleId="WW8Num192z1">
    <w:name w:val="WW8Num192z1"/>
    <w:rsid w:val="004315D9"/>
    <w:rPr>
      <w:rFonts w:ascii="Courier New" w:hAnsi="Courier New" w:cs="Courier New"/>
    </w:rPr>
  </w:style>
  <w:style w:type="character" w:customStyle="1" w:styleId="WW8Num192z3">
    <w:name w:val="WW8Num192z3"/>
    <w:rsid w:val="004315D9"/>
    <w:rPr>
      <w:rFonts w:ascii="Symbol" w:hAnsi="Symbol"/>
    </w:rPr>
  </w:style>
  <w:style w:type="character" w:customStyle="1" w:styleId="WW8Num561z0">
    <w:name w:val="WW8Num561z0"/>
    <w:rsid w:val="004315D9"/>
    <w:rPr>
      <w:rFonts w:ascii="Symbol" w:hAnsi="Symbol"/>
    </w:rPr>
  </w:style>
  <w:style w:type="character" w:customStyle="1" w:styleId="WW8Num561z1">
    <w:name w:val="WW8Num561z1"/>
    <w:rsid w:val="004315D9"/>
    <w:rPr>
      <w:rFonts w:ascii="Courier New" w:hAnsi="Courier New"/>
    </w:rPr>
  </w:style>
  <w:style w:type="character" w:customStyle="1" w:styleId="WW8Num561z2">
    <w:name w:val="WW8Num561z2"/>
    <w:rsid w:val="004315D9"/>
    <w:rPr>
      <w:rFonts w:ascii="Wingdings" w:hAnsi="Wingdings"/>
    </w:rPr>
  </w:style>
  <w:style w:type="paragraph" w:customStyle="1" w:styleId="222">
    <w:name w:val="Основной текст с отступом 22"/>
    <w:basedOn w:val="a4"/>
    <w:rsid w:val="004315D9"/>
    <w:pPr>
      <w:widowControl w:val="0"/>
      <w:suppressAutoHyphens/>
      <w:spacing w:after="0" w:line="240" w:lineRule="auto"/>
      <w:ind w:left="-70" w:firstLine="709"/>
      <w:jc w:val="both"/>
    </w:pPr>
    <w:rPr>
      <w:rFonts w:ascii="Arial" w:eastAsia="Lucida Sans Unicode" w:hAnsi="Arial" w:cs="Times New Roman"/>
      <w:sz w:val="24"/>
      <w:szCs w:val="24"/>
    </w:rPr>
  </w:style>
  <w:style w:type="numbering" w:customStyle="1" w:styleId="a2">
    <w:name w:val="Стиль маркированный"/>
    <w:basedOn w:val="a7"/>
    <w:rsid w:val="004315D9"/>
    <w:pPr>
      <w:numPr>
        <w:numId w:val="10"/>
      </w:numPr>
    </w:pPr>
  </w:style>
  <w:style w:type="paragraph" w:customStyle="1" w:styleId="330">
    <w:name w:val="Основной текст 33"/>
    <w:basedOn w:val="a4"/>
    <w:rsid w:val="004315D9"/>
    <w:pPr>
      <w:spacing w:after="0" w:line="240" w:lineRule="auto"/>
    </w:pPr>
    <w:rPr>
      <w:rFonts w:ascii="Times New Roman" w:eastAsia="Times New Roman" w:hAnsi="Times New Roman" w:cs="Times New Roman"/>
      <w:sz w:val="28"/>
      <w:szCs w:val="20"/>
      <w:lang w:val="en-US"/>
    </w:rPr>
  </w:style>
  <w:style w:type="numbering" w:customStyle="1" w:styleId="11">
    <w:name w:val="Стиль маркированный1"/>
    <w:basedOn w:val="a7"/>
    <w:rsid w:val="004315D9"/>
    <w:pPr>
      <w:numPr>
        <w:numId w:val="11"/>
      </w:numPr>
    </w:pPr>
  </w:style>
  <w:style w:type="numbering" w:customStyle="1" w:styleId="a">
    <w:name w:val="Стиль нумерованный"/>
    <w:basedOn w:val="a7"/>
    <w:rsid w:val="004315D9"/>
    <w:pPr>
      <w:numPr>
        <w:numId w:val="12"/>
      </w:numPr>
    </w:pPr>
  </w:style>
  <w:style w:type="paragraph" w:customStyle="1" w:styleId="ConsCell">
    <w:name w:val="ConsCell"/>
    <w:semiHidden/>
    <w:rsid w:val="004315D9"/>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S">
    <w:name w:val="S_Обычный в таблице"/>
    <w:basedOn w:val="a4"/>
    <w:link w:val="S0"/>
    <w:rsid w:val="004315D9"/>
    <w:pPr>
      <w:spacing w:after="0" w:line="360" w:lineRule="auto"/>
      <w:jc w:val="center"/>
    </w:pPr>
    <w:rPr>
      <w:rFonts w:ascii="Times New Roman" w:eastAsia="Times New Roman" w:hAnsi="Times New Roman" w:cs="Times New Roman"/>
      <w:sz w:val="24"/>
      <w:szCs w:val="24"/>
    </w:rPr>
  </w:style>
  <w:style w:type="character" w:customStyle="1" w:styleId="S0">
    <w:name w:val="S_Обычный в таблице Знак"/>
    <w:basedOn w:val="a5"/>
    <w:link w:val="S"/>
    <w:rsid w:val="004315D9"/>
    <w:rPr>
      <w:rFonts w:ascii="Times New Roman" w:eastAsia="Times New Roman" w:hAnsi="Times New Roman" w:cs="Times New Roman"/>
      <w:sz w:val="24"/>
      <w:szCs w:val="24"/>
    </w:rPr>
  </w:style>
  <w:style w:type="character" w:customStyle="1" w:styleId="ConsNormal0">
    <w:name w:val="ConsNormal Знак"/>
    <w:basedOn w:val="a5"/>
    <w:link w:val="ConsNormal"/>
    <w:rsid w:val="004315D9"/>
    <w:rPr>
      <w:rFonts w:ascii="Arial" w:eastAsia="Times New Roman" w:hAnsi="Arial" w:cs="Arial"/>
      <w:sz w:val="20"/>
      <w:szCs w:val="20"/>
      <w:lang w:eastAsia="ar-SA"/>
    </w:rPr>
  </w:style>
  <w:style w:type="paragraph" w:customStyle="1" w:styleId="sdendnote">
    <w:name w:val="sdendnote"/>
    <w:basedOn w:val="a4"/>
    <w:rsid w:val="004315D9"/>
    <w:pPr>
      <w:spacing w:before="100" w:beforeAutospacing="1" w:after="0" w:line="240" w:lineRule="auto"/>
      <w:ind w:left="284" w:hanging="284"/>
    </w:pPr>
    <w:rPr>
      <w:rFonts w:ascii="Times New Roman" w:eastAsia="Times New Roman" w:hAnsi="Times New Roman" w:cs="Times New Roman"/>
      <w:sz w:val="20"/>
      <w:szCs w:val="20"/>
    </w:rPr>
  </w:style>
  <w:style w:type="paragraph" w:customStyle="1" w:styleId="sdfootnote-western">
    <w:name w:val="sdfootnote-western"/>
    <w:basedOn w:val="a4"/>
    <w:rsid w:val="004315D9"/>
    <w:pPr>
      <w:spacing w:before="100" w:beforeAutospacing="1" w:after="0" w:line="240" w:lineRule="auto"/>
    </w:pPr>
    <w:rPr>
      <w:rFonts w:ascii="Times New Roman" w:eastAsia="Times New Roman" w:hAnsi="Times New Roman" w:cs="Times New Roman"/>
      <w:sz w:val="20"/>
      <w:szCs w:val="20"/>
    </w:rPr>
  </w:style>
  <w:style w:type="paragraph" w:customStyle="1" w:styleId="sdfootnote-cjk">
    <w:name w:val="sdfootnote-cjk"/>
    <w:basedOn w:val="a4"/>
    <w:rsid w:val="004315D9"/>
    <w:pPr>
      <w:spacing w:before="100" w:beforeAutospacing="1" w:after="0" w:line="240" w:lineRule="auto"/>
    </w:pPr>
    <w:rPr>
      <w:rFonts w:ascii="Times New Roman" w:eastAsia="Times New Roman" w:hAnsi="Times New Roman" w:cs="Times New Roman"/>
      <w:sz w:val="20"/>
      <w:szCs w:val="20"/>
    </w:rPr>
  </w:style>
  <w:style w:type="paragraph" w:customStyle="1" w:styleId="sdfootnote-ctl">
    <w:name w:val="sdfootnote-ctl"/>
    <w:basedOn w:val="a4"/>
    <w:rsid w:val="004315D9"/>
    <w:pPr>
      <w:spacing w:before="100" w:beforeAutospacing="1" w:after="0" w:line="240" w:lineRule="auto"/>
    </w:pPr>
    <w:rPr>
      <w:rFonts w:ascii="Times New Roman" w:eastAsia="Times New Roman" w:hAnsi="Times New Roman" w:cs="Times New Roman"/>
      <w:sz w:val="24"/>
      <w:szCs w:val="24"/>
    </w:rPr>
  </w:style>
  <w:style w:type="paragraph" w:customStyle="1" w:styleId="clstext">
    <w:name w:val="clstext"/>
    <w:basedOn w:val="a4"/>
    <w:rsid w:val="004315D9"/>
    <w:pPr>
      <w:spacing w:before="45" w:after="45" w:line="240" w:lineRule="auto"/>
      <w:ind w:left="45" w:right="45" w:firstLine="225"/>
      <w:jc w:val="both"/>
    </w:pPr>
    <w:rPr>
      <w:rFonts w:ascii="Arial CYR" w:eastAsia="Times New Roman" w:hAnsi="Arial CYR" w:cs="Arial CYR"/>
      <w:color w:val="000000"/>
      <w:sz w:val="18"/>
      <w:szCs w:val="18"/>
    </w:rPr>
  </w:style>
  <w:style w:type="paragraph" w:customStyle="1" w:styleId="1ff4">
    <w:name w:val="Красная строка1"/>
    <w:basedOn w:val="ae"/>
    <w:rsid w:val="004315D9"/>
    <w:pPr>
      <w:suppressAutoHyphens/>
      <w:spacing w:line="240" w:lineRule="auto"/>
      <w:ind w:firstLine="210"/>
    </w:pPr>
    <w:rPr>
      <w:rFonts w:ascii="Times New Roman" w:eastAsia="Times New Roman" w:hAnsi="Times New Roman"/>
      <w:sz w:val="20"/>
      <w:szCs w:val="20"/>
      <w:lang w:eastAsia="ar-SA"/>
    </w:rPr>
  </w:style>
  <w:style w:type="paragraph" w:customStyle="1" w:styleId="S1">
    <w:name w:val="S_Маркированный"/>
    <w:basedOn w:val="a1"/>
    <w:link w:val="S2"/>
    <w:autoRedefine/>
    <w:rsid w:val="005524C3"/>
    <w:pPr>
      <w:numPr>
        <w:numId w:val="0"/>
      </w:numPr>
      <w:tabs>
        <w:tab w:val="left" w:pos="709"/>
      </w:tabs>
      <w:spacing w:line="276" w:lineRule="auto"/>
      <w:ind w:firstLine="709"/>
      <w:contextualSpacing w:val="0"/>
      <w:jc w:val="both"/>
    </w:pPr>
    <w:rPr>
      <w:sz w:val="24"/>
      <w:szCs w:val="24"/>
    </w:rPr>
  </w:style>
  <w:style w:type="character" w:customStyle="1" w:styleId="S2">
    <w:name w:val="S_Маркированный Знак Знак"/>
    <w:basedOn w:val="a5"/>
    <w:link w:val="S1"/>
    <w:rsid w:val="005524C3"/>
    <w:rPr>
      <w:rFonts w:ascii="Times New Roman" w:eastAsia="Times New Roman" w:hAnsi="Times New Roman" w:cs="Times New Roman"/>
      <w:sz w:val="24"/>
      <w:szCs w:val="24"/>
    </w:rPr>
  </w:style>
  <w:style w:type="paragraph" w:customStyle="1" w:styleId="S31">
    <w:name w:val="S_Нумерованный_3.1"/>
    <w:basedOn w:val="a4"/>
    <w:link w:val="S310"/>
    <w:autoRedefine/>
    <w:rsid w:val="004315D9"/>
    <w:pPr>
      <w:spacing w:after="0" w:line="240" w:lineRule="auto"/>
      <w:ind w:firstLine="624"/>
      <w:jc w:val="both"/>
    </w:pPr>
    <w:rPr>
      <w:rFonts w:ascii="Times New Roman" w:eastAsia="Times New Roman" w:hAnsi="Times New Roman" w:cs="Times New Roman"/>
      <w:sz w:val="28"/>
      <w:szCs w:val="28"/>
    </w:rPr>
  </w:style>
  <w:style w:type="character" w:customStyle="1" w:styleId="S310">
    <w:name w:val="S_Нумерованный_3.1 Знак Знак"/>
    <w:basedOn w:val="a5"/>
    <w:link w:val="S31"/>
    <w:rsid w:val="004315D9"/>
    <w:rPr>
      <w:rFonts w:ascii="Times New Roman" w:eastAsia="Times New Roman" w:hAnsi="Times New Roman" w:cs="Times New Roman"/>
      <w:sz w:val="28"/>
      <w:szCs w:val="28"/>
    </w:rPr>
  </w:style>
  <w:style w:type="paragraph" w:styleId="a1">
    <w:name w:val="List Bullet"/>
    <w:basedOn w:val="a4"/>
    <w:rsid w:val="004315D9"/>
    <w:pPr>
      <w:numPr>
        <w:numId w:val="13"/>
      </w:numPr>
      <w:spacing w:after="0" w:line="240" w:lineRule="auto"/>
      <w:contextualSpacing/>
    </w:pPr>
    <w:rPr>
      <w:rFonts w:ascii="Times New Roman" w:eastAsia="Times New Roman" w:hAnsi="Times New Roman" w:cs="Times New Roman"/>
      <w:sz w:val="20"/>
      <w:szCs w:val="20"/>
    </w:rPr>
  </w:style>
  <w:style w:type="paragraph" w:customStyle="1" w:styleId="214">
    <w:name w:val="Красная строка 21"/>
    <w:basedOn w:val="af9"/>
    <w:rsid w:val="004315D9"/>
    <w:pPr>
      <w:suppressAutoHyphens/>
      <w:spacing w:line="240" w:lineRule="auto"/>
      <w:ind w:firstLine="210"/>
    </w:pPr>
    <w:rPr>
      <w:rFonts w:ascii="Times New Roman" w:eastAsia="Times New Roman" w:hAnsi="Times New Roman" w:cs="Times New Roman"/>
      <w:sz w:val="20"/>
      <w:szCs w:val="20"/>
      <w:lang w:eastAsia="ar-SA"/>
    </w:rPr>
  </w:style>
  <w:style w:type="paragraph" w:customStyle="1" w:styleId="1ff5">
    <w:name w:val="Обычный отступ1"/>
    <w:basedOn w:val="a4"/>
    <w:rsid w:val="004315D9"/>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afffffffff8">
    <w:name w:val="пояснилка"/>
    <w:basedOn w:val="a4"/>
    <w:link w:val="afffffffff9"/>
    <w:rsid w:val="004315D9"/>
    <w:pPr>
      <w:tabs>
        <w:tab w:val="num" w:pos="-142"/>
      </w:tabs>
      <w:spacing w:after="0" w:line="240" w:lineRule="auto"/>
      <w:ind w:right="284" w:firstLine="709"/>
      <w:jc w:val="both"/>
    </w:pPr>
    <w:rPr>
      <w:rFonts w:ascii="Times New Roman" w:eastAsia="Times New Roman" w:hAnsi="Times New Roman" w:cs="Times New Roman"/>
      <w:sz w:val="28"/>
      <w:szCs w:val="28"/>
    </w:rPr>
  </w:style>
  <w:style w:type="character" w:customStyle="1" w:styleId="afffffffff9">
    <w:name w:val="пояснилка Знак"/>
    <w:basedOn w:val="a5"/>
    <w:link w:val="afffffffff8"/>
    <w:rsid w:val="004315D9"/>
    <w:rPr>
      <w:rFonts w:ascii="Times New Roman" w:eastAsia="Times New Roman" w:hAnsi="Times New Roman" w:cs="Times New Roman"/>
      <w:sz w:val="28"/>
      <w:szCs w:val="28"/>
    </w:rPr>
  </w:style>
  <w:style w:type="paragraph" w:customStyle="1" w:styleId="231">
    <w:name w:val="Основной текст 231"/>
    <w:basedOn w:val="a4"/>
    <w:rsid w:val="004315D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113">
    <w:name w:val="Обычный11"/>
    <w:rsid w:val="004315D9"/>
    <w:pPr>
      <w:widowControl w:val="0"/>
      <w:spacing w:after="0" w:line="240" w:lineRule="auto"/>
    </w:pPr>
    <w:rPr>
      <w:rFonts w:ascii="Arial" w:eastAsia="Times New Roman" w:hAnsi="Arial" w:cs="Times New Roman"/>
      <w:snapToGrid w:val="0"/>
      <w:sz w:val="20"/>
      <w:szCs w:val="20"/>
    </w:rPr>
  </w:style>
  <w:style w:type="paragraph" w:customStyle="1" w:styleId="331">
    <w:name w:val="Основной текст 331"/>
    <w:basedOn w:val="a4"/>
    <w:rsid w:val="004315D9"/>
    <w:pPr>
      <w:spacing w:after="0" w:line="240" w:lineRule="auto"/>
    </w:pPr>
    <w:rPr>
      <w:rFonts w:ascii="Times New Roman" w:eastAsia="Times New Roman" w:hAnsi="Times New Roman" w:cs="Times New Roman"/>
      <w:sz w:val="28"/>
      <w:szCs w:val="20"/>
      <w:lang w:val="en-US"/>
    </w:rPr>
  </w:style>
  <w:style w:type="paragraph" w:customStyle="1" w:styleId="BodyTextIndent21">
    <w:name w:val="Body Text Indent 21"/>
    <w:basedOn w:val="a4"/>
    <w:rsid w:val="004315D9"/>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rPr>
  </w:style>
  <w:style w:type="paragraph" w:customStyle="1" w:styleId="Normal">
    <w:name w:val="Normal Знак Знак Знак"/>
    <w:rsid w:val="004315D9"/>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4"/>
    <w:rsid w:val="004315D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WW8Num11z1">
    <w:name w:val="WW8Num11z1"/>
    <w:rsid w:val="004315D9"/>
    <w:rPr>
      <w:rFonts w:ascii="Courier New" w:hAnsi="Courier New" w:cs="Courier New"/>
    </w:rPr>
  </w:style>
  <w:style w:type="character" w:customStyle="1" w:styleId="WW8Num11z2">
    <w:name w:val="WW8Num11z2"/>
    <w:rsid w:val="004315D9"/>
    <w:rPr>
      <w:rFonts w:ascii="Wingdings" w:hAnsi="Wingdings"/>
    </w:rPr>
  </w:style>
  <w:style w:type="character" w:customStyle="1" w:styleId="WW8Num12z0">
    <w:name w:val="WW8Num12z0"/>
    <w:rsid w:val="004315D9"/>
    <w:rPr>
      <w:rFonts w:ascii="Symbol" w:hAnsi="Symbol"/>
    </w:rPr>
  </w:style>
  <w:style w:type="character" w:customStyle="1" w:styleId="WW8Num12z1">
    <w:name w:val="WW8Num12z1"/>
    <w:rsid w:val="004315D9"/>
    <w:rPr>
      <w:rFonts w:ascii="Courier New" w:hAnsi="Courier New" w:cs="Courier New"/>
    </w:rPr>
  </w:style>
  <w:style w:type="character" w:customStyle="1" w:styleId="WW8Num12z2">
    <w:name w:val="WW8Num12z2"/>
    <w:rsid w:val="004315D9"/>
    <w:rPr>
      <w:rFonts w:ascii="Wingdings" w:hAnsi="Wingdings"/>
    </w:rPr>
  </w:style>
  <w:style w:type="character" w:customStyle="1" w:styleId="WW8Num17z3">
    <w:name w:val="WW8Num17z3"/>
    <w:rsid w:val="004315D9"/>
    <w:rPr>
      <w:rFonts w:ascii="Symbol" w:hAnsi="Symbol"/>
    </w:rPr>
  </w:style>
  <w:style w:type="character" w:customStyle="1" w:styleId="WW8Num18z1">
    <w:name w:val="WW8Num18z1"/>
    <w:rsid w:val="004315D9"/>
    <w:rPr>
      <w:rFonts w:ascii="Courier New" w:hAnsi="Courier New" w:cs="Courier New"/>
    </w:rPr>
  </w:style>
  <w:style w:type="character" w:customStyle="1" w:styleId="WW8Num18z2">
    <w:name w:val="WW8Num18z2"/>
    <w:rsid w:val="004315D9"/>
    <w:rPr>
      <w:rFonts w:ascii="Wingdings" w:hAnsi="Wingdings"/>
    </w:rPr>
  </w:style>
  <w:style w:type="character" w:customStyle="1" w:styleId="WW8Num19z1">
    <w:name w:val="WW8Num19z1"/>
    <w:rsid w:val="004315D9"/>
    <w:rPr>
      <w:rFonts w:ascii="Courier New" w:hAnsi="Courier New" w:cs="Courier New"/>
    </w:rPr>
  </w:style>
  <w:style w:type="character" w:customStyle="1" w:styleId="WW8Num19z2">
    <w:name w:val="WW8Num19z2"/>
    <w:rsid w:val="004315D9"/>
    <w:rPr>
      <w:rFonts w:ascii="Wingdings" w:hAnsi="Wingdings"/>
    </w:rPr>
  </w:style>
  <w:style w:type="character" w:customStyle="1" w:styleId="WW8Num23z1">
    <w:name w:val="WW8Num23z1"/>
    <w:rsid w:val="004315D9"/>
    <w:rPr>
      <w:rFonts w:ascii="Courier New" w:hAnsi="Courier New" w:cs="Courier New"/>
    </w:rPr>
  </w:style>
  <w:style w:type="character" w:customStyle="1" w:styleId="WW8Num23z2">
    <w:name w:val="WW8Num23z2"/>
    <w:rsid w:val="004315D9"/>
    <w:rPr>
      <w:rFonts w:ascii="Wingdings" w:hAnsi="Wingdings"/>
    </w:rPr>
  </w:style>
  <w:style w:type="character" w:customStyle="1" w:styleId="WW8Num25z1">
    <w:name w:val="WW8Num25z1"/>
    <w:rsid w:val="004315D9"/>
    <w:rPr>
      <w:rFonts w:ascii="Courier New" w:hAnsi="Courier New" w:cs="Courier New"/>
    </w:rPr>
  </w:style>
  <w:style w:type="character" w:customStyle="1" w:styleId="WW8Num25z2">
    <w:name w:val="WW8Num25z2"/>
    <w:rsid w:val="004315D9"/>
    <w:rPr>
      <w:rFonts w:ascii="Wingdings" w:hAnsi="Wingdings"/>
    </w:rPr>
  </w:style>
  <w:style w:type="character" w:customStyle="1" w:styleId="WW8Num27z0">
    <w:name w:val="WW8Num27z0"/>
    <w:rsid w:val="004315D9"/>
    <w:rPr>
      <w:rFonts w:ascii="Symbol" w:hAnsi="Symbol"/>
    </w:rPr>
  </w:style>
  <w:style w:type="character" w:customStyle="1" w:styleId="WW8Num27z1">
    <w:name w:val="WW8Num27z1"/>
    <w:rsid w:val="004315D9"/>
    <w:rPr>
      <w:rFonts w:ascii="Courier New" w:hAnsi="Courier New" w:cs="Courier New"/>
    </w:rPr>
  </w:style>
  <w:style w:type="character" w:customStyle="1" w:styleId="WW8Num27z2">
    <w:name w:val="WW8Num27z2"/>
    <w:rsid w:val="004315D9"/>
    <w:rPr>
      <w:rFonts w:ascii="Wingdings" w:hAnsi="Wingdings"/>
    </w:rPr>
  </w:style>
  <w:style w:type="character" w:customStyle="1" w:styleId="WW8Num28z1">
    <w:name w:val="WW8Num28z1"/>
    <w:rsid w:val="004315D9"/>
    <w:rPr>
      <w:rFonts w:ascii="Courier New" w:hAnsi="Courier New" w:cs="Courier New"/>
    </w:rPr>
  </w:style>
  <w:style w:type="character" w:customStyle="1" w:styleId="WW8Num28z2">
    <w:name w:val="WW8Num28z2"/>
    <w:rsid w:val="004315D9"/>
    <w:rPr>
      <w:rFonts w:ascii="Wingdings" w:hAnsi="Wingdings"/>
    </w:rPr>
  </w:style>
  <w:style w:type="character" w:customStyle="1" w:styleId="WW8Num30z0">
    <w:name w:val="WW8Num30z0"/>
    <w:rsid w:val="004315D9"/>
    <w:rPr>
      <w:rFonts w:ascii="Times New Roman" w:hAnsi="Times New Roman"/>
      <w:b w:val="0"/>
      <w:i w:val="0"/>
      <w:sz w:val="24"/>
      <w:u w:val="none"/>
    </w:rPr>
  </w:style>
  <w:style w:type="character" w:customStyle="1" w:styleId="WW8NumSt14z0">
    <w:name w:val="WW8NumSt14z0"/>
    <w:rsid w:val="004315D9"/>
    <w:rPr>
      <w:rFonts w:ascii="Times New Roman" w:hAnsi="Times New Roman"/>
      <w:b w:val="0"/>
      <w:i w:val="0"/>
      <w:sz w:val="24"/>
      <w:u w:val="none"/>
    </w:rPr>
  </w:style>
  <w:style w:type="character" w:customStyle="1" w:styleId="WW8NumSt15z0">
    <w:name w:val="WW8NumSt15z0"/>
    <w:rsid w:val="004315D9"/>
    <w:rPr>
      <w:rFonts w:ascii="Times New Roman" w:hAnsi="Times New Roman"/>
      <w:b w:val="0"/>
      <w:i w:val="0"/>
      <w:sz w:val="24"/>
      <w:u w:val="none"/>
    </w:rPr>
  </w:style>
  <w:style w:type="character" w:customStyle="1" w:styleId="WW8NumSt17z0">
    <w:name w:val="WW8NumSt17z0"/>
    <w:rsid w:val="004315D9"/>
    <w:rPr>
      <w:rFonts w:ascii="Times New Roman" w:hAnsi="Times New Roman"/>
      <w:b w:val="0"/>
      <w:i w:val="0"/>
      <w:sz w:val="24"/>
      <w:u w:val="none"/>
    </w:rPr>
  </w:style>
  <w:style w:type="paragraph" w:customStyle="1" w:styleId="1ff6">
    <w:name w:val="Название объекта1"/>
    <w:basedOn w:val="a4"/>
    <w:next w:val="a4"/>
    <w:rsid w:val="004315D9"/>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ConsTitle">
    <w:name w:val="ConsTitle"/>
    <w:rsid w:val="004315D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u">
    <w:name w:val="u"/>
    <w:basedOn w:val="a4"/>
    <w:rsid w:val="004315D9"/>
    <w:pPr>
      <w:spacing w:before="100" w:beforeAutospacing="1" w:after="100" w:afterAutospacing="1" w:line="360" w:lineRule="auto"/>
      <w:ind w:firstLine="709"/>
      <w:jc w:val="both"/>
    </w:pPr>
    <w:rPr>
      <w:rFonts w:ascii="Times New Roman" w:eastAsia="Times New Roman" w:hAnsi="Times New Roman" w:cs="Times New Roman"/>
      <w:sz w:val="28"/>
      <w:szCs w:val="24"/>
    </w:rPr>
  </w:style>
  <w:style w:type="character" w:customStyle="1" w:styleId="315">
    <w:name w:val="Основной текст с отступом 3 Знак1"/>
    <w:basedOn w:val="a5"/>
    <w:rsid w:val="004315D9"/>
    <w:rPr>
      <w:rFonts w:ascii="Arial" w:hAnsi="Arial"/>
      <w:sz w:val="16"/>
      <w:szCs w:val="16"/>
    </w:rPr>
  </w:style>
  <w:style w:type="character" w:customStyle="1" w:styleId="WW8Num14z0">
    <w:name w:val="WW8Num14z0"/>
    <w:rsid w:val="004315D9"/>
    <w:rPr>
      <w:rFonts w:ascii="Symbol" w:hAnsi="Symbol"/>
    </w:rPr>
  </w:style>
  <w:style w:type="character" w:customStyle="1" w:styleId="WW8Num14z1">
    <w:name w:val="WW8Num14z1"/>
    <w:rsid w:val="004315D9"/>
    <w:rPr>
      <w:rFonts w:ascii="Courier New" w:hAnsi="Courier New" w:cs="Courier New"/>
    </w:rPr>
  </w:style>
  <w:style w:type="character" w:customStyle="1" w:styleId="WW8Num14z2">
    <w:name w:val="WW8Num14z2"/>
    <w:rsid w:val="004315D9"/>
    <w:rPr>
      <w:rFonts w:ascii="Wingdings" w:hAnsi="Wingdings"/>
    </w:rPr>
  </w:style>
  <w:style w:type="character" w:customStyle="1" w:styleId="WW8Num21z1">
    <w:name w:val="WW8Num21z1"/>
    <w:rsid w:val="004315D9"/>
    <w:rPr>
      <w:rFonts w:ascii="Courier New" w:hAnsi="Courier New" w:cs="Courier New"/>
    </w:rPr>
  </w:style>
  <w:style w:type="character" w:customStyle="1" w:styleId="WW8Num21z2">
    <w:name w:val="WW8Num21z2"/>
    <w:rsid w:val="004315D9"/>
    <w:rPr>
      <w:rFonts w:ascii="Wingdings" w:hAnsi="Wingdings"/>
    </w:rPr>
  </w:style>
  <w:style w:type="paragraph" w:customStyle="1" w:styleId="12pt">
    <w:name w:val="Основной текст с отступом + 12 pt"/>
    <w:basedOn w:val="af9"/>
    <w:rsid w:val="004315D9"/>
    <w:pPr>
      <w:suppressAutoHyphens/>
      <w:spacing w:after="0" w:line="240" w:lineRule="auto"/>
      <w:ind w:left="0"/>
      <w:jc w:val="both"/>
    </w:pPr>
    <w:rPr>
      <w:rFonts w:ascii="Times New Roman" w:eastAsia="Times New Roman" w:hAnsi="Times New Roman" w:cs="Times New Roman"/>
      <w:b/>
      <w:color w:val="000000"/>
      <w:sz w:val="24"/>
      <w:szCs w:val="24"/>
      <w:lang w:eastAsia="ar-SA"/>
    </w:rPr>
  </w:style>
  <w:style w:type="character" w:customStyle="1" w:styleId="WW8Num20z1">
    <w:name w:val="WW8Num20z1"/>
    <w:rsid w:val="004315D9"/>
    <w:rPr>
      <w:rFonts w:ascii="Courier New" w:hAnsi="Courier New" w:cs="Courier New"/>
    </w:rPr>
  </w:style>
  <w:style w:type="character" w:customStyle="1" w:styleId="WW8Num20z2">
    <w:name w:val="WW8Num20z2"/>
    <w:rsid w:val="004315D9"/>
    <w:rPr>
      <w:rFonts w:ascii="Wingdings" w:hAnsi="Wingdings"/>
    </w:rPr>
  </w:style>
  <w:style w:type="character" w:customStyle="1" w:styleId="WW8Num22z1">
    <w:name w:val="WW8Num22z1"/>
    <w:rsid w:val="004315D9"/>
    <w:rPr>
      <w:rFonts w:ascii="Courier New" w:hAnsi="Courier New" w:cs="Courier New"/>
    </w:rPr>
  </w:style>
  <w:style w:type="character" w:customStyle="1" w:styleId="WW8Num22z2">
    <w:name w:val="WW8Num22z2"/>
    <w:rsid w:val="004315D9"/>
    <w:rPr>
      <w:rFonts w:ascii="Wingdings" w:hAnsi="Wingdings"/>
    </w:rPr>
  </w:style>
  <w:style w:type="character" w:customStyle="1" w:styleId="WW8Num24z1">
    <w:name w:val="WW8Num24z1"/>
    <w:rsid w:val="004315D9"/>
    <w:rPr>
      <w:rFonts w:ascii="Courier New" w:hAnsi="Courier New" w:cs="Courier New"/>
    </w:rPr>
  </w:style>
  <w:style w:type="character" w:customStyle="1" w:styleId="WW8Num24z2">
    <w:name w:val="WW8Num24z2"/>
    <w:rsid w:val="004315D9"/>
    <w:rPr>
      <w:rFonts w:ascii="Wingdings" w:hAnsi="Wingdings"/>
    </w:rPr>
  </w:style>
  <w:style w:type="character" w:customStyle="1" w:styleId="WW8Num26z0">
    <w:name w:val="WW8Num26z0"/>
    <w:rsid w:val="004315D9"/>
    <w:rPr>
      <w:rFonts w:ascii="Symbol" w:hAnsi="Symbol"/>
    </w:rPr>
  </w:style>
  <w:style w:type="character" w:customStyle="1" w:styleId="WW8Num32z1">
    <w:name w:val="WW8Num32z1"/>
    <w:rsid w:val="004315D9"/>
    <w:rPr>
      <w:rFonts w:ascii="Courier New" w:hAnsi="Courier New" w:cs="Courier New"/>
    </w:rPr>
  </w:style>
  <w:style w:type="character" w:customStyle="1" w:styleId="WW8Num32z2">
    <w:name w:val="WW8Num32z2"/>
    <w:rsid w:val="004315D9"/>
    <w:rPr>
      <w:rFonts w:ascii="Wingdings" w:hAnsi="Wingdings"/>
    </w:rPr>
  </w:style>
  <w:style w:type="character" w:customStyle="1" w:styleId="3f1">
    <w:name w:val="Основной шрифт абзаца3"/>
    <w:rsid w:val="004315D9"/>
  </w:style>
  <w:style w:type="character" w:customStyle="1" w:styleId="WW8Num26z1">
    <w:name w:val="WW8Num26z1"/>
    <w:rsid w:val="004315D9"/>
    <w:rPr>
      <w:rFonts w:ascii="Courier New" w:hAnsi="Courier New" w:cs="Courier New"/>
    </w:rPr>
  </w:style>
  <w:style w:type="character" w:customStyle="1" w:styleId="WW8Num26z2">
    <w:name w:val="WW8Num26z2"/>
    <w:rsid w:val="004315D9"/>
    <w:rPr>
      <w:rFonts w:ascii="Wingdings" w:hAnsi="Wingdings"/>
    </w:rPr>
  </w:style>
  <w:style w:type="character" w:customStyle="1" w:styleId="WW8Num29z0">
    <w:name w:val="WW8Num29z0"/>
    <w:rsid w:val="004315D9"/>
    <w:rPr>
      <w:rFonts w:ascii="Symbol" w:hAnsi="Symbol"/>
    </w:rPr>
  </w:style>
  <w:style w:type="character" w:customStyle="1" w:styleId="WW8Num29z1">
    <w:name w:val="WW8Num29z1"/>
    <w:rsid w:val="004315D9"/>
    <w:rPr>
      <w:rFonts w:ascii="Courier New" w:hAnsi="Courier New" w:cs="Courier New"/>
    </w:rPr>
  </w:style>
  <w:style w:type="character" w:customStyle="1" w:styleId="WW8Num29z2">
    <w:name w:val="WW8Num29z2"/>
    <w:rsid w:val="004315D9"/>
    <w:rPr>
      <w:rFonts w:ascii="Wingdings" w:hAnsi="Wingdings"/>
    </w:rPr>
  </w:style>
  <w:style w:type="character" w:customStyle="1" w:styleId="WW8Num30z1">
    <w:name w:val="WW8Num30z1"/>
    <w:rsid w:val="004315D9"/>
    <w:rPr>
      <w:rFonts w:ascii="Courier New" w:hAnsi="Courier New" w:cs="Courier New"/>
    </w:rPr>
  </w:style>
  <w:style w:type="character" w:customStyle="1" w:styleId="WW8Num30z2">
    <w:name w:val="WW8Num30z2"/>
    <w:rsid w:val="004315D9"/>
    <w:rPr>
      <w:rFonts w:ascii="Wingdings" w:hAnsi="Wingdings"/>
    </w:rPr>
  </w:style>
  <w:style w:type="character" w:customStyle="1" w:styleId="WW8Num31z0">
    <w:name w:val="WW8Num31z0"/>
    <w:rsid w:val="004315D9"/>
    <w:rPr>
      <w:rFonts w:ascii="Symbol" w:hAnsi="Symbol"/>
    </w:rPr>
  </w:style>
  <w:style w:type="character" w:customStyle="1" w:styleId="WW8Num31z1">
    <w:name w:val="WW8Num31z1"/>
    <w:rsid w:val="004315D9"/>
    <w:rPr>
      <w:rFonts w:ascii="Courier New" w:hAnsi="Courier New" w:cs="Courier New"/>
    </w:rPr>
  </w:style>
  <w:style w:type="character" w:customStyle="1" w:styleId="WW8Num31z2">
    <w:name w:val="WW8Num31z2"/>
    <w:rsid w:val="004315D9"/>
    <w:rPr>
      <w:rFonts w:ascii="Wingdings" w:hAnsi="Wingdings"/>
    </w:rPr>
  </w:style>
  <w:style w:type="character" w:customStyle="1" w:styleId="WW8Num33z0">
    <w:name w:val="WW8Num33z0"/>
    <w:rsid w:val="004315D9"/>
    <w:rPr>
      <w:rFonts w:ascii="Symbol" w:hAnsi="Symbol"/>
    </w:rPr>
  </w:style>
  <w:style w:type="character" w:customStyle="1" w:styleId="WW8Num33z1">
    <w:name w:val="WW8Num33z1"/>
    <w:rsid w:val="004315D9"/>
    <w:rPr>
      <w:rFonts w:ascii="Courier New" w:hAnsi="Courier New" w:cs="Courier New"/>
    </w:rPr>
  </w:style>
  <w:style w:type="character" w:customStyle="1" w:styleId="WW8Num33z2">
    <w:name w:val="WW8Num33z2"/>
    <w:rsid w:val="004315D9"/>
    <w:rPr>
      <w:rFonts w:ascii="Wingdings" w:hAnsi="Wingdings"/>
    </w:rPr>
  </w:style>
  <w:style w:type="character" w:customStyle="1" w:styleId="WW8Num34z0">
    <w:name w:val="WW8Num34z0"/>
    <w:rsid w:val="004315D9"/>
    <w:rPr>
      <w:rFonts w:ascii="Symbol" w:hAnsi="Symbol"/>
    </w:rPr>
  </w:style>
  <w:style w:type="character" w:customStyle="1" w:styleId="WW8Num34z1">
    <w:name w:val="WW8Num34z1"/>
    <w:rsid w:val="004315D9"/>
    <w:rPr>
      <w:rFonts w:ascii="Courier New" w:hAnsi="Courier New" w:cs="Courier New"/>
    </w:rPr>
  </w:style>
  <w:style w:type="character" w:customStyle="1" w:styleId="WW8Num34z2">
    <w:name w:val="WW8Num34z2"/>
    <w:rsid w:val="004315D9"/>
    <w:rPr>
      <w:rFonts w:ascii="Wingdings" w:hAnsi="Wingdings"/>
    </w:rPr>
  </w:style>
  <w:style w:type="character" w:customStyle="1" w:styleId="WW8Num36z0">
    <w:name w:val="WW8Num36z0"/>
    <w:rsid w:val="004315D9"/>
    <w:rPr>
      <w:rFonts w:ascii="Symbol" w:hAnsi="Symbol"/>
    </w:rPr>
  </w:style>
  <w:style w:type="character" w:customStyle="1" w:styleId="WW8Num38z0">
    <w:name w:val="WW8Num38z0"/>
    <w:rsid w:val="004315D9"/>
    <w:rPr>
      <w:rFonts w:ascii="Symbol" w:hAnsi="Symbol"/>
    </w:rPr>
  </w:style>
  <w:style w:type="character" w:customStyle="1" w:styleId="WW8Num38z1">
    <w:name w:val="WW8Num38z1"/>
    <w:rsid w:val="004315D9"/>
    <w:rPr>
      <w:rFonts w:ascii="Courier New" w:hAnsi="Courier New" w:cs="Courier New"/>
    </w:rPr>
  </w:style>
  <w:style w:type="character" w:customStyle="1" w:styleId="WW8Num38z2">
    <w:name w:val="WW8Num38z2"/>
    <w:rsid w:val="004315D9"/>
    <w:rPr>
      <w:rFonts w:ascii="Wingdings" w:hAnsi="Wingdings"/>
    </w:rPr>
  </w:style>
  <w:style w:type="character" w:customStyle="1" w:styleId="WW8Num40z0">
    <w:name w:val="WW8Num40z0"/>
    <w:rsid w:val="004315D9"/>
    <w:rPr>
      <w:rFonts w:ascii="Symbol" w:hAnsi="Symbol"/>
    </w:rPr>
  </w:style>
  <w:style w:type="character" w:customStyle="1" w:styleId="WW8Num40z1">
    <w:name w:val="WW8Num40z1"/>
    <w:rsid w:val="004315D9"/>
    <w:rPr>
      <w:rFonts w:ascii="Courier New" w:hAnsi="Courier New" w:cs="Courier New"/>
    </w:rPr>
  </w:style>
  <w:style w:type="character" w:customStyle="1" w:styleId="WW8Num40z2">
    <w:name w:val="WW8Num40z2"/>
    <w:rsid w:val="004315D9"/>
    <w:rPr>
      <w:rFonts w:ascii="Wingdings" w:hAnsi="Wingdings"/>
    </w:rPr>
  </w:style>
  <w:style w:type="character" w:customStyle="1" w:styleId="WW8Num44z1">
    <w:name w:val="WW8Num44z1"/>
    <w:rsid w:val="004315D9"/>
    <w:rPr>
      <w:rFonts w:ascii="Courier New" w:hAnsi="Courier New" w:cs="Courier New"/>
    </w:rPr>
  </w:style>
  <w:style w:type="character" w:customStyle="1" w:styleId="WW8Num44z2">
    <w:name w:val="WW8Num44z2"/>
    <w:rsid w:val="004315D9"/>
    <w:rPr>
      <w:rFonts w:ascii="Wingdings" w:hAnsi="Wingdings"/>
    </w:rPr>
  </w:style>
  <w:style w:type="character" w:customStyle="1" w:styleId="WW8NumSt10z0">
    <w:name w:val="WW8NumSt10z0"/>
    <w:rsid w:val="004315D9"/>
    <w:rPr>
      <w:rFonts w:ascii="Times New Roman" w:hAnsi="Times New Roman" w:cs="Times New Roman"/>
    </w:rPr>
  </w:style>
  <w:style w:type="paragraph" w:customStyle="1" w:styleId="3f2">
    <w:name w:val="Название3"/>
    <w:basedOn w:val="a4"/>
    <w:rsid w:val="004315D9"/>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3">
    <w:name w:val="Указатель3"/>
    <w:basedOn w:val="a4"/>
    <w:rsid w:val="004315D9"/>
    <w:pPr>
      <w:suppressLineNumbers/>
      <w:suppressAutoHyphens/>
      <w:spacing w:after="0" w:line="240" w:lineRule="auto"/>
    </w:pPr>
    <w:rPr>
      <w:rFonts w:ascii="Arial" w:eastAsia="Times New Roman" w:hAnsi="Arial" w:cs="Tahoma"/>
      <w:sz w:val="20"/>
      <w:szCs w:val="20"/>
      <w:lang w:eastAsia="ar-SA"/>
    </w:rPr>
  </w:style>
  <w:style w:type="table" w:styleId="afffffffffa">
    <w:name w:val="Table Professional"/>
    <w:basedOn w:val="a6"/>
    <w:rsid w:val="004315D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7">
    <w:name w:val="Знак концевой сноски1"/>
    <w:basedOn w:val="1f3"/>
    <w:rsid w:val="004315D9"/>
    <w:rPr>
      <w:vertAlign w:val="superscript"/>
    </w:rPr>
  </w:style>
  <w:style w:type="character" w:customStyle="1" w:styleId="FontStyle53">
    <w:name w:val="Font Style53"/>
    <w:basedOn w:val="1f3"/>
    <w:rsid w:val="004315D9"/>
    <w:rPr>
      <w:rFonts w:ascii="Times New Roman" w:hAnsi="Times New Roman" w:cs="Times New Roman"/>
      <w:sz w:val="26"/>
      <w:szCs w:val="26"/>
    </w:rPr>
  </w:style>
  <w:style w:type="character" w:customStyle="1" w:styleId="WW8Num13z2">
    <w:name w:val="WW8Num13z2"/>
    <w:rsid w:val="004315D9"/>
    <w:rPr>
      <w:rFonts w:ascii="Wingdings" w:hAnsi="Wingdings"/>
    </w:rPr>
  </w:style>
  <w:style w:type="paragraph" w:customStyle="1" w:styleId="xl104">
    <w:name w:val="xl104"/>
    <w:basedOn w:val="a4"/>
    <w:rsid w:val="004315D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4"/>
    <w:rsid w:val="004315D9"/>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4"/>
    <w:rsid w:val="004315D9"/>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4"/>
    <w:rsid w:val="004315D9"/>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4"/>
    <w:rsid w:val="004315D9"/>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4"/>
    <w:rsid w:val="004315D9"/>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3">
    <w:name w:val="xl113"/>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5">
    <w:name w:val="xl115"/>
    <w:basedOn w:val="a4"/>
    <w:rsid w:val="004315D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6">
    <w:name w:val="xl116"/>
    <w:basedOn w:val="a4"/>
    <w:rsid w:val="004315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a4"/>
    <w:rsid w:val="004315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4"/>
    <w:rsid w:val="004315D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0">
    <w:name w:val="xl120"/>
    <w:basedOn w:val="a4"/>
    <w:rsid w:val="004315D9"/>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1">
    <w:name w:val="xl121"/>
    <w:basedOn w:val="a4"/>
    <w:rsid w:val="004315D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2">
    <w:name w:val="xl122"/>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3">
    <w:name w:val="xl123"/>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4">
    <w:name w:val="xl124"/>
    <w:basedOn w:val="a4"/>
    <w:rsid w:val="004315D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a4"/>
    <w:rsid w:val="004315D9"/>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6">
    <w:name w:val="xl126"/>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7">
    <w:name w:val="xl127"/>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8">
    <w:name w:val="xl128"/>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9">
    <w:name w:val="xl129"/>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0">
    <w:name w:val="xl130"/>
    <w:basedOn w:val="a4"/>
    <w:rsid w:val="004315D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4"/>
    <w:rsid w:val="004315D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4"/>
    <w:rsid w:val="004315D9"/>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4"/>
    <w:rsid w:val="004315D9"/>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4"/>
    <w:rsid w:val="004315D9"/>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4"/>
    <w:rsid w:val="004315D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a4"/>
    <w:rsid w:val="004315D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8">
    <w:name w:val="xl138"/>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4"/>
    <w:rsid w:val="004315D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a4"/>
    <w:rsid w:val="004315D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3">
    <w:name w:val="xl143"/>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4">
    <w:name w:val="xl144"/>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ConsNonformat">
    <w:name w:val="ConsNonformat"/>
    <w:rsid w:val="004315D9"/>
    <w:pPr>
      <w:autoSpaceDE w:val="0"/>
      <w:autoSpaceDN w:val="0"/>
      <w:adjustRightInd w:val="0"/>
      <w:spacing w:after="0" w:line="240" w:lineRule="auto"/>
      <w:ind w:right="19772"/>
    </w:pPr>
    <w:rPr>
      <w:rFonts w:ascii="Courier New" w:eastAsia="Times New Roman" w:hAnsi="Courier New" w:cs="Courier New"/>
      <w:sz w:val="16"/>
      <w:szCs w:val="16"/>
    </w:rPr>
  </w:style>
  <w:style w:type="character" w:customStyle="1" w:styleId="afffffffffb">
    <w:name w:val="?????? ?????????"/>
    <w:rsid w:val="004315D9"/>
    <w:rPr>
      <w:b w:val="0"/>
    </w:rPr>
  </w:style>
  <w:style w:type="character" w:customStyle="1" w:styleId="afffffffffc">
    <w:name w:val="??????? ??????"/>
    <w:rsid w:val="004315D9"/>
    <w:rPr>
      <w:rFonts w:ascii="StarSymbol" w:hAnsi="StarSymbol"/>
      <w:sz w:val="18"/>
    </w:rPr>
  </w:style>
  <w:style w:type="character" w:customStyle="1" w:styleId="1ff8">
    <w:name w:val="???????? ????? ??????1"/>
    <w:rsid w:val="004315D9"/>
  </w:style>
  <w:style w:type="character" w:customStyle="1" w:styleId="afffffffffd">
    <w:name w:val="??????? ???????? ??????"/>
    <w:basedOn w:val="1ff8"/>
    <w:rsid w:val="004315D9"/>
    <w:rPr>
      <w:vertAlign w:val="superscript"/>
    </w:rPr>
  </w:style>
  <w:style w:type="character" w:customStyle="1" w:styleId="afffffffffe">
    <w:name w:val="???????? ????? ??????"/>
    <w:rsid w:val="004315D9"/>
  </w:style>
  <w:style w:type="character" w:customStyle="1" w:styleId="affffffffff">
    <w:name w:val="???? ???????? ??????"/>
    <w:basedOn w:val="afffffffffe"/>
    <w:rsid w:val="004315D9"/>
    <w:rPr>
      <w:vertAlign w:val="superscript"/>
    </w:rPr>
  </w:style>
  <w:style w:type="character" w:customStyle="1" w:styleId="14pt0">
    <w:name w:val="????? 14 pt"/>
    <w:basedOn w:val="1ff8"/>
    <w:rsid w:val="004315D9"/>
    <w:rPr>
      <w:sz w:val="28"/>
    </w:rPr>
  </w:style>
  <w:style w:type="paragraph" w:customStyle="1" w:styleId="affffffffff0">
    <w:name w:val="?????????"/>
    <w:basedOn w:val="a4"/>
    <w:next w:val="ae"/>
    <w:rsid w:val="004315D9"/>
    <w:pPr>
      <w:keepNext/>
      <w:widowControl w:val="0"/>
      <w:suppressAutoHyphens/>
      <w:spacing w:before="240" w:after="120" w:line="240" w:lineRule="auto"/>
    </w:pPr>
    <w:rPr>
      <w:rFonts w:ascii="Arial" w:eastAsia="Times New Roman" w:hAnsi="Arial" w:cs="Times New Roman"/>
      <w:sz w:val="28"/>
      <w:szCs w:val="20"/>
    </w:rPr>
  </w:style>
  <w:style w:type="paragraph" w:customStyle="1" w:styleId="affffffffff1">
    <w:name w:val="?????????? ???????"/>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affffffffff2">
    <w:name w:val="????????? ???????"/>
    <w:basedOn w:val="affffffffff1"/>
    <w:rsid w:val="004315D9"/>
    <w:pPr>
      <w:jc w:val="center"/>
    </w:pPr>
    <w:rPr>
      <w:b/>
      <w:i/>
    </w:rPr>
  </w:style>
  <w:style w:type="paragraph" w:customStyle="1" w:styleId="affffffffff3">
    <w:name w:val="????????"/>
    <w:basedOn w:val="a4"/>
    <w:rsid w:val="004315D9"/>
    <w:pPr>
      <w:widowControl w:val="0"/>
      <w:suppressLineNumbers/>
      <w:suppressAutoHyphens/>
      <w:spacing w:before="120" w:after="120" w:line="240" w:lineRule="auto"/>
    </w:pPr>
    <w:rPr>
      <w:rFonts w:ascii="Times New Roman" w:eastAsia="Times New Roman" w:hAnsi="Times New Roman" w:cs="Times New Roman"/>
      <w:i/>
      <w:sz w:val="20"/>
      <w:szCs w:val="20"/>
    </w:rPr>
  </w:style>
  <w:style w:type="paragraph" w:customStyle="1" w:styleId="WW-0">
    <w:name w:val="WW-?????????"/>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1ff9">
    <w:name w:val="????????1"/>
    <w:basedOn w:val="a4"/>
    <w:rsid w:val="004315D9"/>
    <w:pPr>
      <w:widowControl w:val="0"/>
      <w:suppressLineNumbers/>
      <w:suppressAutoHyphens/>
      <w:spacing w:before="120" w:after="120" w:line="240" w:lineRule="auto"/>
    </w:pPr>
    <w:rPr>
      <w:rFonts w:ascii="Times New Roman" w:eastAsia="Times New Roman" w:hAnsi="Times New Roman" w:cs="Times New Roman"/>
      <w:i/>
      <w:sz w:val="20"/>
      <w:szCs w:val="20"/>
    </w:rPr>
  </w:style>
  <w:style w:type="paragraph" w:customStyle="1" w:styleId="1ffa">
    <w:name w:val="?????????1"/>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316">
    <w:name w:val="???????? ????? ? ???????? 31"/>
    <w:basedOn w:val="a4"/>
    <w:rsid w:val="004315D9"/>
    <w:pPr>
      <w:widowControl w:val="0"/>
      <w:suppressAutoHyphens/>
      <w:spacing w:after="0" w:line="240" w:lineRule="auto"/>
      <w:ind w:left="1276" w:hanging="142"/>
      <w:jc w:val="both"/>
    </w:pPr>
    <w:rPr>
      <w:rFonts w:ascii="Times New Roman" w:eastAsia="Times New Roman" w:hAnsi="Times New Roman" w:cs="Times New Roman"/>
      <w:sz w:val="28"/>
      <w:szCs w:val="20"/>
    </w:rPr>
  </w:style>
  <w:style w:type="paragraph" w:customStyle="1" w:styleId="317">
    <w:name w:val="???????? ????? 31"/>
    <w:basedOn w:val="a4"/>
    <w:rsid w:val="004315D9"/>
    <w:pPr>
      <w:widowControl w:val="0"/>
      <w:suppressAutoHyphens/>
      <w:spacing w:after="120" w:line="240" w:lineRule="auto"/>
    </w:pPr>
    <w:rPr>
      <w:rFonts w:ascii="Times New Roman" w:eastAsia="Times New Roman" w:hAnsi="Times New Roman" w:cs="Times New Roman"/>
      <w:sz w:val="16"/>
      <w:szCs w:val="20"/>
    </w:rPr>
  </w:style>
  <w:style w:type="paragraph" w:customStyle="1" w:styleId="223">
    <w:name w:val="???????? ????? 22"/>
    <w:basedOn w:val="a4"/>
    <w:rsid w:val="004315D9"/>
    <w:pPr>
      <w:widowControl w:val="0"/>
      <w:spacing w:after="120" w:line="480" w:lineRule="auto"/>
    </w:pPr>
    <w:rPr>
      <w:rFonts w:ascii="Times New Roman" w:eastAsia="Times New Roman" w:hAnsi="Times New Roman" w:cs="Times New Roman"/>
      <w:sz w:val="24"/>
      <w:szCs w:val="20"/>
    </w:rPr>
  </w:style>
  <w:style w:type="paragraph" w:customStyle="1" w:styleId="affffffffff4">
    <w:name w:val="??????? (???)"/>
    <w:basedOn w:val="a4"/>
    <w:rsid w:val="004315D9"/>
    <w:pPr>
      <w:widowControl w:val="0"/>
      <w:spacing w:before="100" w:after="119" w:line="240" w:lineRule="auto"/>
    </w:pPr>
    <w:rPr>
      <w:rFonts w:ascii="Times New Roman" w:eastAsia="Times New Roman" w:hAnsi="Times New Roman" w:cs="Times New Roman"/>
      <w:sz w:val="24"/>
      <w:szCs w:val="20"/>
    </w:rPr>
  </w:style>
  <w:style w:type="paragraph" w:customStyle="1" w:styleId="323">
    <w:name w:val="???????? ????? ? ???????? 32"/>
    <w:basedOn w:val="a4"/>
    <w:rsid w:val="004315D9"/>
    <w:pPr>
      <w:widowControl w:val="0"/>
      <w:spacing w:after="120" w:line="240" w:lineRule="auto"/>
      <w:ind w:left="283"/>
    </w:pPr>
    <w:rPr>
      <w:rFonts w:ascii="Times New Roman" w:eastAsia="Times New Roman" w:hAnsi="Times New Roman" w:cs="Times New Roman"/>
      <w:sz w:val="16"/>
      <w:szCs w:val="20"/>
    </w:rPr>
  </w:style>
  <w:style w:type="paragraph" w:customStyle="1" w:styleId="215">
    <w:name w:val="???????? ????? ? ???????? 21"/>
    <w:basedOn w:val="a4"/>
    <w:rsid w:val="004315D9"/>
    <w:pPr>
      <w:widowControl w:val="0"/>
      <w:spacing w:after="120" w:line="480" w:lineRule="auto"/>
      <w:ind w:left="283"/>
    </w:pPr>
    <w:rPr>
      <w:rFonts w:ascii="Times New Roman" w:eastAsia="Times New Roman" w:hAnsi="Times New Roman" w:cs="Times New Roman"/>
      <w:sz w:val="24"/>
      <w:szCs w:val="20"/>
    </w:rPr>
  </w:style>
  <w:style w:type="paragraph" w:customStyle="1" w:styleId="2fc">
    <w:name w:val="???????? ????? 2"/>
    <w:basedOn w:val="a4"/>
    <w:rsid w:val="004315D9"/>
    <w:pPr>
      <w:spacing w:after="0" w:line="240" w:lineRule="auto"/>
    </w:pPr>
    <w:rPr>
      <w:rFonts w:ascii="SchoolBook" w:eastAsia="Times New Roman" w:hAnsi="SchoolBook" w:cs="Times New Roman"/>
      <w:sz w:val="24"/>
      <w:szCs w:val="20"/>
    </w:rPr>
  </w:style>
  <w:style w:type="paragraph" w:customStyle="1" w:styleId="3f4">
    <w:name w:val="???????? ????? 3"/>
    <w:basedOn w:val="a4"/>
    <w:rsid w:val="004315D9"/>
    <w:pPr>
      <w:spacing w:after="0" w:line="240" w:lineRule="auto"/>
      <w:jc w:val="center"/>
    </w:pPr>
    <w:rPr>
      <w:rFonts w:ascii="SchoolBook" w:eastAsia="Times New Roman" w:hAnsi="SchoolBook" w:cs="Times New Roman"/>
      <w:sz w:val="24"/>
      <w:szCs w:val="20"/>
    </w:rPr>
  </w:style>
  <w:style w:type="paragraph" w:customStyle="1" w:styleId="2fd">
    <w:name w:val="???????? ????? ? ???????? 2"/>
    <w:basedOn w:val="a4"/>
    <w:rsid w:val="004315D9"/>
    <w:pPr>
      <w:spacing w:after="0" w:line="240" w:lineRule="auto"/>
      <w:ind w:left="214"/>
    </w:pPr>
    <w:rPr>
      <w:rFonts w:ascii="SchoolBook" w:eastAsia="Times New Roman" w:hAnsi="SchoolBook" w:cs="Times New Roman"/>
      <w:sz w:val="24"/>
      <w:szCs w:val="20"/>
    </w:rPr>
  </w:style>
  <w:style w:type="paragraph" w:customStyle="1" w:styleId="3f5">
    <w:name w:val="???????? ????? ? ???????? 3"/>
    <w:basedOn w:val="a4"/>
    <w:rsid w:val="004315D9"/>
    <w:pPr>
      <w:tabs>
        <w:tab w:val="left" w:pos="851"/>
      </w:tabs>
      <w:spacing w:after="0" w:line="240" w:lineRule="auto"/>
      <w:ind w:left="3119" w:hanging="3119"/>
      <w:jc w:val="both"/>
    </w:pPr>
    <w:rPr>
      <w:rFonts w:ascii="SchoolBook" w:eastAsia="Times New Roman" w:hAnsi="SchoolBook" w:cs="Times New Roman"/>
      <w:sz w:val="26"/>
      <w:szCs w:val="20"/>
    </w:rPr>
  </w:style>
  <w:style w:type="paragraph" w:customStyle="1" w:styleId="WW-4">
    <w:name w:val="WW-?????????? ???????"/>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1ffb">
    <w:name w:val="Знак Знак Знак Знак Знак Знак Знак Знак Знак Знак Знак Знак Знак Знак Знак1"/>
    <w:basedOn w:val="a4"/>
    <w:rsid w:val="004315D9"/>
    <w:pPr>
      <w:spacing w:after="0" w:line="240" w:lineRule="auto"/>
    </w:pPr>
    <w:rPr>
      <w:rFonts w:ascii="Verdana" w:eastAsia="Times New Roman" w:hAnsi="Verdana" w:cs="Verdana"/>
      <w:sz w:val="20"/>
      <w:szCs w:val="20"/>
      <w:lang w:val="en-US" w:eastAsia="en-US"/>
    </w:rPr>
  </w:style>
  <w:style w:type="character" w:customStyle="1" w:styleId="114">
    <w:name w:val="Знак Знак11"/>
    <w:rsid w:val="004315D9"/>
    <w:rPr>
      <w:sz w:val="24"/>
      <w:lang w:val="ru-RU" w:eastAsia="ar-SA" w:bidi="ar-SA"/>
    </w:rPr>
  </w:style>
  <w:style w:type="paragraph" w:customStyle="1" w:styleId="115">
    <w:name w:val="Знак Знак1 Знак Знак Знак Знак Знак Знак Знак Знак1"/>
    <w:basedOn w:val="a4"/>
    <w:rsid w:val="004315D9"/>
    <w:pPr>
      <w:suppressAutoHyphens/>
      <w:spacing w:after="0" w:line="240" w:lineRule="auto"/>
    </w:pPr>
    <w:rPr>
      <w:rFonts w:ascii="Verdana" w:eastAsia="Times New Roman" w:hAnsi="Verdana" w:cs="Verdana"/>
      <w:sz w:val="20"/>
      <w:szCs w:val="20"/>
      <w:lang w:val="en-US" w:eastAsia="ar-SA"/>
    </w:rPr>
  </w:style>
  <w:style w:type="paragraph" w:customStyle="1" w:styleId="2fe">
    <w:name w:val="Знак2"/>
    <w:basedOn w:val="a4"/>
    <w:rsid w:val="004315D9"/>
    <w:pPr>
      <w:spacing w:after="0" w:line="240" w:lineRule="auto"/>
    </w:pPr>
    <w:rPr>
      <w:rFonts w:ascii="Times New Roman" w:eastAsia="Times New Roman" w:hAnsi="Times New Roman" w:cs="Times New Roman"/>
      <w:sz w:val="20"/>
      <w:szCs w:val="20"/>
      <w:lang w:val="en-US" w:eastAsia="en-US"/>
    </w:rPr>
  </w:style>
  <w:style w:type="paragraph" w:customStyle="1" w:styleId="font9">
    <w:name w:val="font9"/>
    <w:basedOn w:val="a4"/>
    <w:rsid w:val="004315D9"/>
    <w:pPr>
      <w:spacing w:before="100" w:beforeAutospacing="1" w:after="100" w:afterAutospacing="1" w:line="240" w:lineRule="auto"/>
    </w:pPr>
    <w:rPr>
      <w:rFonts w:ascii="Tahoma" w:eastAsia="Times New Roman" w:hAnsi="Tahoma" w:cs="Tahoma"/>
      <w:b/>
      <w:bCs/>
      <w:color w:val="000000"/>
      <w:sz w:val="20"/>
      <w:szCs w:val="20"/>
    </w:rPr>
  </w:style>
  <w:style w:type="paragraph" w:customStyle="1" w:styleId="font10">
    <w:name w:val="font10"/>
    <w:basedOn w:val="a4"/>
    <w:rsid w:val="004315D9"/>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1">
    <w:name w:val="font11"/>
    <w:basedOn w:val="a4"/>
    <w:rsid w:val="004315D9"/>
    <w:pPr>
      <w:spacing w:before="100" w:beforeAutospacing="1" w:after="100" w:afterAutospacing="1" w:line="240" w:lineRule="auto"/>
    </w:pPr>
    <w:rPr>
      <w:rFonts w:ascii="Tahoma" w:eastAsia="Times New Roman" w:hAnsi="Tahoma" w:cs="Tahoma"/>
      <w:b/>
      <w:bCs/>
      <w:color w:val="000000"/>
      <w:sz w:val="18"/>
      <w:szCs w:val="18"/>
    </w:rPr>
  </w:style>
  <w:style w:type="table" w:customStyle="1" w:styleId="2ff">
    <w:name w:val="Сетка таблицы2"/>
    <w:basedOn w:val="a6"/>
    <w:next w:val="aff0"/>
    <w:uiPriority w:val="59"/>
    <w:rsid w:val="00CB240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6"/>
    <w:next w:val="aff0"/>
    <w:rsid w:val="002F6A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4"/>
    <w:rsid w:val="0071222B"/>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a4"/>
    <w:rsid w:val="0071222B"/>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7">
    <w:name w:val="xl147"/>
    <w:basedOn w:val="a4"/>
    <w:rsid w:val="0071222B"/>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4"/>
    <w:rsid w:val="0071222B"/>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4"/>
    <w:rsid w:val="0071222B"/>
    <w:pPr>
      <w:pBdr>
        <w:top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color w:val="D8E4BC"/>
      <w:sz w:val="24"/>
      <w:szCs w:val="24"/>
    </w:rPr>
  </w:style>
  <w:style w:type="paragraph" w:customStyle="1" w:styleId="xl152">
    <w:name w:val="xl152"/>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1">
    <w:name w:val="xl16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2">
    <w:name w:val="xl162"/>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3">
    <w:name w:val="xl163"/>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4">
    <w:name w:val="xl164"/>
    <w:basedOn w:val="a4"/>
    <w:rsid w:val="0071222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5">
    <w:name w:val="xl16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6">
    <w:name w:val="xl16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7">
    <w:name w:val="xl167"/>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8">
    <w:name w:val="xl168"/>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9">
    <w:name w:val="xl169"/>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1">
    <w:name w:val="xl171"/>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2">
    <w:name w:val="xl17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3">
    <w:name w:val="xl17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6">
    <w:name w:val="xl17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7">
    <w:name w:val="xl17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0">
    <w:name w:val="xl18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1">
    <w:name w:val="xl181"/>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82">
    <w:name w:val="xl18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83">
    <w:name w:val="xl18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4">
    <w:name w:val="xl18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5">
    <w:name w:val="xl185"/>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186">
    <w:name w:val="xl18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87">
    <w:name w:val="xl18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88">
    <w:name w:val="xl188"/>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9">
    <w:name w:val="xl189"/>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0">
    <w:name w:val="xl19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1">
    <w:name w:val="xl191"/>
    <w:basedOn w:val="a4"/>
    <w:rsid w:val="0071222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2">
    <w:name w:val="xl19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3">
    <w:name w:val="xl19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4">
    <w:name w:val="xl19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5">
    <w:name w:val="xl195"/>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96">
    <w:name w:val="xl196"/>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97">
    <w:name w:val="xl197"/>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8">
    <w:name w:val="xl198"/>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9">
    <w:name w:val="xl19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0">
    <w:name w:val="xl20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1">
    <w:name w:val="xl201"/>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202">
    <w:name w:val="xl202"/>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203">
    <w:name w:val="xl20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5">
    <w:name w:val="xl20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6">
    <w:name w:val="xl20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7">
    <w:name w:val="xl207"/>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8">
    <w:name w:val="xl20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1">
    <w:name w:val="xl21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3">
    <w:name w:val="xl213"/>
    <w:basedOn w:val="a4"/>
    <w:rsid w:val="0071222B"/>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4"/>
    <w:rsid w:val="0071222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5">
    <w:name w:val="xl215"/>
    <w:basedOn w:val="a4"/>
    <w:rsid w:val="0071222B"/>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17">
    <w:name w:val="xl21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18">
    <w:name w:val="xl218"/>
    <w:basedOn w:val="a4"/>
    <w:rsid w:val="0071222B"/>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9">
    <w:name w:val="xl219"/>
    <w:basedOn w:val="a4"/>
    <w:rsid w:val="0071222B"/>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0">
    <w:name w:val="xl220"/>
    <w:basedOn w:val="a4"/>
    <w:rsid w:val="0071222B"/>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1">
    <w:name w:val="xl221"/>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2">
    <w:name w:val="xl222"/>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3">
    <w:name w:val="xl223"/>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4">
    <w:name w:val="xl224"/>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6">
    <w:name w:val="xl22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7">
    <w:name w:val="xl22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7">
    <w:name w:val="Нет списка6"/>
    <w:next w:val="a7"/>
    <w:uiPriority w:val="99"/>
    <w:semiHidden/>
    <w:unhideWhenUsed/>
    <w:rsid w:val="00416FD4"/>
  </w:style>
  <w:style w:type="paragraph" w:customStyle="1" w:styleId="46">
    <w:name w:val="Основной текст4"/>
    <w:basedOn w:val="a4"/>
    <w:rsid w:val="00A2771F"/>
    <w:pPr>
      <w:widowControl w:val="0"/>
      <w:shd w:val="clear" w:color="auto" w:fill="FFFFFF"/>
      <w:spacing w:after="60" w:line="0" w:lineRule="atLeast"/>
      <w:ind w:hanging="360"/>
    </w:pPr>
    <w:rPr>
      <w:rFonts w:ascii="Times New Roman" w:eastAsia="Times New Roman" w:hAnsi="Times New Roman" w:cs="Times New Roman"/>
      <w:sz w:val="23"/>
      <w:szCs w:val="23"/>
      <w:lang w:eastAsia="en-US"/>
    </w:rPr>
  </w:style>
  <w:style w:type="character" w:customStyle="1" w:styleId="WW8Num13z1">
    <w:name w:val="WW8Num13z1"/>
    <w:rsid w:val="00890562"/>
    <w:rPr>
      <w:rFonts w:ascii="Courier New" w:hAnsi="Courier New" w:cs="Courier New"/>
    </w:rPr>
  </w:style>
  <w:style w:type="character" w:customStyle="1" w:styleId="WW8Num36z1">
    <w:name w:val="WW8Num36z1"/>
    <w:rsid w:val="00890562"/>
    <w:rPr>
      <w:rFonts w:ascii="Courier New" w:hAnsi="Courier New" w:cs="Courier New"/>
    </w:rPr>
  </w:style>
  <w:style w:type="character" w:customStyle="1" w:styleId="WW8Num36z2">
    <w:name w:val="WW8Num36z2"/>
    <w:rsid w:val="00890562"/>
    <w:rPr>
      <w:rFonts w:ascii="Wingdings" w:hAnsi="Wingdings"/>
    </w:rPr>
  </w:style>
  <w:style w:type="paragraph" w:customStyle="1" w:styleId="216">
    <w:name w:val="Список 21"/>
    <w:basedOn w:val="a4"/>
    <w:rsid w:val="00890562"/>
    <w:pPr>
      <w:spacing w:after="0" w:line="240" w:lineRule="auto"/>
      <w:ind w:left="566" w:hanging="283"/>
    </w:pPr>
    <w:rPr>
      <w:rFonts w:ascii="Times New Roman" w:eastAsia="Times New Roman" w:hAnsi="Times New Roman" w:cs="Times New Roman"/>
      <w:sz w:val="20"/>
      <w:szCs w:val="20"/>
      <w:lang w:eastAsia="ar-SA"/>
    </w:rPr>
  </w:style>
  <w:style w:type="paragraph" w:styleId="2ff0">
    <w:name w:val="Body Text First Indent 2"/>
    <w:basedOn w:val="af9"/>
    <w:link w:val="2ff1"/>
    <w:rsid w:val="00890562"/>
    <w:pPr>
      <w:spacing w:line="240" w:lineRule="auto"/>
      <w:ind w:firstLine="210"/>
    </w:pPr>
    <w:rPr>
      <w:rFonts w:ascii="Times New Roman" w:eastAsia="Times New Roman" w:hAnsi="Times New Roman" w:cs="Times New Roman"/>
      <w:sz w:val="20"/>
      <w:szCs w:val="20"/>
    </w:rPr>
  </w:style>
  <w:style w:type="character" w:customStyle="1" w:styleId="2ff1">
    <w:name w:val="Красная строка 2 Знак"/>
    <w:basedOn w:val="afa"/>
    <w:link w:val="2ff0"/>
    <w:rsid w:val="00890562"/>
    <w:rPr>
      <w:rFonts w:ascii="Times New Roman" w:eastAsia="Times New Roman" w:hAnsi="Times New Roman" w:cs="Times New Roman"/>
      <w:sz w:val="20"/>
      <w:szCs w:val="20"/>
    </w:rPr>
  </w:style>
  <w:style w:type="paragraph" w:styleId="affffffffff5">
    <w:name w:val="Normal Indent"/>
    <w:aliases w:val="Обычный отступ Знак Знак,Обычный отступ Знак Знак Знак Знак Знак Знак,Обычный отступ Знак Знак Знак Знак Знак Знак Знак Знак,Обычный отступ Знак Знак Знак Знак,Обычный отступ2 Знак,Обычный отступ Знак Знак Знак Знак Знак Знак Знак Знак Зн"/>
    <w:basedOn w:val="a4"/>
    <w:link w:val="affffffffff6"/>
    <w:rsid w:val="00890562"/>
    <w:pPr>
      <w:spacing w:after="0" w:line="240" w:lineRule="auto"/>
      <w:ind w:left="708"/>
    </w:pPr>
    <w:rPr>
      <w:rFonts w:ascii="Times New Roman" w:eastAsia="Times New Roman" w:hAnsi="Times New Roman" w:cs="Times New Roman"/>
      <w:sz w:val="20"/>
      <w:szCs w:val="20"/>
    </w:rPr>
  </w:style>
  <w:style w:type="character" w:customStyle="1" w:styleId="47">
    <w:name w:val="Знак Знак4"/>
    <w:basedOn w:val="a5"/>
    <w:rsid w:val="00890562"/>
  </w:style>
  <w:style w:type="paragraph" w:customStyle="1" w:styleId="240">
    <w:name w:val="Основной текст 24"/>
    <w:basedOn w:val="a4"/>
    <w:rsid w:val="0089056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56">
    <w:name w:val="Обычный5"/>
    <w:rsid w:val="00890562"/>
    <w:pPr>
      <w:widowControl w:val="0"/>
      <w:spacing w:after="0" w:line="240" w:lineRule="auto"/>
    </w:pPr>
    <w:rPr>
      <w:rFonts w:ascii="Arial" w:eastAsia="Times New Roman" w:hAnsi="Arial" w:cs="Times New Roman"/>
      <w:snapToGrid w:val="0"/>
      <w:sz w:val="20"/>
      <w:szCs w:val="20"/>
    </w:rPr>
  </w:style>
  <w:style w:type="character" w:customStyle="1" w:styleId="WW8Num14z3">
    <w:name w:val="WW8Num14z3"/>
    <w:rsid w:val="00890562"/>
    <w:rPr>
      <w:rFonts w:ascii="Symbol" w:hAnsi="Symbol"/>
    </w:rPr>
  </w:style>
  <w:style w:type="character" w:customStyle="1" w:styleId="WW8Num21z4">
    <w:name w:val="WW8Num21z4"/>
    <w:rsid w:val="00890562"/>
    <w:rPr>
      <w:rFonts w:ascii="Courier New" w:hAnsi="Courier New" w:cs="Courier New"/>
    </w:rPr>
  </w:style>
  <w:style w:type="character" w:customStyle="1" w:styleId="WW8NumSt18z0">
    <w:name w:val="WW8NumSt18z0"/>
    <w:rsid w:val="00890562"/>
    <w:rPr>
      <w:rFonts w:ascii="Times New Roman" w:hAnsi="Times New Roman" w:cs="Times New Roman"/>
    </w:rPr>
  </w:style>
  <w:style w:type="paragraph" w:customStyle="1" w:styleId="1ffc">
    <w:name w:val="Схема документа1"/>
    <w:basedOn w:val="a4"/>
    <w:rsid w:val="00890562"/>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1120">
    <w:name w:val="Знак Знак112"/>
    <w:basedOn w:val="a5"/>
    <w:rsid w:val="00890562"/>
  </w:style>
  <w:style w:type="character" w:customStyle="1" w:styleId="224">
    <w:name w:val="Знак Знак22"/>
    <w:rsid w:val="00890562"/>
    <w:rPr>
      <w:rFonts w:ascii="Arial" w:hAnsi="Arial" w:cs="Arial"/>
      <w:b/>
      <w:bCs/>
      <w:sz w:val="26"/>
      <w:szCs w:val="26"/>
    </w:rPr>
  </w:style>
  <w:style w:type="paragraph" w:customStyle="1" w:styleId="332">
    <w:name w:val="Основной текст с отступом 33"/>
    <w:basedOn w:val="a4"/>
    <w:rsid w:val="00890562"/>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character" w:customStyle="1" w:styleId="132">
    <w:name w:val="Знак Знак13"/>
    <w:rsid w:val="00890562"/>
    <w:rPr>
      <w:sz w:val="24"/>
    </w:rPr>
  </w:style>
  <w:style w:type="paragraph" w:customStyle="1" w:styleId="340">
    <w:name w:val="Основной текст 34"/>
    <w:basedOn w:val="a4"/>
    <w:rsid w:val="00890562"/>
    <w:pPr>
      <w:spacing w:after="0" w:line="240" w:lineRule="auto"/>
    </w:pPr>
    <w:rPr>
      <w:rFonts w:ascii="Times New Roman" w:eastAsia="Times New Roman" w:hAnsi="Times New Roman" w:cs="Times New Roman"/>
      <w:sz w:val="28"/>
      <w:szCs w:val="20"/>
      <w:lang w:val="en-US"/>
    </w:rPr>
  </w:style>
  <w:style w:type="paragraph" w:customStyle="1" w:styleId="ConsPlusTitle">
    <w:name w:val="ConsPlusTitle"/>
    <w:rsid w:val="00890562"/>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68">
    <w:name w:val="Обычный6"/>
    <w:rsid w:val="005F7D1A"/>
    <w:pPr>
      <w:widowControl w:val="0"/>
      <w:spacing w:after="0" w:line="240" w:lineRule="auto"/>
    </w:pPr>
    <w:rPr>
      <w:rFonts w:ascii="Arial" w:eastAsia="Times New Roman" w:hAnsi="Arial" w:cs="Times New Roman"/>
      <w:snapToGrid w:val="0"/>
      <w:sz w:val="20"/>
      <w:szCs w:val="20"/>
    </w:rPr>
  </w:style>
  <w:style w:type="paragraph" w:customStyle="1" w:styleId="250">
    <w:name w:val="Основной текст 25"/>
    <w:basedOn w:val="a4"/>
    <w:rsid w:val="005F7D1A"/>
    <w:pPr>
      <w:spacing w:after="0" w:line="240" w:lineRule="auto"/>
      <w:jc w:val="both"/>
    </w:pPr>
    <w:rPr>
      <w:rFonts w:ascii="Times New Roman" w:eastAsia="Times New Roman" w:hAnsi="Times New Roman" w:cs="Times New Roman"/>
      <w:sz w:val="24"/>
      <w:szCs w:val="20"/>
    </w:rPr>
  </w:style>
  <w:style w:type="character" w:customStyle="1" w:styleId="WW8Num37z0">
    <w:name w:val="WW8Num37z0"/>
    <w:rsid w:val="005F7D1A"/>
    <w:rPr>
      <w:rFonts w:ascii="StarSymbol" w:hAnsi="StarSymbol" w:cs="StarSymbol"/>
      <w:sz w:val="18"/>
      <w:szCs w:val="18"/>
    </w:rPr>
  </w:style>
  <w:style w:type="character" w:customStyle="1" w:styleId="WW8Num37z1">
    <w:name w:val="WW8Num37z1"/>
    <w:rsid w:val="005F7D1A"/>
    <w:rPr>
      <w:rFonts w:ascii="Wingdings 2" w:hAnsi="Wingdings 2" w:cs="StarSymbol"/>
      <w:sz w:val="18"/>
      <w:szCs w:val="18"/>
    </w:rPr>
  </w:style>
  <w:style w:type="character" w:customStyle="1" w:styleId="WW8Num35z0">
    <w:name w:val="WW8Num35z0"/>
    <w:rsid w:val="005F7D1A"/>
    <w:rPr>
      <w:rFonts w:ascii="Courier New" w:hAnsi="Courier New" w:cs="Courier New"/>
    </w:rPr>
  </w:style>
  <w:style w:type="character" w:customStyle="1" w:styleId="WW8NumSt1z0">
    <w:name w:val="WW8NumSt1z0"/>
    <w:rsid w:val="005F7D1A"/>
    <w:rPr>
      <w:rFonts w:ascii="Times New Roman" w:hAnsi="Times New Roman" w:cs="Times New Roman"/>
    </w:rPr>
  </w:style>
  <w:style w:type="character" w:customStyle="1" w:styleId="WW8NumSt2z0">
    <w:name w:val="WW8NumSt2z0"/>
    <w:rsid w:val="005F7D1A"/>
    <w:rPr>
      <w:rFonts w:ascii="Courier New" w:hAnsi="Courier New" w:cs="Courier New"/>
    </w:rPr>
  </w:style>
  <w:style w:type="character" w:customStyle="1" w:styleId="WW8NumSt3z0">
    <w:name w:val="WW8NumSt3z0"/>
    <w:rsid w:val="005F7D1A"/>
    <w:rPr>
      <w:rFonts w:ascii="Courier New" w:hAnsi="Courier New" w:cs="Courier New"/>
    </w:rPr>
  </w:style>
  <w:style w:type="character" w:customStyle="1" w:styleId="WW8NumSt4z0">
    <w:name w:val="WW8NumSt4z0"/>
    <w:rsid w:val="005F7D1A"/>
    <w:rPr>
      <w:rFonts w:ascii="Courier New" w:hAnsi="Courier New" w:cs="Courier New"/>
    </w:rPr>
  </w:style>
  <w:style w:type="character" w:customStyle="1" w:styleId="WW8NumSt5z0">
    <w:name w:val="WW8NumSt5z0"/>
    <w:rsid w:val="005F7D1A"/>
    <w:rPr>
      <w:rFonts w:ascii="Courier New" w:hAnsi="Courier New" w:cs="Courier New"/>
    </w:rPr>
  </w:style>
  <w:style w:type="character" w:customStyle="1" w:styleId="WW8NumSt6z0">
    <w:name w:val="WW8NumSt6z0"/>
    <w:rsid w:val="005F7D1A"/>
    <w:rPr>
      <w:rFonts w:ascii="Times New Roman" w:hAnsi="Times New Roman" w:cs="Times New Roman"/>
    </w:rPr>
  </w:style>
  <w:style w:type="character" w:customStyle="1" w:styleId="WW8NumSt7z0">
    <w:name w:val="WW8NumSt7z0"/>
    <w:rsid w:val="005F7D1A"/>
    <w:rPr>
      <w:rFonts w:ascii="Courier New" w:hAnsi="Courier New" w:cs="Courier New"/>
    </w:rPr>
  </w:style>
  <w:style w:type="character" w:customStyle="1" w:styleId="WW8NumSt8z0">
    <w:name w:val="WW8NumSt8z0"/>
    <w:rsid w:val="005F7D1A"/>
    <w:rPr>
      <w:rFonts w:ascii="Courier New" w:hAnsi="Courier New" w:cs="Courier New"/>
    </w:rPr>
  </w:style>
  <w:style w:type="character" w:customStyle="1" w:styleId="WW8NumSt9z0">
    <w:name w:val="WW8NumSt9z0"/>
    <w:rsid w:val="005F7D1A"/>
    <w:rPr>
      <w:rFonts w:ascii="Courier New" w:hAnsi="Courier New" w:cs="Courier New"/>
    </w:rPr>
  </w:style>
  <w:style w:type="character" w:customStyle="1" w:styleId="WW8NumSt11z0">
    <w:name w:val="WW8NumSt11z0"/>
    <w:rsid w:val="005F7D1A"/>
    <w:rPr>
      <w:rFonts w:ascii="Courier New" w:hAnsi="Courier New" w:cs="Courier New"/>
    </w:rPr>
  </w:style>
  <w:style w:type="character" w:customStyle="1" w:styleId="WW8NumSt12z0">
    <w:name w:val="WW8NumSt12z0"/>
    <w:rsid w:val="005F7D1A"/>
    <w:rPr>
      <w:rFonts w:ascii="Courier New" w:hAnsi="Courier New" w:cs="Courier New"/>
    </w:rPr>
  </w:style>
  <w:style w:type="character" w:customStyle="1" w:styleId="WW8NumSt13z0">
    <w:name w:val="WW8NumSt13z0"/>
    <w:rsid w:val="005F7D1A"/>
    <w:rPr>
      <w:rFonts w:ascii="Courier New" w:hAnsi="Courier New" w:cs="Courier New"/>
    </w:rPr>
  </w:style>
  <w:style w:type="character" w:customStyle="1" w:styleId="WW8NumSt16z0">
    <w:name w:val="WW8NumSt16z0"/>
    <w:rsid w:val="005F7D1A"/>
    <w:rPr>
      <w:rFonts w:ascii="Courier New" w:hAnsi="Courier New" w:cs="Courier New"/>
    </w:rPr>
  </w:style>
  <w:style w:type="character" w:customStyle="1" w:styleId="WW8NumSt19z0">
    <w:name w:val="WW8NumSt19z0"/>
    <w:rsid w:val="005F7D1A"/>
    <w:rPr>
      <w:rFonts w:ascii="Courier New" w:hAnsi="Courier New" w:cs="Courier New"/>
    </w:rPr>
  </w:style>
  <w:style w:type="character" w:customStyle="1" w:styleId="WW8NumSt20z0">
    <w:name w:val="WW8NumSt20z0"/>
    <w:rsid w:val="005F7D1A"/>
    <w:rPr>
      <w:rFonts w:ascii="Times New Roman" w:hAnsi="Times New Roman" w:cs="Times New Roman"/>
    </w:rPr>
  </w:style>
  <w:style w:type="character" w:customStyle="1" w:styleId="WW8NumSt21z0">
    <w:name w:val="WW8NumSt21z0"/>
    <w:rsid w:val="005F7D1A"/>
    <w:rPr>
      <w:rFonts w:ascii="Courier New" w:hAnsi="Courier New" w:cs="Courier New"/>
    </w:rPr>
  </w:style>
  <w:style w:type="character" w:customStyle="1" w:styleId="WW8NumSt22z0">
    <w:name w:val="WW8NumSt22z0"/>
    <w:rsid w:val="005F7D1A"/>
    <w:rPr>
      <w:rFonts w:ascii="Courier New" w:hAnsi="Courier New" w:cs="Courier New"/>
    </w:rPr>
  </w:style>
  <w:style w:type="character" w:customStyle="1" w:styleId="WW8NumSt23z0">
    <w:name w:val="WW8NumSt23z0"/>
    <w:rsid w:val="005F7D1A"/>
    <w:rPr>
      <w:rFonts w:ascii="Times New Roman" w:hAnsi="Times New Roman" w:cs="Times New Roman"/>
    </w:rPr>
  </w:style>
  <w:style w:type="character" w:customStyle="1" w:styleId="WW8NumSt24z0">
    <w:name w:val="WW8NumSt24z0"/>
    <w:rsid w:val="005F7D1A"/>
    <w:rPr>
      <w:rFonts w:ascii="Courier New" w:hAnsi="Courier New" w:cs="Courier New"/>
    </w:rPr>
  </w:style>
  <w:style w:type="character" w:customStyle="1" w:styleId="WW8NumSt25z0">
    <w:name w:val="WW8NumSt25z0"/>
    <w:rsid w:val="005F7D1A"/>
    <w:rPr>
      <w:rFonts w:ascii="Courier New" w:hAnsi="Courier New" w:cs="Courier New"/>
    </w:rPr>
  </w:style>
  <w:style w:type="character" w:customStyle="1" w:styleId="WW8NumSt26z0">
    <w:name w:val="WW8NumSt26z0"/>
    <w:rsid w:val="005F7D1A"/>
    <w:rPr>
      <w:rFonts w:ascii="Courier New" w:hAnsi="Courier New" w:cs="Courier New"/>
    </w:rPr>
  </w:style>
  <w:style w:type="character" w:customStyle="1" w:styleId="WW8NumSt27z0">
    <w:name w:val="WW8NumSt27z0"/>
    <w:rsid w:val="005F7D1A"/>
    <w:rPr>
      <w:rFonts w:ascii="Courier New" w:hAnsi="Courier New" w:cs="Courier New"/>
    </w:rPr>
  </w:style>
  <w:style w:type="character" w:customStyle="1" w:styleId="WW8NumSt33z0">
    <w:name w:val="WW8NumSt33z0"/>
    <w:rsid w:val="005F7D1A"/>
    <w:rPr>
      <w:rFonts w:ascii="Courier New" w:hAnsi="Courier New" w:cs="Courier New"/>
    </w:rPr>
  </w:style>
  <w:style w:type="paragraph" w:customStyle="1" w:styleId="1ffd">
    <w:name w:val="Список 1"/>
    <w:basedOn w:val="aff9"/>
    <w:rsid w:val="005F7D1A"/>
  </w:style>
  <w:style w:type="paragraph" w:customStyle="1" w:styleId="p2">
    <w:name w:val="p2"/>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1">
    <w:name w:val="z1"/>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00">
    <w:name w:val="основной30"/>
    <w:basedOn w:val="a4"/>
    <w:rsid w:val="005F7D1A"/>
    <w:pPr>
      <w:spacing w:after="0" w:line="240" w:lineRule="auto"/>
      <w:ind w:firstLine="282"/>
      <w:jc w:val="both"/>
    </w:pPr>
    <w:rPr>
      <w:rFonts w:ascii="Times New Roman" w:eastAsia="Times New Roman" w:hAnsi="Times New Roman" w:cs="Times New Roman"/>
      <w:b/>
      <w:bCs/>
      <w:i/>
      <w:iCs/>
      <w:color w:val="000000"/>
      <w:sz w:val="21"/>
      <w:szCs w:val="21"/>
    </w:rPr>
  </w:style>
  <w:style w:type="paragraph" w:customStyle="1" w:styleId="CharChar">
    <w:name w:val="Char Char"/>
    <w:basedOn w:val="a4"/>
    <w:rsid w:val="005F7D1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imia">
    <w:name w:val="imia"/>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
    <w:name w:val="main"/>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f7">
    <w:name w:val="Обычный (веб)3"/>
    <w:basedOn w:val="a4"/>
    <w:rsid w:val="005F7D1A"/>
    <w:pPr>
      <w:spacing w:before="100" w:after="100" w:line="240" w:lineRule="auto"/>
    </w:pPr>
    <w:rPr>
      <w:rFonts w:ascii="Times New Roman" w:eastAsia="Times New Roman" w:hAnsi="Times New Roman" w:cs="Times New Roman"/>
      <w:sz w:val="24"/>
      <w:szCs w:val="20"/>
    </w:rPr>
  </w:style>
  <w:style w:type="character" w:customStyle="1" w:styleId="text">
    <w:name w:val="text"/>
    <w:basedOn w:val="a5"/>
    <w:rsid w:val="005F7D1A"/>
  </w:style>
  <w:style w:type="character" w:customStyle="1" w:styleId="1ffe">
    <w:name w:val="Нижний колонтитул1"/>
    <w:basedOn w:val="a5"/>
    <w:rsid w:val="005F7D1A"/>
  </w:style>
  <w:style w:type="character" w:customStyle="1" w:styleId="link">
    <w:name w:val="link"/>
    <w:basedOn w:val="a5"/>
    <w:rsid w:val="005F7D1A"/>
  </w:style>
  <w:style w:type="paragraph" w:styleId="z-">
    <w:name w:val="HTML Top of Form"/>
    <w:basedOn w:val="a4"/>
    <w:next w:val="a4"/>
    <w:link w:val="z-0"/>
    <w:hidden/>
    <w:uiPriority w:val="99"/>
    <w:unhideWhenUsed/>
    <w:rsid w:val="005F7D1A"/>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0">
    <w:name w:val="z-Начало формы Знак"/>
    <w:basedOn w:val="a5"/>
    <w:link w:val="z-"/>
    <w:uiPriority w:val="99"/>
    <w:rsid w:val="005F7D1A"/>
    <w:rPr>
      <w:rFonts w:ascii="Arial" w:eastAsia="Times New Roman" w:hAnsi="Arial" w:cs="Arial"/>
      <w:vanish/>
      <w:color w:val="000000"/>
      <w:sz w:val="16"/>
      <w:szCs w:val="16"/>
    </w:rPr>
  </w:style>
  <w:style w:type="paragraph" w:styleId="z-1">
    <w:name w:val="HTML Bottom of Form"/>
    <w:basedOn w:val="a4"/>
    <w:next w:val="a4"/>
    <w:link w:val="z-2"/>
    <w:hidden/>
    <w:uiPriority w:val="99"/>
    <w:unhideWhenUsed/>
    <w:rsid w:val="005F7D1A"/>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2">
    <w:name w:val="z-Конец формы Знак"/>
    <w:basedOn w:val="a5"/>
    <w:link w:val="z-1"/>
    <w:uiPriority w:val="99"/>
    <w:rsid w:val="005F7D1A"/>
    <w:rPr>
      <w:rFonts w:ascii="Arial" w:eastAsia="Times New Roman" w:hAnsi="Arial" w:cs="Arial"/>
      <w:vanish/>
      <w:color w:val="000000"/>
      <w:sz w:val="16"/>
      <w:szCs w:val="16"/>
    </w:rPr>
  </w:style>
  <w:style w:type="paragraph" w:customStyle="1" w:styleId="FR3">
    <w:name w:val="FR3"/>
    <w:rsid w:val="005F7D1A"/>
    <w:pPr>
      <w:widowControl w:val="0"/>
      <w:autoSpaceDE w:val="0"/>
      <w:autoSpaceDN w:val="0"/>
      <w:adjustRightInd w:val="0"/>
      <w:spacing w:before="20" w:after="0" w:line="300" w:lineRule="auto"/>
      <w:ind w:hanging="20"/>
      <w:jc w:val="both"/>
    </w:pPr>
    <w:rPr>
      <w:rFonts w:ascii="Times New Roman" w:eastAsia="Times New Roman" w:hAnsi="Times New Roman" w:cs="Times New Roman"/>
      <w:sz w:val="24"/>
      <w:szCs w:val="24"/>
    </w:rPr>
  </w:style>
  <w:style w:type="character" w:customStyle="1" w:styleId="WW-5">
    <w:name w:val="WW-Основной шрифт абзаца"/>
    <w:rsid w:val="005F7D1A"/>
  </w:style>
  <w:style w:type="character" w:customStyle="1" w:styleId="WW-6">
    <w:name w:val="WW-Символ нумерации"/>
    <w:rsid w:val="005F7D1A"/>
    <w:rPr>
      <w:b/>
      <w:bCs/>
    </w:rPr>
  </w:style>
  <w:style w:type="character" w:customStyle="1" w:styleId="WW-7">
    <w:name w:val="WW-Маркеры списка"/>
    <w:rsid w:val="005F7D1A"/>
    <w:rPr>
      <w:rFonts w:ascii="StarSymbol" w:eastAsia="StarSymbol" w:hAnsi="StarSymbol" w:cs="StarSymbol"/>
      <w:sz w:val="18"/>
      <w:szCs w:val="18"/>
    </w:rPr>
  </w:style>
  <w:style w:type="character" w:customStyle="1" w:styleId="WW-WW8Num8z0">
    <w:name w:val="WW-WW8Num8z0"/>
    <w:rsid w:val="005F7D1A"/>
    <w:rPr>
      <w:rFonts w:ascii="Symbol" w:hAnsi="Symbol" w:cs="StarSymbol"/>
      <w:sz w:val="18"/>
      <w:szCs w:val="18"/>
    </w:rPr>
  </w:style>
  <w:style w:type="character" w:customStyle="1" w:styleId="style2721">
    <w:name w:val="style2721"/>
    <w:rsid w:val="005F7D1A"/>
    <w:rPr>
      <w:rFonts w:ascii="Tahoma" w:hAnsi="Tahoma" w:cs="Tahoma"/>
      <w:color w:val="333333"/>
      <w:sz w:val="18"/>
      <w:szCs w:val="18"/>
    </w:rPr>
  </w:style>
  <w:style w:type="paragraph" w:customStyle="1" w:styleId="WW-8">
    <w:name w:val="WW-Заголовок"/>
    <w:basedOn w:val="a4"/>
    <w:next w:val="ae"/>
    <w:rsid w:val="005F7D1A"/>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WW-9">
    <w:name w:val="WW-Содержимое таблицы"/>
    <w:basedOn w:val="a4"/>
    <w:rsid w:val="005F7D1A"/>
    <w:pPr>
      <w:widowControl w:val="0"/>
      <w:suppressLineNumbers/>
      <w:suppressAutoHyphens/>
      <w:spacing w:after="0" w:line="240" w:lineRule="auto"/>
    </w:pPr>
    <w:rPr>
      <w:rFonts w:ascii="Times New Roman" w:eastAsia="Arial Unicode MS" w:hAnsi="Times New Roman" w:cs="Times New Roman"/>
      <w:sz w:val="24"/>
      <w:szCs w:val="24"/>
      <w:lang w:eastAsia="ar-SA"/>
    </w:rPr>
  </w:style>
  <w:style w:type="paragraph" w:customStyle="1" w:styleId="WW-a">
    <w:name w:val="WW-Заголовок таблицы"/>
    <w:basedOn w:val="WW-9"/>
    <w:rsid w:val="005F7D1A"/>
    <w:pPr>
      <w:jc w:val="center"/>
    </w:pPr>
    <w:rPr>
      <w:b/>
      <w:bCs/>
      <w:i/>
      <w:iCs/>
    </w:rPr>
  </w:style>
  <w:style w:type="paragraph" w:customStyle="1" w:styleId="WW-b">
    <w:name w:val="WW-Обычный (веб)"/>
    <w:basedOn w:val="a4"/>
    <w:rsid w:val="005F7D1A"/>
    <w:pPr>
      <w:widowControl w:val="0"/>
      <w:spacing w:before="100" w:after="119" w:line="240" w:lineRule="auto"/>
    </w:pPr>
    <w:rPr>
      <w:rFonts w:ascii="Times New Roman" w:eastAsia="Arial Unicode MS" w:hAnsi="Times New Roman" w:cs="Times New Roman"/>
      <w:sz w:val="24"/>
      <w:szCs w:val="24"/>
      <w:lang w:eastAsia="ar-SA"/>
    </w:rPr>
  </w:style>
  <w:style w:type="paragraph" w:customStyle="1" w:styleId="WW-21">
    <w:name w:val="WW-Основной текст 21"/>
    <w:basedOn w:val="a4"/>
    <w:rsid w:val="005F7D1A"/>
    <w:pPr>
      <w:spacing w:after="0" w:line="240" w:lineRule="auto"/>
    </w:pPr>
    <w:rPr>
      <w:rFonts w:ascii="SchoolBook" w:eastAsia="Times New Roman" w:hAnsi="SchoolBook" w:cs="Times New Roman"/>
      <w:sz w:val="24"/>
      <w:szCs w:val="20"/>
      <w:lang w:eastAsia="ar-SA"/>
    </w:rPr>
  </w:style>
  <w:style w:type="paragraph" w:customStyle="1" w:styleId="WW-31">
    <w:name w:val="WW-Основной текст 31"/>
    <w:basedOn w:val="a4"/>
    <w:rsid w:val="005F7D1A"/>
    <w:pPr>
      <w:spacing w:after="0" w:line="240" w:lineRule="auto"/>
    </w:pPr>
    <w:rPr>
      <w:rFonts w:ascii="SchoolBook" w:eastAsia="Times New Roman" w:hAnsi="SchoolBook" w:cs="Times New Roman"/>
      <w:color w:val="000000"/>
      <w:sz w:val="24"/>
      <w:szCs w:val="20"/>
      <w:lang w:eastAsia="ar-SA"/>
    </w:rPr>
  </w:style>
  <w:style w:type="paragraph" w:customStyle="1" w:styleId="style272">
    <w:name w:val="style272"/>
    <w:basedOn w:val="a4"/>
    <w:rsid w:val="005F7D1A"/>
    <w:pPr>
      <w:spacing w:before="280" w:after="280" w:line="240" w:lineRule="auto"/>
    </w:pPr>
    <w:rPr>
      <w:rFonts w:ascii="Tahoma" w:eastAsia="Times New Roman" w:hAnsi="Tahoma" w:cs="Tahoma"/>
      <w:color w:val="333333"/>
      <w:sz w:val="18"/>
      <w:szCs w:val="18"/>
      <w:lang w:eastAsia="ar-SA"/>
    </w:rPr>
  </w:style>
  <w:style w:type="paragraph" w:customStyle="1" w:styleId="150">
    <w:name w:val="Заголовок 15"/>
    <w:basedOn w:val="a4"/>
    <w:next w:val="a4"/>
    <w:rsid w:val="005F7D1A"/>
    <w:pPr>
      <w:keepNext/>
      <w:spacing w:after="0" w:line="240" w:lineRule="auto"/>
      <w:jc w:val="center"/>
    </w:pPr>
    <w:rPr>
      <w:rFonts w:ascii="Times New Roman" w:eastAsia="Times New Roman" w:hAnsi="Times New Roman" w:cs="Times New Roman"/>
      <w:b/>
      <w:sz w:val="24"/>
      <w:szCs w:val="20"/>
      <w:lang w:eastAsia="ar-SA"/>
    </w:rPr>
  </w:style>
  <w:style w:type="paragraph" w:customStyle="1" w:styleId="WW-c">
    <w:name w:val="WW-Название объекта"/>
    <w:basedOn w:val="a4"/>
    <w:next w:val="a4"/>
    <w:rsid w:val="005F7D1A"/>
    <w:pPr>
      <w:spacing w:after="0" w:line="240" w:lineRule="auto"/>
    </w:pPr>
    <w:rPr>
      <w:rFonts w:ascii="Times New Roman" w:eastAsia="Times New Roman" w:hAnsi="Times New Roman" w:cs="Times New Roman"/>
      <w:b/>
      <w:sz w:val="24"/>
      <w:szCs w:val="20"/>
      <w:lang w:eastAsia="ar-SA"/>
    </w:rPr>
  </w:style>
  <w:style w:type="character" w:customStyle="1" w:styleId="2210">
    <w:name w:val="Знак Знак221"/>
    <w:rsid w:val="005F7D1A"/>
    <w:rPr>
      <w:rFonts w:ascii="Arial" w:hAnsi="Arial"/>
      <w:b/>
      <w:sz w:val="28"/>
    </w:rPr>
  </w:style>
  <w:style w:type="character" w:customStyle="1" w:styleId="217">
    <w:name w:val="Знак Знак21"/>
    <w:rsid w:val="005F7D1A"/>
    <w:rPr>
      <w:rFonts w:ascii="Arial" w:hAnsi="Arial" w:cs="Arial"/>
      <w:b/>
      <w:bCs/>
      <w:i/>
      <w:iCs/>
      <w:sz w:val="28"/>
      <w:szCs w:val="28"/>
    </w:rPr>
  </w:style>
  <w:style w:type="character" w:customStyle="1" w:styleId="1110">
    <w:name w:val="Знак Знак111"/>
    <w:rsid w:val="005F7D1A"/>
    <w:rPr>
      <w:sz w:val="24"/>
    </w:rPr>
  </w:style>
  <w:style w:type="character" w:customStyle="1" w:styleId="116">
    <w:name w:val="Знак1 Знак Знак Знак1"/>
    <w:basedOn w:val="a5"/>
    <w:rsid w:val="005F7D1A"/>
  </w:style>
  <w:style w:type="character" w:customStyle="1" w:styleId="1310">
    <w:name w:val="Знак Знак131"/>
    <w:rsid w:val="005F7D1A"/>
    <w:rPr>
      <w:rFonts w:ascii="Arial" w:hAnsi="Arial"/>
      <w:sz w:val="28"/>
    </w:rPr>
  </w:style>
  <w:style w:type="paragraph" w:customStyle="1" w:styleId="341">
    <w:name w:val="Основной текст с отступом 34"/>
    <w:basedOn w:val="a4"/>
    <w:rsid w:val="005F7D1A"/>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character" w:customStyle="1" w:styleId="affffffffff7">
    <w:name w:val="ВерхКолонтитул Знак Знак"/>
    <w:basedOn w:val="a5"/>
    <w:rsid w:val="005F7D1A"/>
  </w:style>
  <w:style w:type="character" w:customStyle="1" w:styleId="710">
    <w:name w:val="Заголовок 7 Знак1"/>
    <w:rsid w:val="005F7D1A"/>
    <w:rPr>
      <w:b/>
      <w:sz w:val="23"/>
      <w:u w:val="single"/>
      <w:lang w:val="ru-RU" w:eastAsia="ru-RU" w:bidi="ar-SA"/>
    </w:rPr>
  </w:style>
  <w:style w:type="paragraph" w:customStyle="1" w:styleId="350">
    <w:name w:val="Основной текст 35"/>
    <w:basedOn w:val="a4"/>
    <w:rsid w:val="005F7D1A"/>
    <w:pPr>
      <w:spacing w:after="0" w:line="240" w:lineRule="auto"/>
    </w:pPr>
    <w:rPr>
      <w:rFonts w:ascii="Times New Roman" w:eastAsia="Times New Roman" w:hAnsi="Times New Roman" w:cs="Times New Roman"/>
      <w:sz w:val="28"/>
      <w:szCs w:val="20"/>
      <w:lang w:val="en-US"/>
    </w:rPr>
  </w:style>
  <w:style w:type="character" w:styleId="affffffffff8">
    <w:name w:val="Placeholder Text"/>
    <w:semiHidden/>
    <w:rsid w:val="005F7D1A"/>
    <w:rPr>
      <w:color w:val="808080"/>
    </w:rPr>
  </w:style>
  <w:style w:type="character" w:customStyle="1" w:styleId="1fff">
    <w:name w:val="Знак1 Знак Знак Знак"/>
    <w:basedOn w:val="a5"/>
    <w:rsid w:val="005F7D1A"/>
  </w:style>
  <w:style w:type="paragraph" w:customStyle="1" w:styleId="232">
    <w:name w:val="Основной текст с отступом 23"/>
    <w:basedOn w:val="a4"/>
    <w:rsid w:val="005F7D1A"/>
    <w:pPr>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Style10">
    <w:name w:val="Style10"/>
    <w:basedOn w:val="a4"/>
    <w:semiHidden/>
    <w:rsid w:val="005F7D1A"/>
    <w:pPr>
      <w:widowControl w:val="0"/>
      <w:autoSpaceDE w:val="0"/>
      <w:autoSpaceDN w:val="0"/>
      <w:adjustRightInd w:val="0"/>
      <w:spacing w:after="0" w:line="322" w:lineRule="exact"/>
      <w:ind w:firstLine="1133"/>
      <w:jc w:val="both"/>
    </w:pPr>
    <w:rPr>
      <w:rFonts w:ascii="Times New Roman" w:eastAsia="Times New Roman" w:hAnsi="Times New Roman" w:cs="Times New Roman"/>
      <w:sz w:val="24"/>
      <w:szCs w:val="24"/>
    </w:rPr>
  </w:style>
  <w:style w:type="character" w:customStyle="1" w:styleId="241">
    <w:name w:val="Знак Знак24"/>
    <w:rsid w:val="005F7D1A"/>
    <w:rPr>
      <w:rFonts w:ascii="Cambria" w:eastAsia="Times New Roman" w:hAnsi="Cambria" w:cs="Times New Roman"/>
      <w:b/>
      <w:bCs/>
      <w:kern w:val="32"/>
      <w:sz w:val="32"/>
      <w:szCs w:val="32"/>
    </w:rPr>
  </w:style>
  <w:style w:type="character" w:customStyle="1" w:styleId="233">
    <w:name w:val="Знак Знак23"/>
    <w:semiHidden/>
    <w:rsid w:val="005F7D1A"/>
    <w:rPr>
      <w:rFonts w:ascii="Cambria" w:hAnsi="Cambria"/>
      <w:b/>
      <w:bCs/>
      <w:i/>
      <w:iCs/>
      <w:sz w:val="28"/>
      <w:szCs w:val="28"/>
    </w:rPr>
  </w:style>
  <w:style w:type="table" w:styleId="-1">
    <w:name w:val="Table Web 1"/>
    <w:basedOn w:val="a6"/>
    <w:rsid w:val="005F7D1A"/>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9">
    <w:name w:val="Table Elegant"/>
    <w:basedOn w:val="a6"/>
    <w:rsid w:val="005F7D1A"/>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3">
    <w:name w:val="S_Обычный"/>
    <w:basedOn w:val="a4"/>
    <w:link w:val="S4"/>
    <w:rsid w:val="005F7D1A"/>
    <w:pPr>
      <w:spacing w:after="0" w:line="360" w:lineRule="auto"/>
      <w:ind w:firstLine="709"/>
      <w:jc w:val="both"/>
    </w:pPr>
    <w:rPr>
      <w:rFonts w:ascii="Times New Roman" w:eastAsia="Times New Roman" w:hAnsi="Times New Roman" w:cs="Times New Roman"/>
      <w:sz w:val="24"/>
      <w:szCs w:val="24"/>
    </w:rPr>
  </w:style>
  <w:style w:type="character" w:customStyle="1" w:styleId="S4">
    <w:name w:val="S_Обычный Знак"/>
    <w:link w:val="S3"/>
    <w:rsid w:val="005F7D1A"/>
    <w:rPr>
      <w:rFonts w:ascii="Times New Roman" w:eastAsia="Times New Roman" w:hAnsi="Times New Roman" w:cs="Times New Roman"/>
      <w:sz w:val="24"/>
      <w:szCs w:val="24"/>
    </w:rPr>
  </w:style>
  <w:style w:type="character" w:customStyle="1" w:styleId="affffffffff6">
    <w:name w:val="Обычный отступ Знак"/>
    <w:aliases w:val="Обычный отступ Знак Знак Знак,Обычный отступ Знак Знак Знак Знак Знак Знак Знак,Обычный отступ Знак Знак Знак Знак Знак Знак Знак Знак Знак,Обычный отступ Знак Знак Знак Знак Знак,Обычный отступ2 Знак Знак"/>
    <w:link w:val="affffffffff5"/>
    <w:rsid w:val="005F7D1A"/>
    <w:rPr>
      <w:rFonts w:ascii="Times New Roman" w:eastAsia="Times New Roman" w:hAnsi="Times New Roman" w:cs="Times New Roman"/>
      <w:sz w:val="20"/>
      <w:szCs w:val="20"/>
    </w:rPr>
  </w:style>
  <w:style w:type="paragraph" w:customStyle="1" w:styleId="107">
    <w:name w:val="Стиль Заголовок 1 + По левому краю Справа:  07 см"/>
    <w:basedOn w:val="12"/>
    <w:rsid w:val="005F7D1A"/>
    <w:pPr>
      <w:pageBreakBefore/>
      <w:tabs>
        <w:tab w:val="num" w:pos="284"/>
      </w:tabs>
      <w:overflowPunct/>
      <w:autoSpaceDE/>
      <w:autoSpaceDN/>
      <w:adjustRightInd/>
      <w:spacing w:before="360" w:after="240"/>
      <w:ind w:left="1758" w:right="397" w:hanging="340"/>
      <w:textAlignment w:val="auto"/>
    </w:pPr>
    <w:rPr>
      <w:bCs/>
      <w:kern w:val="28"/>
    </w:rPr>
  </w:style>
  <w:style w:type="character" w:customStyle="1" w:styleId="postbody">
    <w:name w:val="postbody"/>
    <w:rsid w:val="005F7D1A"/>
  </w:style>
  <w:style w:type="character" w:customStyle="1" w:styleId="blk">
    <w:name w:val="blk"/>
    <w:basedOn w:val="a5"/>
    <w:rsid w:val="00A00C72"/>
  </w:style>
  <w:style w:type="character" w:customStyle="1" w:styleId="hl">
    <w:name w:val="hl"/>
    <w:basedOn w:val="a5"/>
    <w:rsid w:val="00655901"/>
  </w:style>
  <w:style w:type="character" w:customStyle="1" w:styleId="WW-d">
    <w:name w:val="WW-Символ сноски"/>
    <w:rsid w:val="00EC56CF"/>
  </w:style>
  <w:style w:type="paragraph" w:customStyle="1" w:styleId="affffffffffa">
    <w:name w:val="Îáû÷íûé"/>
    <w:uiPriority w:val="99"/>
    <w:rsid w:val="00AD72D6"/>
    <w:pPr>
      <w:widowControl w:val="0"/>
      <w:autoSpaceDE w:val="0"/>
      <w:autoSpaceDN w:val="0"/>
      <w:spacing w:after="0" w:line="240" w:lineRule="auto"/>
    </w:pPr>
    <w:rPr>
      <w:rFonts w:ascii="Times New Roman" w:eastAsia="Times New Roman" w:hAnsi="Times New Roman" w:cs="Times New Roman"/>
      <w:sz w:val="20"/>
      <w:szCs w:val="20"/>
    </w:rPr>
  </w:style>
  <w:style w:type="paragraph" w:customStyle="1" w:styleId="351">
    <w:name w:val="Основной текст с отступом 35"/>
    <w:basedOn w:val="a4"/>
    <w:rsid w:val="0012645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paragraph" w:customStyle="1" w:styleId="260">
    <w:name w:val="Основной текст 26"/>
    <w:basedOn w:val="a4"/>
    <w:rsid w:val="0012645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74">
    <w:name w:val="Обычный7"/>
    <w:rsid w:val="0012645C"/>
    <w:pPr>
      <w:widowControl w:val="0"/>
      <w:spacing w:after="0" w:line="240" w:lineRule="auto"/>
    </w:pPr>
    <w:rPr>
      <w:rFonts w:ascii="Arial" w:eastAsia="Times New Roman" w:hAnsi="Arial" w:cs="Times New Roman"/>
      <w:snapToGrid w:val="0"/>
      <w:sz w:val="20"/>
      <w:szCs w:val="20"/>
    </w:rPr>
  </w:style>
  <w:style w:type="paragraph" w:customStyle="1" w:styleId="360">
    <w:name w:val="Основной текст 36"/>
    <w:basedOn w:val="a4"/>
    <w:rsid w:val="0012645C"/>
    <w:pPr>
      <w:spacing w:after="0" w:line="240" w:lineRule="auto"/>
    </w:pPr>
    <w:rPr>
      <w:rFonts w:ascii="Times New Roman" w:eastAsia="Times New Roman" w:hAnsi="Times New Roman" w:cs="Times New Roman"/>
      <w:sz w:val="28"/>
      <w:szCs w:val="20"/>
      <w:lang w:val="en-US"/>
    </w:rPr>
  </w:style>
  <w:style w:type="character" w:customStyle="1" w:styleId="124">
    <w:name w:val="Заголовок_12"/>
    <w:semiHidden/>
    <w:rsid w:val="0012645C"/>
    <w:rPr>
      <w:b/>
    </w:rPr>
  </w:style>
  <w:style w:type="paragraph" w:customStyle="1" w:styleId="affffffffffb">
    <w:name w:val="Обычный в таблице"/>
    <w:basedOn w:val="a4"/>
    <w:link w:val="affffffffffc"/>
    <w:semiHidden/>
    <w:rsid w:val="0012645C"/>
    <w:pPr>
      <w:spacing w:after="0" w:line="360" w:lineRule="auto"/>
      <w:ind w:hanging="6"/>
      <w:jc w:val="center"/>
    </w:pPr>
    <w:rPr>
      <w:rFonts w:ascii="Times New Roman" w:eastAsia="Times New Roman" w:hAnsi="Times New Roman" w:cs="Times New Roman"/>
      <w:sz w:val="24"/>
      <w:szCs w:val="24"/>
    </w:rPr>
  </w:style>
  <w:style w:type="character" w:customStyle="1" w:styleId="affffffffffc">
    <w:name w:val="Обычный в таблице Знак"/>
    <w:link w:val="affffffffffb"/>
    <w:semiHidden/>
    <w:rsid w:val="0012645C"/>
    <w:rPr>
      <w:rFonts w:ascii="Times New Roman" w:eastAsia="Times New Roman" w:hAnsi="Times New Roman" w:cs="Times New Roman"/>
      <w:sz w:val="24"/>
      <w:szCs w:val="24"/>
    </w:rPr>
  </w:style>
  <w:style w:type="character" w:customStyle="1" w:styleId="671">
    <w:name w:val="стиль671"/>
    <w:rsid w:val="0012645C"/>
    <w:rPr>
      <w:rFonts w:ascii="Verdana" w:hAnsi="Verdana" w:hint="default"/>
    </w:rPr>
  </w:style>
  <w:style w:type="character" w:customStyle="1" w:styleId="blue">
    <w:name w:val="blue"/>
    <w:basedOn w:val="a5"/>
    <w:rsid w:val="0012645C"/>
  </w:style>
  <w:style w:type="character" w:customStyle="1" w:styleId="shtext3">
    <w:name w:val="shtext3"/>
    <w:rsid w:val="0012645C"/>
    <w:rPr>
      <w:rFonts w:ascii="Arial" w:hAnsi="Arial" w:cs="Arial" w:hint="default"/>
      <w:color w:val="4B2700"/>
      <w:sz w:val="18"/>
      <w:szCs w:val="18"/>
    </w:rPr>
  </w:style>
  <w:style w:type="character" w:customStyle="1" w:styleId="ntext1">
    <w:name w:val="ntext1"/>
    <w:rsid w:val="0012645C"/>
    <w:rPr>
      <w:rFonts w:ascii="Verdana" w:hAnsi="Verdana" w:hint="default"/>
      <w:strike w:val="0"/>
      <w:dstrike w:val="0"/>
      <w:color w:val="000000"/>
      <w:sz w:val="18"/>
      <w:szCs w:val="18"/>
      <w:u w:val="none"/>
      <w:effect w:val="none"/>
    </w:rPr>
  </w:style>
  <w:style w:type="paragraph" w:customStyle="1" w:styleId="textstend">
    <w:name w:val="textstend"/>
    <w:basedOn w:val="a4"/>
    <w:rsid w:val="001264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subcap">
    <w:name w:val="artsubcap"/>
    <w:basedOn w:val="a4"/>
    <w:rsid w:val="0012645C"/>
    <w:pPr>
      <w:spacing w:before="105" w:after="100" w:afterAutospacing="1" w:line="240" w:lineRule="auto"/>
    </w:pPr>
    <w:rPr>
      <w:rFonts w:ascii="Times New Roman" w:eastAsia="Times New Roman" w:hAnsi="Times New Roman" w:cs="Times New Roman"/>
      <w:color w:val="821515"/>
      <w:sz w:val="23"/>
      <w:szCs w:val="23"/>
    </w:rPr>
  </w:style>
  <w:style w:type="character" w:customStyle="1" w:styleId="af8">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7"/>
    <w:rsid w:val="0012645C"/>
    <w:rPr>
      <w:b/>
      <w:bCs/>
      <w:color w:val="4F81BD" w:themeColor="accent1"/>
      <w:sz w:val="18"/>
      <w:szCs w:val="18"/>
    </w:rPr>
  </w:style>
  <w:style w:type="paragraph" w:customStyle="1" w:styleId="FR2">
    <w:name w:val="FR2"/>
    <w:rsid w:val="0012645C"/>
    <w:pPr>
      <w:widowControl w:val="0"/>
      <w:autoSpaceDE w:val="0"/>
      <w:autoSpaceDN w:val="0"/>
      <w:adjustRightInd w:val="0"/>
      <w:spacing w:after="0" w:line="420" w:lineRule="auto"/>
      <w:ind w:left="1200" w:firstLine="700"/>
    </w:pPr>
    <w:rPr>
      <w:rFonts w:ascii="Arial" w:eastAsia="Times New Roman" w:hAnsi="Arial" w:cs="Arial"/>
      <w:sz w:val="28"/>
      <w:szCs w:val="28"/>
    </w:rPr>
  </w:style>
  <w:style w:type="paragraph" w:customStyle="1" w:styleId="Textbodyindent">
    <w:name w:val="Text body indent"/>
    <w:basedOn w:val="Standard"/>
    <w:rsid w:val="0012645C"/>
    <w:pPr>
      <w:ind w:left="-40"/>
    </w:pPr>
    <w:rPr>
      <w:rFonts w:ascii="SchoolBook, 'Times New Roman'" w:eastAsia="Arial Unicode MS" w:hAnsi="SchoolBook, 'Times New Roman'"/>
      <w:lang w:val="ru-RU" w:eastAsia="ru-RU" w:bidi="ar-SA"/>
    </w:rPr>
  </w:style>
  <w:style w:type="paragraph" w:customStyle="1" w:styleId="361">
    <w:name w:val="Основной текст с отступом 36"/>
    <w:basedOn w:val="a4"/>
    <w:rsid w:val="00C126C0"/>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paragraph" w:customStyle="1" w:styleId="270">
    <w:name w:val="Основной текст 27"/>
    <w:basedOn w:val="a4"/>
    <w:rsid w:val="00C126C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85">
    <w:name w:val="Обычный8"/>
    <w:rsid w:val="00C126C0"/>
    <w:pPr>
      <w:widowControl w:val="0"/>
      <w:spacing w:after="0" w:line="240" w:lineRule="auto"/>
    </w:pPr>
    <w:rPr>
      <w:rFonts w:ascii="Arial" w:eastAsia="Times New Roman" w:hAnsi="Arial" w:cs="Times New Roman"/>
      <w:snapToGrid w:val="0"/>
      <w:sz w:val="20"/>
      <w:szCs w:val="20"/>
    </w:rPr>
  </w:style>
  <w:style w:type="paragraph" w:customStyle="1" w:styleId="370">
    <w:name w:val="Основной текст 37"/>
    <w:basedOn w:val="a4"/>
    <w:rsid w:val="00C126C0"/>
    <w:pPr>
      <w:spacing w:after="0" w:line="240" w:lineRule="auto"/>
    </w:pPr>
    <w:rPr>
      <w:rFonts w:ascii="Times New Roman" w:eastAsia="Times New Roman" w:hAnsi="Times New Roman" w:cs="Times New Roman"/>
      <w:sz w:val="28"/>
      <w:szCs w:val="20"/>
      <w:lang w:val="en-US"/>
    </w:rPr>
  </w:style>
  <w:style w:type="character" w:customStyle="1" w:styleId="2Verdana">
    <w:name w:val="Основной текст (2) + Verdana"/>
    <w:rsid w:val="000A38AD"/>
    <w:rPr>
      <w:rFonts w:ascii="Verdana" w:eastAsia="Verdana" w:hAnsi="Verdana" w:cs="Verdana"/>
      <w:b w:val="0"/>
      <w:bCs w:val="0"/>
      <w:i w:val="0"/>
      <w:iCs w:val="0"/>
      <w:smallCaps w:val="0"/>
      <w:strike w:val="0"/>
      <w:color w:val="000000"/>
      <w:spacing w:val="0"/>
      <w:w w:val="100"/>
      <w:position w:val="0"/>
      <w:sz w:val="20"/>
      <w:szCs w:val="20"/>
      <w:u w:val="none"/>
      <w:lang w:val="ru-RU" w:eastAsia="ru-RU" w:bidi="ru-RU"/>
    </w:rPr>
  </w:style>
  <w:style w:type="paragraph" w:customStyle="1" w:styleId="117">
    <w:name w:val="Табличный_боковик_11"/>
    <w:link w:val="118"/>
    <w:qFormat/>
    <w:rsid w:val="00E648A9"/>
    <w:pPr>
      <w:spacing w:after="0" w:line="240" w:lineRule="auto"/>
    </w:pPr>
    <w:rPr>
      <w:rFonts w:ascii="Times New Roman" w:eastAsia="Times New Roman" w:hAnsi="Times New Roman" w:cs="Times New Roman"/>
      <w:szCs w:val="24"/>
    </w:rPr>
  </w:style>
  <w:style w:type="character" w:customStyle="1" w:styleId="118">
    <w:name w:val="Табличный_боковик_11 Знак"/>
    <w:link w:val="117"/>
    <w:rsid w:val="00E648A9"/>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69">
      <w:bodyDiv w:val="1"/>
      <w:marLeft w:val="0"/>
      <w:marRight w:val="0"/>
      <w:marTop w:val="0"/>
      <w:marBottom w:val="0"/>
      <w:divBdr>
        <w:top w:val="none" w:sz="0" w:space="0" w:color="auto"/>
        <w:left w:val="none" w:sz="0" w:space="0" w:color="auto"/>
        <w:bottom w:val="none" w:sz="0" w:space="0" w:color="auto"/>
        <w:right w:val="none" w:sz="0" w:space="0" w:color="auto"/>
      </w:divBdr>
    </w:div>
    <w:div w:id="2825255">
      <w:bodyDiv w:val="1"/>
      <w:marLeft w:val="0"/>
      <w:marRight w:val="0"/>
      <w:marTop w:val="0"/>
      <w:marBottom w:val="0"/>
      <w:divBdr>
        <w:top w:val="none" w:sz="0" w:space="0" w:color="auto"/>
        <w:left w:val="none" w:sz="0" w:space="0" w:color="auto"/>
        <w:bottom w:val="none" w:sz="0" w:space="0" w:color="auto"/>
        <w:right w:val="none" w:sz="0" w:space="0" w:color="auto"/>
      </w:divBdr>
    </w:div>
    <w:div w:id="11037416">
      <w:bodyDiv w:val="1"/>
      <w:marLeft w:val="0"/>
      <w:marRight w:val="0"/>
      <w:marTop w:val="0"/>
      <w:marBottom w:val="0"/>
      <w:divBdr>
        <w:top w:val="none" w:sz="0" w:space="0" w:color="auto"/>
        <w:left w:val="none" w:sz="0" w:space="0" w:color="auto"/>
        <w:bottom w:val="none" w:sz="0" w:space="0" w:color="auto"/>
        <w:right w:val="none" w:sz="0" w:space="0" w:color="auto"/>
      </w:divBdr>
    </w:div>
    <w:div w:id="23559732">
      <w:bodyDiv w:val="1"/>
      <w:marLeft w:val="0"/>
      <w:marRight w:val="0"/>
      <w:marTop w:val="0"/>
      <w:marBottom w:val="0"/>
      <w:divBdr>
        <w:top w:val="none" w:sz="0" w:space="0" w:color="auto"/>
        <w:left w:val="none" w:sz="0" w:space="0" w:color="auto"/>
        <w:bottom w:val="none" w:sz="0" w:space="0" w:color="auto"/>
        <w:right w:val="none" w:sz="0" w:space="0" w:color="auto"/>
      </w:divBdr>
    </w:div>
    <w:div w:id="37825404">
      <w:bodyDiv w:val="1"/>
      <w:marLeft w:val="0"/>
      <w:marRight w:val="0"/>
      <w:marTop w:val="0"/>
      <w:marBottom w:val="0"/>
      <w:divBdr>
        <w:top w:val="none" w:sz="0" w:space="0" w:color="auto"/>
        <w:left w:val="none" w:sz="0" w:space="0" w:color="auto"/>
        <w:bottom w:val="none" w:sz="0" w:space="0" w:color="auto"/>
        <w:right w:val="none" w:sz="0" w:space="0" w:color="auto"/>
      </w:divBdr>
    </w:div>
    <w:div w:id="42415635">
      <w:bodyDiv w:val="1"/>
      <w:marLeft w:val="0"/>
      <w:marRight w:val="0"/>
      <w:marTop w:val="0"/>
      <w:marBottom w:val="0"/>
      <w:divBdr>
        <w:top w:val="none" w:sz="0" w:space="0" w:color="auto"/>
        <w:left w:val="none" w:sz="0" w:space="0" w:color="auto"/>
        <w:bottom w:val="none" w:sz="0" w:space="0" w:color="auto"/>
        <w:right w:val="none" w:sz="0" w:space="0" w:color="auto"/>
      </w:divBdr>
    </w:div>
    <w:div w:id="60954370">
      <w:bodyDiv w:val="1"/>
      <w:marLeft w:val="0"/>
      <w:marRight w:val="0"/>
      <w:marTop w:val="0"/>
      <w:marBottom w:val="0"/>
      <w:divBdr>
        <w:top w:val="none" w:sz="0" w:space="0" w:color="auto"/>
        <w:left w:val="none" w:sz="0" w:space="0" w:color="auto"/>
        <w:bottom w:val="none" w:sz="0" w:space="0" w:color="auto"/>
        <w:right w:val="none" w:sz="0" w:space="0" w:color="auto"/>
      </w:divBdr>
    </w:div>
    <w:div w:id="62920682">
      <w:bodyDiv w:val="1"/>
      <w:marLeft w:val="0"/>
      <w:marRight w:val="0"/>
      <w:marTop w:val="0"/>
      <w:marBottom w:val="0"/>
      <w:divBdr>
        <w:top w:val="none" w:sz="0" w:space="0" w:color="auto"/>
        <w:left w:val="none" w:sz="0" w:space="0" w:color="auto"/>
        <w:bottom w:val="none" w:sz="0" w:space="0" w:color="auto"/>
        <w:right w:val="none" w:sz="0" w:space="0" w:color="auto"/>
      </w:divBdr>
    </w:div>
    <w:div w:id="74784578">
      <w:bodyDiv w:val="1"/>
      <w:marLeft w:val="0"/>
      <w:marRight w:val="0"/>
      <w:marTop w:val="0"/>
      <w:marBottom w:val="0"/>
      <w:divBdr>
        <w:top w:val="none" w:sz="0" w:space="0" w:color="auto"/>
        <w:left w:val="none" w:sz="0" w:space="0" w:color="auto"/>
        <w:bottom w:val="none" w:sz="0" w:space="0" w:color="auto"/>
        <w:right w:val="none" w:sz="0" w:space="0" w:color="auto"/>
      </w:divBdr>
    </w:div>
    <w:div w:id="80565282">
      <w:bodyDiv w:val="1"/>
      <w:marLeft w:val="0"/>
      <w:marRight w:val="0"/>
      <w:marTop w:val="0"/>
      <w:marBottom w:val="0"/>
      <w:divBdr>
        <w:top w:val="none" w:sz="0" w:space="0" w:color="auto"/>
        <w:left w:val="none" w:sz="0" w:space="0" w:color="auto"/>
        <w:bottom w:val="none" w:sz="0" w:space="0" w:color="auto"/>
        <w:right w:val="none" w:sz="0" w:space="0" w:color="auto"/>
      </w:divBdr>
    </w:div>
    <w:div w:id="156579901">
      <w:bodyDiv w:val="1"/>
      <w:marLeft w:val="0"/>
      <w:marRight w:val="0"/>
      <w:marTop w:val="0"/>
      <w:marBottom w:val="0"/>
      <w:divBdr>
        <w:top w:val="none" w:sz="0" w:space="0" w:color="auto"/>
        <w:left w:val="none" w:sz="0" w:space="0" w:color="auto"/>
        <w:bottom w:val="none" w:sz="0" w:space="0" w:color="auto"/>
        <w:right w:val="none" w:sz="0" w:space="0" w:color="auto"/>
      </w:divBdr>
      <w:divsChild>
        <w:div w:id="546651624">
          <w:marLeft w:val="0"/>
          <w:marRight w:val="0"/>
          <w:marTop w:val="0"/>
          <w:marBottom w:val="0"/>
          <w:divBdr>
            <w:top w:val="none" w:sz="0" w:space="0" w:color="auto"/>
            <w:left w:val="none" w:sz="0" w:space="0" w:color="auto"/>
            <w:bottom w:val="none" w:sz="0" w:space="0" w:color="auto"/>
            <w:right w:val="none" w:sz="0" w:space="0" w:color="auto"/>
          </w:divBdr>
        </w:div>
        <w:div w:id="1604874682">
          <w:marLeft w:val="0"/>
          <w:marRight w:val="0"/>
          <w:marTop w:val="0"/>
          <w:marBottom w:val="0"/>
          <w:divBdr>
            <w:top w:val="none" w:sz="0" w:space="0" w:color="auto"/>
            <w:left w:val="none" w:sz="0" w:space="0" w:color="auto"/>
            <w:bottom w:val="none" w:sz="0" w:space="0" w:color="auto"/>
            <w:right w:val="none" w:sz="0" w:space="0" w:color="auto"/>
          </w:divBdr>
        </w:div>
      </w:divsChild>
    </w:div>
    <w:div w:id="186405999">
      <w:bodyDiv w:val="1"/>
      <w:marLeft w:val="0"/>
      <w:marRight w:val="0"/>
      <w:marTop w:val="0"/>
      <w:marBottom w:val="0"/>
      <w:divBdr>
        <w:top w:val="none" w:sz="0" w:space="0" w:color="auto"/>
        <w:left w:val="none" w:sz="0" w:space="0" w:color="auto"/>
        <w:bottom w:val="none" w:sz="0" w:space="0" w:color="auto"/>
        <w:right w:val="none" w:sz="0" w:space="0" w:color="auto"/>
      </w:divBdr>
    </w:div>
    <w:div w:id="198054657">
      <w:bodyDiv w:val="1"/>
      <w:marLeft w:val="0"/>
      <w:marRight w:val="0"/>
      <w:marTop w:val="0"/>
      <w:marBottom w:val="0"/>
      <w:divBdr>
        <w:top w:val="none" w:sz="0" w:space="0" w:color="auto"/>
        <w:left w:val="none" w:sz="0" w:space="0" w:color="auto"/>
        <w:bottom w:val="none" w:sz="0" w:space="0" w:color="auto"/>
        <w:right w:val="none" w:sz="0" w:space="0" w:color="auto"/>
      </w:divBdr>
    </w:div>
    <w:div w:id="236983170">
      <w:bodyDiv w:val="1"/>
      <w:marLeft w:val="0"/>
      <w:marRight w:val="0"/>
      <w:marTop w:val="0"/>
      <w:marBottom w:val="0"/>
      <w:divBdr>
        <w:top w:val="none" w:sz="0" w:space="0" w:color="auto"/>
        <w:left w:val="none" w:sz="0" w:space="0" w:color="auto"/>
        <w:bottom w:val="none" w:sz="0" w:space="0" w:color="auto"/>
        <w:right w:val="none" w:sz="0" w:space="0" w:color="auto"/>
      </w:divBdr>
    </w:div>
    <w:div w:id="251208525">
      <w:bodyDiv w:val="1"/>
      <w:marLeft w:val="0"/>
      <w:marRight w:val="0"/>
      <w:marTop w:val="0"/>
      <w:marBottom w:val="0"/>
      <w:divBdr>
        <w:top w:val="none" w:sz="0" w:space="0" w:color="auto"/>
        <w:left w:val="none" w:sz="0" w:space="0" w:color="auto"/>
        <w:bottom w:val="none" w:sz="0" w:space="0" w:color="auto"/>
        <w:right w:val="none" w:sz="0" w:space="0" w:color="auto"/>
      </w:divBdr>
    </w:div>
    <w:div w:id="346758270">
      <w:bodyDiv w:val="1"/>
      <w:marLeft w:val="0"/>
      <w:marRight w:val="0"/>
      <w:marTop w:val="0"/>
      <w:marBottom w:val="0"/>
      <w:divBdr>
        <w:top w:val="none" w:sz="0" w:space="0" w:color="auto"/>
        <w:left w:val="none" w:sz="0" w:space="0" w:color="auto"/>
        <w:bottom w:val="none" w:sz="0" w:space="0" w:color="auto"/>
        <w:right w:val="none" w:sz="0" w:space="0" w:color="auto"/>
      </w:divBdr>
    </w:div>
    <w:div w:id="349067118">
      <w:bodyDiv w:val="1"/>
      <w:marLeft w:val="0"/>
      <w:marRight w:val="0"/>
      <w:marTop w:val="0"/>
      <w:marBottom w:val="0"/>
      <w:divBdr>
        <w:top w:val="none" w:sz="0" w:space="0" w:color="auto"/>
        <w:left w:val="none" w:sz="0" w:space="0" w:color="auto"/>
        <w:bottom w:val="none" w:sz="0" w:space="0" w:color="auto"/>
        <w:right w:val="none" w:sz="0" w:space="0" w:color="auto"/>
      </w:divBdr>
    </w:div>
    <w:div w:id="366762429">
      <w:bodyDiv w:val="1"/>
      <w:marLeft w:val="0"/>
      <w:marRight w:val="0"/>
      <w:marTop w:val="0"/>
      <w:marBottom w:val="0"/>
      <w:divBdr>
        <w:top w:val="none" w:sz="0" w:space="0" w:color="auto"/>
        <w:left w:val="none" w:sz="0" w:space="0" w:color="auto"/>
        <w:bottom w:val="none" w:sz="0" w:space="0" w:color="auto"/>
        <w:right w:val="none" w:sz="0" w:space="0" w:color="auto"/>
      </w:divBdr>
    </w:div>
    <w:div w:id="374356899">
      <w:bodyDiv w:val="1"/>
      <w:marLeft w:val="0"/>
      <w:marRight w:val="0"/>
      <w:marTop w:val="0"/>
      <w:marBottom w:val="0"/>
      <w:divBdr>
        <w:top w:val="none" w:sz="0" w:space="0" w:color="auto"/>
        <w:left w:val="none" w:sz="0" w:space="0" w:color="auto"/>
        <w:bottom w:val="none" w:sz="0" w:space="0" w:color="auto"/>
        <w:right w:val="none" w:sz="0" w:space="0" w:color="auto"/>
      </w:divBdr>
    </w:div>
    <w:div w:id="399718709">
      <w:bodyDiv w:val="1"/>
      <w:marLeft w:val="0"/>
      <w:marRight w:val="0"/>
      <w:marTop w:val="0"/>
      <w:marBottom w:val="0"/>
      <w:divBdr>
        <w:top w:val="none" w:sz="0" w:space="0" w:color="auto"/>
        <w:left w:val="none" w:sz="0" w:space="0" w:color="auto"/>
        <w:bottom w:val="none" w:sz="0" w:space="0" w:color="auto"/>
        <w:right w:val="none" w:sz="0" w:space="0" w:color="auto"/>
      </w:divBdr>
    </w:div>
    <w:div w:id="416482500">
      <w:bodyDiv w:val="1"/>
      <w:marLeft w:val="0"/>
      <w:marRight w:val="0"/>
      <w:marTop w:val="0"/>
      <w:marBottom w:val="0"/>
      <w:divBdr>
        <w:top w:val="none" w:sz="0" w:space="0" w:color="auto"/>
        <w:left w:val="none" w:sz="0" w:space="0" w:color="auto"/>
        <w:bottom w:val="none" w:sz="0" w:space="0" w:color="auto"/>
        <w:right w:val="none" w:sz="0" w:space="0" w:color="auto"/>
      </w:divBdr>
    </w:div>
    <w:div w:id="436753326">
      <w:bodyDiv w:val="1"/>
      <w:marLeft w:val="0"/>
      <w:marRight w:val="0"/>
      <w:marTop w:val="0"/>
      <w:marBottom w:val="0"/>
      <w:divBdr>
        <w:top w:val="none" w:sz="0" w:space="0" w:color="auto"/>
        <w:left w:val="none" w:sz="0" w:space="0" w:color="auto"/>
        <w:bottom w:val="none" w:sz="0" w:space="0" w:color="auto"/>
        <w:right w:val="none" w:sz="0" w:space="0" w:color="auto"/>
      </w:divBdr>
    </w:div>
    <w:div w:id="456490624">
      <w:bodyDiv w:val="1"/>
      <w:marLeft w:val="0"/>
      <w:marRight w:val="0"/>
      <w:marTop w:val="0"/>
      <w:marBottom w:val="0"/>
      <w:divBdr>
        <w:top w:val="none" w:sz="0" w:space="0" w:color="auto"/>
        <w:left w:val="none" w:sz="0" w:space="0" w:color="auto"/>
        <w:bottom w:val="none" w:sz="0" w:space="0" w:color="auto"/>
        <w:right w:val="none" w:sz="0" w:space="0" w:color="auto"/>
      </w:divBdr>
    </w:div>
    <w:div w:id="468285681">
      <w:bodyDiv w:val="1"/>
      <w:marLeft w:val="0"/>
      <w:marRight w:val="0"/>
      <w:marTop w:val="0"/>
      <w:marBottom w:val="0"/>
      <w:divBdr>
        <w:top w:val="none" w:sz="0" w:space="0" w:color="auto"/>
        <w:left w:val="none" w:sz="0" w:space="0" w:color="auto"/>
        <w:bottom w:val="none" w:sz="0" w:space="0" w:color="auto"/>
        <w:right w:val="none" w:sz="0" w:space="0" w:color="auto"/>
      </w:divBdr>
    </w:div>
    <w:div w:id="508913185">
      <w:bodyDiv w:val="1"/>
      <w:marLeft w:val="0"/>
      <w:marRight w:val="0"/>
      <w:marTop w:val="0"/>
      <w:marBottom w:val="0"/>
      <w:divBdr>
        <w:top w:val="none" w:sz="0" w:space="0" w:color="auto"/>
        <w:left w:val="none" w:sz="0" w:space="0" w:color="auto"/>
        <w:bottom w:val="none" w:sz="0" w:space="0" w:color="auto"/>
        <w:right w:val="none" w:sz="0" w:space="0" w:color="auto"/>
      </w:divBdr>
    </w:div>
    <w:div w:id="540097110">
      <w:bodyDiv w:val="1"/>
      <w:marLeft w:val="0"/>
      <w:marRight w:val="0"/>
      <w:marTop w:val="0"/>
      <w:marBottom w:val="0"/>
      <w:divBdr>
        <w:top w:val="none" w:sz="0" w:space="0" w:color="auto"/>
        <w:left w:val="none" w:sz="0" w:space="0" w:color="auto"/>
        <w:bottom w:val="none" w:sz="0" w:space="0" w:color="auto"/>
        <w:right w:val="none" w:sz="0" w:space="0" w:color="auto"/>
      </w:divBdr>
    </w:div>
    <w:div w:id="541794253">
      <w:bodyDiv w:val="1"/>
      <w:marLeft w:val="0"/>
      <w:marRight w:val="0"/>
      <w:marTop w:val="0"/>
      <w:marBottom w:val="0"/>
      <w:divBdr>
        <w:top w:val="none" w:sz="0" w:space="0" w:color="auto"/>
        <w:left w:val="none" w:sz="0" w:space="0" w:color="auto"/>
        <w:bottom w:val="none" w:sz="0" w:space="0" w:color="auto"/>
        <w:right w:val="none" w:sz="0" w:space="0" w:color="auto"/>
      </w:divBdr>
    </w:div>
    <w:div w:id="555625083">
      <w:bodyDiv w:val="1"/>
      <w:marLeft w:val="0"/>
      <w:marRight w:val="0"/>
      <w:marTop w:val="0"/>
      <w:marBottom w:val="0"/>
      <w:divBdr>
        <w:top w:val="none" w:sz="0" w:space="0" w:color="auto"/>
        <w:left w:val="none" w:sz="0" w:space="0" w:color="auto"/>
        <w:bottom w:val="none" w:sz="0" w:space="0" w:color="auto"/>
        <w:right w:val="none" w:sz="0" w:space="0" w:color="auto"/>
      </w:divBdr>
    </w:div>
    <w:div w:id="570652517">
      <w:bodyDiv w:val="1"/>
      <w:marLeft w:val="0"/>
      <w:marRight w:val="0"/>
      <w:marTop w:val="0"/>
      <w:marBottom w:val="0"/>
      <w:divBdr>
        <w:top w:val="none" w:sz="0" w:space="0" w:color="auto"/>
        <w:left w:val="none" w:sz="0" w:space="0" w:color="auto"/>
        <w:bottom w:val="none" w:sz="0" w:space="0" w:color="auto"/>
        <w:right w:val="none" w:sz="0" w:space="0" w:color="auto"/>
      </w:divBdr>
      <w:divsChild>
        <w:div w:id="97220277">
          <w:marLeft w:val="0"/>
          <w:marRight w:val="0"/>
          <w:marTop w:val="0"/>
          <w:marBottom w:val="0"/>
          <w:divBdr>
            <w:top w:val="none" w:sz="0" w:space="0" w:color="auto"/>
            <w:left w:val="none" w:sz="0" w:space="0" w:color="auto"/>
            <w:bottom w:val="none" w:sz="0" w:space="0" w:color="auto"/>
            <w:right w:val="none" w:sz="0" w:space="0" w:color="auto"/>
          </w:divBdr>
          <w:divsChild>
            <w:div w:id="1657370769">
              <w:marLeft w:val="0"/>
              <w:marRight w:val="0"/>
              <w:marTop w:val="0"/>
              <w:marBottom w:val="0"/>
              <w:divBdr>
                <w:top w:val="none" w:sz="0" w:space="0" w:color="auto"/>
                <w:left w:val="none" w:sz="0" w:space="0" w:color="auto"/>
                <w:bottom w:val="none" w:sz="0" w:space="0" w:color="auto"/>
                <w:right w:val="none" w:sz="0" w:space="0" w:color="auto"/>
              </w:divBdr>
              <w:divsChild>
                <w:div w:id="48113779">
                  <w:marLeft w:val="0"/>
                  <w:marRight w:val="0"/>
                  <w:marTop w:val="0"/>
                  <w:marBottom w:val="0"/>
                  <w:divBdr>
                    <w:top w:val="none" w:sz="0" w:space="0" w:color="auto"/>
                    <w:left w:val="none" w:sz="0" w:space="0" w:color="auto"/>
                    <w:bottom w:val="none" w:sz="0" w:space="0" w:color="auto"/>
                    <w:right w:val="none" w:sz="0" w:space="0" w:color="auto"/>
                  </w:divBdr>
                  <w:divsChild>
                    <w:div w:id="1719427389">
                      <w:marLeft w:val="0"/>
                      <w:marRight w:val="0"/>
                      <w:marTop w:val="0"/>
                      <w:marBottom w:val="0"/>
                      <w:divBdr>
                        <w:top w:val="none" w:sz="0" w:space="0" w:color="auto"/>
                        <w:left w:val="none" w:sz="0" w:space="0" w:color="auto"/>
                        <w:bottom w:val="none" w:sz="0" w:space="0" w:color="auto"/>
                        <w:right w:val="none" w:sz="0" w:space="0" w:color="auto"/>
                      </w:divBdr>
                      <w:divsChild>
                        <w:div w:id="1915705489">
                          <w:marLeft w:val="0"/>
                          <w:marRight w:val="0"/>
                          <w:marTop w:val="0"/>
                          <w:marBottom w:val="0"/>
                          <w:divBdr>
                            <w:top w:val="none" w:sz="0" w:space="0" w:color="auto"/>
                            <w:left w:val="none" w:sz="0" w:space="0" w:color="auto"/>
                            <w:bottom w:val="none" w:sz="0" w:space="0" w:color="auto"/>
                            <w:right w:val="none" w:sz="0" w:space="0" w:color="auto"/>
                          </w:divBdr>
                          <w:divsChild>
                            <w:div w:id="718165718">
                              <w:marLeft w:val="0"/>
                              <w:marRight w:val="0"/>
                              <w:marTop w:val="0"/>
                              <w:marBottom w:val="0"/>
                              <w:divBdr>
                                <w:top w:val="none" w:sz="0" w:space="0" w:color="auto"/>
                                <w:left w:val="none" w:sz="0" w:space="0" w:color="auto"/>
                                <w:bottom w:val="none" w:sz="0" w:space="0" w:color="auto"/>
                                <w:right w:val="none" w:sz="0" w:space="0" w:color="auto"/>
                              </w:divBdr>
                              <w:divsChild>
                                <w:div w:id="256526332">
                                  <w:marLeft w:val="0"/>
                                  <w:marRight w:val="0"/>
                                  <w:marTop w:val="0"/>
                                  <w:marBottom w:val="313"/>
                                  <w:divBdr>
                                    <w:top w:val="none" w:sz="0" w:space="0" w:color="auto"/>
                                    <w:left w:val="none" w:sz="0" w:space="0" w:color="auto"/>
                                    <w:bottom w:val="none" w:sz="0" w:space="0" w:color="auto"/>
                                    <w:right w:val="none" w:sz="0" w:space="0" w:color="auto"/>
                                  </w:divBdr>
                                  <w:divsChild>
                                    <w:div w:id="593244407">
                                      <w:marLeft w:val="0"/>
                                      <w:marRight w:val="0"/>
                                      <w:marTop w:val="0"/>
                                      <w:marBottom w:val="0"/>
                                      <w:divBdr>
                                        <w:top w:val="none" w:sz="0" w:space="0" w:color="auto"/>
                                        <w:left w:val="none" w:sz="0" w:space="0" w:color="auto"/>
                                        <w:bottom w:val="none" w:sz="0" w:space="0" w:color="auto"/>
                                        <w:right w:val="none" w:sz="0" w:space="0" w:color="auto"/>
                                      </w:divBdr>
                                      <w:divsChild>
                                        <w:div w:id="9434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6258993">
      <w:bodyDiv w:val="1"/>
      <w:marLeft w:val="0"/>
      <w:marRight w:val="0"/>
      <w:marTop w:val="0"/>
      <w:marBottom w:val="0"/>
      <w:divBdr>
        <w:top w:val="none" w:sz="0" w:space="0" w:color="auto"/>
        <w:left w:val="none" w:sz="0" w:space="0" w:color="auto"/>
        <w:bottom w:val="none" w:sz="0" w:space="0" w:color="auto"/>
        <w:right w:val="none" w:sz="0" w:space="0" w:color="auto"/>
      </w:divBdr>
    </w:div>
    <w:div w:id="601689645">
      <w:bodyDiv w:val="1"/>
      <w:marLeft w:val="0"/>
      <w:marRight w:val="0"/>
      <w:marTop w:val="0"/>
      <w:marBottom w:val="0"/>
      <w:divBdr>
        <w:top w:val="none" w:sz="0" w:space="0" w:color="auto"/>
        <w:left w:val="none" w:sz="0" w:space="0" w:color="auto"/>
        <w:bottom w:val="none" w:sz="0" w:space="0" w:color="auto"/>
        <w:right w:val="none" w:sz="0" w:space="0" w:color="auto"/>
      </w:divBdr>
    </w:div>
    <w:div w:id="611204516">
      <w:bodyDiv w:val="1"/>
      <w:marLeft w:val="0"/>
      <w:marRight w:val="0"/>
      <w:marTop w:val="0"/>
      <w:marBottom w:val="0"/>
      <w:divBdr>
        <w:top w:val="none" w:sz="0" w:space="0" w:color="auto"/>
        <w:left w:val="none" w:sz="0" w:space="0" w:color="auto"/>
        <w:bottom w:val="none" w:sz="0" w:space="0" w:color="auto"/>
        <w:right w:val="none" w:sz="0" w:space="0" w:color="auto"/>
      </w:divBdr>
    </w:div>
    <w:div w:id="623654924">
      <w:bodyDiv w:val="1"/>
      <w:marLeft w:val="0"/>
      <w:marRight w:val="0"/>
      <w:marTop w:val="0"/>
      <w:marBottom w:val="0"/>
      <w:divBdr>
        <w:top w:val="none" w:sz="0" w:space="0" w:color="auto"/>
        <w:left w:val="none" w:sz="0" w:space="0" w:color="auto"/>
        <w:bottom w:val="none" w:sz="0" w:space="0" w:color="auto"/>
        <w:right w:val="none" w:sz="0" w:space="0" w:color="auto"/>
      </w:divBdr>
    </w:div>
    <w:div w:id="654454130">
      <w:bodyDiv w:val="1"/>
      <w:marLeft w:val="0"/>
      <w:marRight w:val="0"/>
      <w:marTop w:val="0"/>
      <w:marBottom w:val="0"/>
      <w:divBdr>
        <w:top w:val="none" w:sz="0" w:space="0" w:color="auto"/>
        <w:left w:val="none" w:sz="0" w:space="0" w:color="auto"/>
        <w:bottom w:val="none" w:sz="0" w:space="0" w:color="auto"/>
        <w:right w:val="none" w:sz="0" w:space="0" w:color="auto"/>
      </w:divBdr>
    </w:div>
    <w:div w:id="666635626">
      <w:bodyDiv w:val="1"/>
      <w:marLeft w:val="0"/>
      <w:marRight w:val="0"/>
      <w:marTop w:val="0"/>
      <w:marBottom w:val="0"/>
      <w:divBdr>
        <w:top w:val="none" w:sz="0" w:space="0" w:color="auto"/>
        <w:left w:val="none" w:sz="0" w:space="0" w:color="auto"/>
        <w:bottom w:val="none" w:sz="0" w:space="0" w:color="auto"/>
        <w:right w:val="none" w:sz="0" w:space="0" w:color="auto"/>
      </w:divBdr>
      <w:divsChild>
        <w:div w:id="1109933104">
          <w:marLeft w:val="0"/>
          <w:marRight w:val="0"/>
          <w:marTop w:val="0"/>
          <w:marBottom w:val="0"/>
          <w:divBdr>
            <w:top w:val="none" w:sz="0" w:space="0" w:color="auto"/>
            <w:left w:val="none" w:sz="0" w:space="0" w:color="auto"/>
            <w:bottom w:val="none" w:sz="0" w:space="0" w:color="auto"/>
            <w:right w:val="none" w:sz="0" w:space="0" w:color="auto"/>
          </w:divBdr>
          <w:divsChild>
            <w:div w:id="673261446">
              <w:marLeft w:val="-38"/>
              <w:marRight w:val="0"/>
              <w:marTop w:val="0"/>
              <w:marBottom w:val="0"/>
              <w:divBdr>
                <w:top w:val="none" w:sz="0" w:space="0" w:color="auto"/>
                <w:left w:val="none" w:sz="0" w:space="0" w:color="auto"/>
                <w:bottom w:val="none" w:sz="0" w:space="0" w:color="auto"/>
                <w:right w:val="none" w:sz="0" w:space="0" w:color="auto"/>
              </w:divBdr>
              <w:divsChild>
                <w:div w:id="624625045">
                  <w:marLeft w:val="0"/>
                  <w:marRight w:val="0"/>
                  <w:marTop w:val="0"/>
                  <w:marBottom w:val="0"/>
                  <w:divBdr>
                    <w:top w:val="none" w:sz="0" w:space="0" w:color="auto"/>
                    <w:left w:val="none" w:sz="0" w:space="0" w:color="auto"/>
                    <w:bottom w:val="none" w:sz="0" w:space="0" w:color="auto"/>
                    <w:right w:val="none" w:sz="0" w:space="0" w:color="auto"/>
                  </w:divBdr>
                  <w:divsChild>
                    <w:div w:id="1203639792">
                      <w:marLeft w:val="0"/>
                      <w:marRight w:val="0"/>
                      <w:marTop w:val="0"/>
                      <w:marBottom w:val="501"/>
                      <w:divBdr>
                        <w:top w:val="none" w:sz="0" w:space="0" w:color="auto"/>
                        <w:left w:val="none" w:sz="0" w:space="0" w:color="auto"/>
                        <w:bottom w:val="none" w:sz="0" w:space="0" w:color="auto"/>
                        <w:right w:val="none" w:sz="0" w:space="0" w:color="auto"/>
                      </w:divBdr>
                      <w:divsChild>
                        <w:div w:id="808744837">
                          <w:marLeft w:val="0"/>
                          <w:marRight w:val="0"/>
                          <w:marTop w:val="0"/>
                          <w:marBottom w:val="0"/>
                          <w:divBdr>
                            <w:top w:val="none" w:sz="0" w:space="0" w:color="auto"/>
                            <w:left w:val="none" w:sz="0" w:space="0" w:color="auto"/>
                            <w:bottom w:val="none" w:sz="0" w:space="0" w:color="auto"/>
                            <w:right w:val="none" w:sz="0" w:space="0" w:color="auto"/>
                          </w:divBdr>
                          <w:divsChild>
                            <w:div w:id="1982805410">
                              <w:marLeft w:val="3168"/>
                              <w:marRight w:val="3168"/>
                              <w:marTop w:val="0"/>
                              <w:marBottom w:val="0"/>
                              <w:divBdr>
                                <w:top w:val="none" w:sz="0" w:space="0" w:color="auto"/>
                                <w:left w:val="none" w:sz="0" w:space="0" w:color="auto"/>
                                <w:bottom w:val="none" w:sz="0" w:space="0" w:color="auto"/>
                                <w:right w:val="none" w:sz="0" w:space="0" w:color="auto"/>
                              </w:divBdr>
                              <w:divsChild>
                                <w:div w:id="1885409614">
                                  <w:marLeft w:val="0"/>
                                  <w:marRight w:val="0"/>
                                  <w:marTop w:val="0"/>
                                  <w:marBottom w:val="0"/>
                                  <w:divBdr>
                                    <w:top w:val="none" w:sz="0" w:space="0" w:color="auto"/>
                                    <w:left w:val="none" w:sz="0" w:space="0" w:color="auto"/>
                                    <w:bottom w:val="none" w:sz="0" w:space="0" w:color="auto"/>
                                    <w:right w:val="none" w:sz="0" w:space="0" w:color="auto"/>
                                  </w:divBdr>
                                  <w:divsChild>
                                    <w:div w:id="2651197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867922">
      <w:bodyDiv w:val="1"/>
      <w:marLeft w:val="0"/>
      <w:marRight w:val="0"/>
      <w:marTop w:val="0"/>
      <w:marBottom w:val="0"/>
      <w:divBdr>
        <w:top w:val="none" w:sz="0" w:space="0" w:color="auto"/>
        <w:left w:val="none" w:sz="0" w:space="0" w:color="auto"/>
        <w:bottom w:val="none" w:sz="0" w:space="0" w:color="auto"/>
        <w:right w:val="none" w:sz="0" w:space="0" w:color="auto"/>
      </w:divBdr>
    </w:div>
    <w:div w:id="677927533">
      <w:bodyDiv w:val="1"/>
      <w:marLeft w:val="0"/>
      <w:marRight w:val="0"/>
      <w:marTop w:val="0"/>
      <w:marBottom w:val="0"/>
      <w:divBdr>
        <w:top w:val="none" w:sz="0" w:space="0" w:color="auto"/>
        <w:left w:val="none" w:sz="0" w:space="0" w:color="auto"/>
        <w:bottom w:val="none" w:sz="0" w:space="0" w:color="auto"/>
        <w:right w:val="none" w:sz="0" w:space="0" w:color="auto"/>
      </w:divBdr>
    </w:div>
    <w:div w:id="691735041">
      <w:bodyDiv w:val="1"/>
      <w:marLeft w:val="0"/>
      <w:marRight w:val="0"/>
      <w:marTop w:val="0"/>
      <w:marBottom w:val="0"/>
      <w:divBdr>
        <w:top w:val="none" w:sz="0" w:space="0" w:color="auto"/>
        <w:left w:val="none" w:sz="0" w:space="0" w:color="auto"/>
        <w:bottom w:val="none" w:sz="0" w:space="0" w:color="auto"/>
        <w:right w:val="none" w:sz="0" w:space="0" w:color="auto"/>
      </w:divBdr>
    </w:div>
    <w:div w:id="710421676">
      <w:bodyDiv w:val="1"/>
      <w:marLeft w:val="0"/>
      <w:marRight w:val="0"/>
      <w:marTop w:val="0"/>
      <w:marBottom w:val="0"/>
      <w:divBdr>
        <w:top w:val="none" w:sz="0" w:space="0" w:color="auto"/>
        <w:left w:val="none" w:sz="0" w:space="0" w:color="auto"/>
        <w:bottom w:val="none" w:sz="0" w:space="0" w:color="auto"/>
        <w:right w:val="none" w:sz="0" w:space="0" w:color="auto"/>
      </w:divBdr>
    </w:div>
    <w:div w:id="735738095">
      <w:bodyDiv w:val="1"/>
      <w:marLeft w:val="0"/>
      <w:marRight w:val="0"/>
      <w:marTop w:val="0"/>
      <w:marBottom w:val="0"/>
      <w:divBdr>
        <w:top w:val="none" w:sz="0" w:space="0" w:color="auto"/>
        <w:left w:val="none" w:sz="0" w:space="0" w:color="auto"/>
        <w:bottom w:val="none" w:sz="0" w:space="0" w:color="auto"/>
        <w:right w:val="none" w:sz="0" w:space="0" w:color="auto"/>
      </w:divBdr>
    </w:div>
    <w:div w:id="740642753">
      <w:bodyDiv w:val="1"/>
      <w:marLeft w:val="0"/>
      <w:marRight w:val="0"/>
      <w:marTop w:val="0"/>
      <w:marBottom w:val="0"/>
      <w:divBdr>
        <w:top w:val="none" w:sz="0" w:space="0" w:color="auto"/>
        <w:left w:val="none" w:sz="0" w:space="0" w:color="auto"/>
        <w:bottom w:val="none" w:sz="0" w:space="0" w:color="auto"/>
        <w:right w:val="none" w:sz="0" w:space="0" w:color="auto"/>
      </w:divBdr>
    </w:div>
    <w:div w:id="759254994">
      <w:bodyDiv w:val="1"/>
      <w:marLeft w:val="0"/>
      <w:marRight w:val="0"/>
      <w:marTop w:val="0"/>
      <w:marBottom w:val="0"/>
      <w:divBdr>
        <w:top w:val="none" w:sz="0" w:space="0" w:color="auto"/>
        <w:left w:val="none" w:sz="0" w:space="0" w:color="auto"/>
        <w:bottom w:val="none" w:sz="0" w:space="0" w:color="auto"/>
        <w:right w:val="none" w:sz="0" w:space="0" w:color="auto"/>
      </w:divBdr>
    </w:div>
    <w:div w:id="759256703">
      <w:bodyDiv w:val="1"/>
      <w:marLeft w:val="0"/>
      <w:marRight w:val="0"/>
      <w:marTop w:val="0"/>
      <w:marBottom w:val="0"/>
      <w:divBdr>
        <w:top w:val="none" w:sz="0" w:space="0" w:color="auto"/>
        <w:left w:val="none" w:sz="0" w:space="0" w:color="auto"/>
        <w:bottom w:val="none" w:sz="0" w:space="0" w:color="auto"/>
        <w:right w:val="none" w:sz="0" w:space="0" w:color="auto"/>
      </w:divBdr>
    </w:div>
    <w:div w:id="765350877">
      <w:bodyDiv w:val="1"/>
      <w:marLeft w:val="0"/>
      <w:marRight w:val="0"/>
      <w:marTop w:val="0"/>
      <w:marBottom w:val="0"/>
      <w:divBdr>
        <w:top w:val="none" w:sz="0" w:space="0" w:color="auto"/>
        <w:left w:val="none" w:sz="0" w:space="0" w:color="auto"/>
        <w:bottom w:val="none" w:sz="0" w:space="0" w:color="auto"/>
        <w:right w:val="none" w:sz="0" w:space="0" w:color="auto"/>
      </w:divBdr>
    </w:div>
    <w:div w:id="766120264">
      <w:bodyDiv w:val="1"/>
      <w:marLeft w:val="0"/>
      <w:marRight w:val="0"/>
      <w:marTop w:val="0"/>
      <w:marBottom w:val="0"/>
      <w:divBdr>
        <w:top w:val="none" w:sz="0" w:space="0" w:color="auto"/>
        <w:left w:val="none" w:sz="0" w:space="0" w:color="auto"/>
        <w:bottom w:val="none" w:sz="0" w:space="0" w:color="auto"/>
        <w:right w:val="none" w:sz="0" w:space="0" w:color="auto"/>
      </w:divBdr>
      <w:divsChild>
        <w:div w:id="100615871">
          <w:marLeft w:val="0"/>
          <w:marRight w:val="0"/>
          <w:marTop w:val="0"/>
          <w:marBottom w:val="0"/>
          <w:divBdr>
            <w:top w:val="none" w:sz="0" w:space="0" w:color="auto"/>
            <w:left w:val="none" w:sz="0" w:space="0" w:color="auto"/>
            <w:bottom w:val="none" w:sz="0" w:space="0" w:color="auto"/>
            <w:right w:val="none" w:sz="0" w:space="0" w:color="auto"/>
          </w:divBdr>
          <w:divsChild>
            <w:div w:id="380058765">
              <w:marLeft w:val="0"/>
              <w:marRight w:val="0"/>
              <w:marTop w:val="0"/>
              <w:marBottom w:val="0"/>
              <w:divBdr>
                <w:top w:val="none" w:sz="0" w:space="0" w:color="auto"/>
                <w:left w:val="none" w:sz="0" w:space="0" w:color="auto"/>
                <w:bottom w:val="none" w:sz="0" w:space="0" w:color="auto"/>
                <w:right w:val="none" w:sz="0" w:space="0" w:color="auto"/>
              </w:divBdr>
            </w:div>
            <w:div w:id="2018388912">
              <w:marLeft w:val="0"/>
              <w:marRight w:val="0"/>
              <w:marTop w:val="0"/>
              <w:marBottom w:val="0"/>
              <w:divBdr>
                <w:top w:val="none" w:sz="0" w:space="0" w:color="auto"/>
                <w:left w:val="none" w:sz="0" w:space="0" w:color="auto"/>
                <w:bottom w:val="none" w:sz="0" w:space="0" w:color="auto"/>
                <w:right w:val="none" w:sz="0" w:space="0" w:color="auto"/>
              </w:divBdr>
            </w:div>
          </w:divsChild>
        </w:div>
        <w:div w:id="146943961">
          <w:marLeft w:val="0"/>
          <w:marRight w:val="0"/>
          <w:marTop w:val="0"/>
          <w:marBottom w:val="0"/>
          <w:divBdr>
            <w:top w:val="none" w:sz="0" w:space="0" w:color="auto"/>
            <w:left w:val="none" w:sz="0" w:space="0" w:color="auto"/>
            <w:bottom w:val="none" w:sz="0" w:space="0" w:color="auto"/>
            <w:right w:val="none" w:sz="0" w:space="0" w:color="auto"/>
          </w:divBdr>
        </w:div>
        <w:div w:id="443237421">
          <w:marLeft w:val="0"/>
          <w:marRight w:val="0"/>
          <w:marTop w:val="0"/>
          <w:marBottom w:val="0"/>
          <w:divBdr>
            <w:top w:val="none" w:sz="0" w:space="0" w:color="auto"/>
            <w:left w:val="none" w:sz="0" w:space="0" w:color="auto"/>
            <w:bottom w:val="none" w:sz="0" w:space="0" w:color="auto"/>
            <w:right w:val="none" w:sz="0" w:space="0" w:color="auto"/>
          </w:divBdr>
        </w:div>
        <w:div w:id="474688146">
          <w:marLeft w:val="0"/>
          <w:marRight w:val="0"/>
          <w:marTop w:val="0"/>
          <w:marBottom w:val="0"/>
          <w:divBdr>
            <w:top w:val="none" w:sz="0" w:space="0" w:color="auto"/>
            <w:left w:val="none" w:sz="0" w:space="0" w:color="auto"/>
            <w:bottom w:val="none" w:sz="0" w:space="0" w:color="auto"/>
            <w:right w:val="none" w:sz="0" w:space="0" w:color="auto"/>
          </w:divBdr>
        </w:div>
        <w:div w:id="762262575">
          <w:marLeft w:val="0"/>
          <w:marRight w:val="0"/>
          <w:marTop w:val="0"/>
          <w:marBottom w:val="0"/>
          <w:divBdr>
            <w:top w:val="none" w:sz="0" w:space="0" w:color="auto"/>
            <w:left w:val="none" w:sz="0" w:space="0" w:color="auto"/>
            <w:bottom w:val="none" w:sz="0" w:space="0" w:color="auto"/>
            <w:right w:val="none" w:sz="0" w:space="0" w:color="auto"/>
          </w:divBdr>
        </w:div>
        <w:div w:id="1505507476">
          <w:marLeft w:val="0"/>
          <w:marRight w:val="0"/>
          <w:marTop w:val="0"/>
          <w:marBottom w:val="0"/>
          <w:divBdr>
            <w:top w:val="none" w:sz="0" w:space="0" w:color="auto"/>
            <w:left w:val="none" w:sz="0" w:space="0" w:color="auto"/>
            <w:bottom w:val="none" w:sz="0" w:space="0" w:color="auto"/>
            <w:right w:val="none" w:sz="0" w:space="0" w:color="auto"/>
          </w:divBdr>
        </w:div>
        <w:div w:id="1951668630">
          <w:marLeft w:val="0"/>
          <w:marRight w:val="0"/>
          <w:marTop w:val="0"/>
          <w:marBottom w:val="0"/>
          <w:divBdr>
            <w:top w:val="none" w:sz="0" w:space="0" w:color="auto"/>
            <w:left w:val="none" w:sz="0" w:space="0" w:color="auto"/>
            <w:bottom w:val="none" w:sz="0" w:space="0" w:color="auto"/>
            <w:right w:val="none" w:sz="0" w:space="0" w:color="auto"/>
          </w:divBdr>
        </w:div>
      </w:divsChild>
    </w:div>
    <w:div w:id="786966056">
      <w:bodyDiv w:val="1"/>
      <w:marLeft w:val="0"/>
      <w:marRight w:val="0"/>
      <w:marTop w:val="0"/>
      <w:marBottom w:val="0"/>
      <w:divBdr>
        <w:top w:val="none" w:sz="0" w:space="0" w:color="auto"/>
        <w:left w:val="none" w:sz="0" w:space="0" w:color="auto"/>
        <w:bottom w:val="none" w:sz="0" w:space="0" w:color="auto"/>
        <w:right w:val="none" w:sz="0" w:space="0" w:color="auto"/>
      </w:divBdr>
    </w:div>
    <w:div w:id="832843043">
      <w:bodyDiv w:val="1"/>
      <w:marLeft w:val="0"/>
      <w:marRight w:val="0"/>
      <w:marTop w:val="0"/>
      <w:marBottom w:val="0"/>
      <w:divBdr>
        <w:top w:val="none" w:sz="0" w:space="0" w:color="auto"/>
        <w:left w:val="none" w:sz="0" w:space="0" w:color="auto"/>
        <w:bottom w:val="none" w:sz="0" w:space="0" w:color="auto"/>
        <w:right w:val="none" w:sz="0" w:space="0" w:color="auto"/>
      </w:divBdr>
      <w:divsChild>
        <w:div w:id="27797281">
          <w:marLeft w:val="0"/>
          <w:marRight w:val="0"/>
          <w:marTop w:val="0"/>
          <w:marBottom w:val="0"/>
          <w:divBdr>
            <w:top w:val="none" w:sz="0" w:space="0" w:color="auto"/>
            <w:left w:val="none" w:sz="0" w:space="0" w:color="auto"/>
            <w:bottom w:val="none" w:sz="0" w:space="0" w:color="auto"/>
            <w:right w:val="none" w:sz="0" w:space="0" w:color="auto"/>
          </w:divBdr>
        </w:div>
        <w:div w:id="56250793">
          <w:marLeft w:val="0"/>
          <w:marRight w:val="0"/>
          <w:marTop w:val="0"/>
          <w:marBottom w:val="0"/>
          <w:divBdr>
            <w:top w:val="none" w:sz="0" w:space="0" w:color="auto"/>
            <w:left w:val="none" w:sz="0" w:space="0" w:color="auto"/>
            <w:bottom w:val="none" w:sz="0" w:space="0" w:color="auto"/>
            <w:right w:val="none" w:sz="0" w:space="0" w:color="auto"/>
          </w:divBdr>
        </w:div>
        <w:div w:id="170535354">
          <w:marLeft w:val="0"/>
          <w:marRight w:val="0"/>
          <w:marTop w:val="0"/>
          <w:marBottom w:val="0"/>
          <w:divBdr>
            <w:top w:val="none" w:sz="0" w:space="0" w:color="auto"/>
            <w:left w:val="none" w:sz="0" w:space="0" w:color="auto"/>
            <w:bottom w:val="none" w:sz="0" w:space="0" w:color="auto"/>
            <w:right w:val="none" w:sz="0" w:space="0" w:color="auto"/>
          </w:divBdr>
        </w:div>
        <w:div w:id="185945594">
          <w:marLeft w:val="0"/>
          <w:marRight w:val="0"/>
          <w:marTop w:val="0"/>
          <w:marBottom w:val="0"/>
          <w:divBdr>
            <w:top w:val="none" w:sz="0" w:space="0" w:color="auto"/>
            <w:left w:val="none" w:sz="0" w:space="0" w:color="auto"/>
            <w:bottom w:val="none" w:sz="0" w:space="0" w:color="auto"/>
            <w:right w:val="none" w:sz="0" w:space="0" w:color="auto"/>
          </w:divBdr>
        </w:div>
        <w:div w:id="217515127">
          <w:marLeft w:val="0"/>
          <w:marRight w:val="0"/>
          <w:marTop w:val="0"/>
          <w:marBottom w:val="0"/>
          <w:divBdr>
            <w:top w:val="none" w:sz="0" w:space="0" w:color="auto"/>
            <w:left w:val="none" w:sz="0" w:space="0" w:color="auto"/>
            <w:bottom w:val="none" w:sz="0" w:space="0" w:color="auto"/>
            <w:right w:val="none" w:sz="0" w:space="0" w:color="auto"/>
          </w:divBdr>
        </w:div>
        <w:div w:id="235819084">
          <w:marLeft w:val="0"/>
          <w:marRight w:val="0"/>
          <w:marTop w:val="0"/>
          <w:marBottom w:val="0"/>
          <w:divBdr>
            <w:top w:val="none" w:sz="0" w:space="0" w:color="auto"/>
            <w:left w:val="none" w:sz="0" w:space="0" w:color="auto"/>
            <w:bottom w:val="none" w:sz="0" w:space="0" w:color="auto"/>
            <w:right w:val="none" w:sz="0" w:space="0" w:color="auto"/>
          </w:divBdr>
        </w:div>
        <w:div w:id="284626479">
          <w:marLeft w:val="0"/>
          <w:marRight w:val="0"/>
          <w:marTop w:val="0"/>
          <w:marBottom w:val="0"/>
          <w:divBdr>
            <w:top w:val="none" w:sz="0" w:space="0" w:color="auto"/>
            <w:left w:val="none" w:sz="0" w:space="0" w:color="auto"/>
            <w:bottom w:val="none" w:sz="0" w:space="0" w:color="auto"/>
            <w:right w:val="none" w:sz="0" w:space="0" w:color="auto"/>
          </w:divBdr>
        </w:div>
        <w:div w:id="407964058">
          <w:marLeft w:val="0"/>
          <w:marRight w:val="0"/>
          <w:marTop w:val="0"/>
          <w:marBottom w:val="0"/>
          <w:divBdr>
            <w:top w:val="none" w:sz="0" w:space="0" w:color="auto"/>
            <w:left w:val="none" w:sz="0" w:space="0" w:color="auto"/>
            <w:bottom w:val="none" w:sz="0" w:space="0" w:color="auto"/>
            <w:right w:val="none" w:sz="0" w:space="0" w:color="auto"/>
          </w:divBdr>
        </w:div>
        <w:div w:id="433287634">
          <w:marLeft w:val="0"/>
          <w:marRight w:val="0"/>
          <w:marTop w:val="0"/>
          <w:marBottom w:val="0"/>
          <w:divBdr>
            <w:top w:val="none" w:sz="0" w:space="0" w:color="auto"/>
            <w:left w:val="none" w:sz="0" w:space="0" w:color="auto"/>
            <w:bottom w:val="none" w:sz="0" w:space="0" w:color="auto"/>
            <w:right w:val="none" w:sz="0" w:space="0" w:color="auto"/>
          </w:divBdr>
        </w:div>
        <w:div w:id="515660080">
          <w:marLeft w:val="0"/>
          <w:marRight w:val="0"/>
          <w:marTop w:val="0"/>
          <w:marBottom w:val="0"/>
          <w:divBdr>
            <w:top w:val="none" w:sz="0" w:space="0" w:color="auto"/>
            <w:left w:val="none" w:sz="0" w:space="0" w:color="auto"/>
            <w:bottom w:val="none" w:sz="0" w:space="0" w:color="auto"/>
            <w:right w:val="none" w:sz="0" w:space="0" w:color="auto"/>
          </w:divBdr>
        </w:div>
        <w:div w:id="533616547">
          <w:marLeft w:val="0"/>
          <w:marRight w:val="0"/>
          <w:marTop w:val="0"/>
          <w:marBottom w:val="0"/>
          <w:divBdr>
            <w:top w:val="none" w:sz="0" w:space="0" w:color="auto"/>
            <w:left w:val="none" w:sz="0" w:space="0" w:color="auto"/>
            <w:bottom w:val="none" w:sz="0" w:space="0" w:color="auto"/>
            <w:right w:val="none" w:sz="0" w:space="0" w:color="auto"/>
          </w:divBdr>
        </w:div>
        <w:div w:id="576860070">
          <w:marLeft w:val="0"/>
          <w:marRight w:val="0"/>
          <w:marTop w:val="0"/>
          <w:marBottom w:val="0"/>
          <w:divBdr>
            <w:top w:val="none" w:sz="0" w:space="0" w:color="auto"/>
            <w:left w:val="none" w:sz="0" w:space="0" w:color="auto"/>
            <w:bottom w:val="none" w:sz="0" w:space="0" w:color="auto"/>
            <w:right w:val="none" w:sz="0" w:space="0" w:color="auto"/>
          </w:divBdr>
        </w:div>
        <w:div w:id="652293305">
          <w:marLeft w:val="0"/>
          <w:marRight w:val="0"/>
          <w:marTop w:val="0"/>
          <w:marBottom w:val="0"/>
          <w:divBdr>
            <w:top w:val="none" w:sz="0" w:space="0" w:color="auto"/>
            <w:left w:val="none" w:sz="0" w:space="0" w:color="auto"/>
            <w:bottom w:val="none" w:sz="0" w:space="0" w:color="auto"/>
            <w:right w:val="none" w:sz="0" w:space="0" w:color="auto"/>
          </w:divBdr>
        </w:div>
        <w:div w:id="752778607">
          <w:marLeft w:val="0"/>
          <w:marRight w:val="0"/>
          <w:marTop w:val="0"/>
          <w:marBottom w:val="0"/>
          <w:divBdr>
            <w:top w:val="none" w:sz="0" w:space="0" w:color="auto"/>
            <w:left w:val="none" w:sz="0" w:space="0" w:color="auto"/>
            <w:bottom w:val="none" w:sz="0" w:space="0" w:color="auto"/>
            <w:right w:val="none" w:sz="0" w:space="0" w:color="auto"/>
          </w:divBdr>
        </w:div>
        <w:div w:id="769087558">
          <w:marLeft w:val="0"/>
          <w:marRight w:val="0"/>
          <w:marTop w:val="0"/>
          <w:marBottom w:val="0"/>
          <w:divBdr>
            <w:top w:val="none" w:sz="0" w:space="0" w:color="auto"/>
            <w:left w:val="none" w:sz="0" w:space="0" w:color="auto"/>
            <w:bottom w:val="none" w:sz="0" w:space="0" w:color="auto"/>
            <w:right w:val="none" w:sz="0" w:space="0" w:color="auto"/>
          </w:divBdr>
        </w:div>
        <w:div w:id="792331579">
          <w:marLeft w:val="0"/>
          <w:marRight w:val="0"/>
          <w:marTop w:val="0"/>
          <w:marBottom w:val="0"/>
          <w:divBdr>
            <w:top w:val="none" w:sz="0" w:space="0" w:color="auto"/>
            <w:left w:val="none" w:sz="0" w:space="0" w:color="auto"/>
            <w:bottom w:val="none" w:sz="0" w:space="0" w:color="auto"/>
            <w:right w:val="none" w:sz="0" w:space="0" w:color="auto"/>
          </w:divBdr>
        </w:div>
        <w:div w:id="823467581">
          <w:marLeft w:val="0"/>
          <w:marRight w:val="0"/>
          <w:marTop w:val="0"/>
          <w:marBottom w:val="0"/>
          <w:divBdr>
            <w:top w:val="none" w:sz="0" w:space="0" w:color="auto"/>
            <w:left w:val="none" w:sz="0" w:space="0" w:color="auto"/>
            <w:bottom w:val="none" w:sz="0" w:space="0" w:color="auto"/>
            <w:right w:val="none" w:sz="0" w:space="0" w:color="auto"/>
          </w:divBdr>
        </w:div>
        <w:div w:id="838892052">
          <w:marLeft w:val="0"/>
          <w:marRight w:val="0"/>
          <w:marTop w:val="0"/>
          <w:marBottom w:val="0"/>
          <w:divBdr>
            <w:top w:val="none" w:sz="0" w:space="0" w:color="auto"/>
            <w:left w:val="none" w:sz="0" w:space="0" w:color="auto"/>
            <w:bottom w:val="none" w:sz="0" w:space="0" w:color="auto"/>
            <w:right w:val="none" w:sz="0" w:space="0" w:color="auto"/>
          </w:divBdr>
        </w:div>
        <w:div w:id="918716023">
          <w:marLeft w:val="0"/>
          <w:marRight w:val="0"/>
          <w:marTop w:val="0"/>
          <w:marBottom w:val="0"/>
          <w:divBdr>
            <w:top w:val="none" w:sz="0" w:space="0" w:color="auto"/>
            <w:left w:val="none" w:sz="0" w:space="0" w:color="auto"/>
            <w:bottom w:val="none" w:sz="0" w:space="0" w:color="auto"/>
            <w:right w:val="none" w:sz="0" w:space="0" w:color="auto"/>
          </w:divBdr>
        </w:div>
        <w:div w:id="959722674">
          <w:marLeft w:val="0"/>
          <w:marRight w:val="0"/>
          <w:marTop w:val="0"/>
          <w:marBottom w:val="0"/>
          <w:divBdr>
            <w:top w:val="none" w:sz="0" w:space="0" w:color="auto"/>
            <w:left w:val="none" w:sz="0" w:space="0" w:color="auto"/>
            <w:bottom w:val="none" w:sz="0" w:space="0" w:color="auto"/>
            <w:right w:val="none" w:sz="0" w:space="0" w:color="auto"/>
          </w:divBdr>
        </w:div>
        <w:div w:id="1048184506">
          <w:marLeft w:val="0"/>
          <w:marRight w:val="0"/>
          <w:marTop w:val="0"/>
          <w:marBottom w:val="0"/>
          <w:divBdr>
            <w:top w:val="none" w:sz="0" w:space="0" w:color="auto"/>
            <w:left w:val="none" w:sz="0" w:space="0" w:color="auto"/>
            <w:bottom w:val="none" w:sz="0" w:space="0" w:color="auto"/>
            <w:right w:val="none" w:sz="0" w:space="0" w:color="auto"/>
          </w:divBdr>
        </w:div>
        <w:div w:id="1102578067">
          <w:marLeft w:val="0"/>
          <w:marRight w:val="0"/>
          <w:marTop w:val="0"/>
          <w:marBottom w:val="0"/>
          <w:divBdr>
            <w:top w:val="none" w:sz="0" w:space="0" w:color="auto"/>
            <w:left w:val="none" w:sz="0" w:space="0" w:color="auto"/>
            <w:bottom w:val="none" w:sz="0" w:space="0" w:color="auto"/>
            <w:right w:val="none" w:sz="0" w:space="0" w:color="auto"/>
          </w:divBdr>
        </w:div>
        <w:div w:id="1117918241">
          <w:marLeft w:val="0"/>
          <w:marRight w:val="0"/>
          <w:marTop w:val="0"/>
          <w:marBottom w:val="0"/>
          <w:divBdr>
            <w:top w:val="none" w:sz="0" w:space="0" w:color="auto"/>
            <w:left w:val="none" w:sz="0" w:space="0" w:color="auto"/>
            <w:bottom w:val="none" w:sz="0" w:space="0" w:color="auto"/>
            <w:right w:val="none" w:sz="0" w:space="0" w:color="auto"/>
          </w:divBdr>
        </w:div>
        <w:div w:id="1271428297">
          <w:marLeft w:val="0"/>
          <w:marRight w:val="0"/>
          <w:marTop w:val="0"/>
          <w:marBottom w:val="0"/>
          <w:divBdr>
            <w:top w:val="none" w:sz="0" w:space="0" w:color="auto"/>
            <w:left w:val="none" w:sz="0" w:space="0" w:color="auto"/>
            <w:bottom w:val="none" w:sz="0" w:space="0" w:color="auto"/>
            <w:right w:val="none" w:sz="0" w:space="0" w:color="auto"/>
          </w:divBdr>
        </w:div>
        <w:div w:id="1291594983">
          <w:marLeft w:val="0"/>
          <w:marRight w:val="0"/>
          <w:marTop w:val="0"/>
          <w:marBottom w:val="0"/>
          <w:divBdr>
            <w:top w:val="none" w:sz="0" w:space="0" w:color="auto"/>
            <w:left w:val="none" w:sz="0" w:space="0" w:color="auto"/>
            <w:bottom w:val="none" w:sz="0" w:space="0" w:color="auto"/>
            <w:right w:val="none" w:sz="0" w:space="0" w:color="auto"/>
          </w:divBdr>
        </w:div>
        <w:div w:id="1412041175">
          <w:marLeft w:val="0"/>
          <w:marRight w:val="0"/>
          <w:marTop w:val="0"/>
          <w:marBottom w:val="0"/>
          <w:divBdr>
            <w:top w:val="none" w:sz="0" w:space="0" w:color="auto"/>
            <w:left w:val="none" w:sz="0" w:space="0" w:color="auto"/>
            <w:bottom w:val="none" w:sz="0" w:space="0" w:color="auto"/>
            <w:right w:val="none" w:sz="0" w:space="0" w:color="auto"/>
          </w:divBdr>
        </w:div>
        <w:div w:id="1424062196">
          <w:marLeft w:val="0"/>
          <w:marRight w:val="0"/>
          <w:marTop w:val="0"/>
          <w:marBottom w:val="0"/>
          <w:divBdr>
            <w:top w:val="none" w:sz="0" w:space="0" w:color="auto"/>
            <w:left w:val="none" w:sz="0" w:space="0" w:color="auto"/>
            <w:bottom w:val="none" w:sz="0" w:space="0" w:color="auto"/>
            <w:right w:val="none" w:sz="0" w:space="0" w:color="auto"/>
          </w:divBdr>
        </w:div>
        <w:div w:id="1456872041">
          <w:marLeft w:val="0"/>
          <w:marRight w:val="0"/>
          <w:marTop w:val="0"/>
          <w:marBottom w:val="0"/>
          <w:divBdr>
            <w:top w:val="none" w:sz="0" w:space="0" w:color="auto"/>
            <w:left w:val="none" w:sz="0" w:space="0" w:color="auto"/>
            <w:bottom w:val="none" w:sz="0" w:space="0" w:color="auto"/>
            <w:right w:val="none" w:sz="0" w:space="0" w:color="auto"/>
          </w:divBdr>
        </w:div>
        <w:div w:id="1493335261">
          <w:marLeft w:val="0"/>
          <w:marRight w:val="0"/>
          <w:marTop w:val="0"/>
          <w:marBottom w:val="0"/>
          <w:divBdr>
            <w:top w:val="none" w:sz="0" w:space="0" w:color="auto"/>
            <w:left w:val="none" w:sz="0" w:space="0" w:color="auto"/>
            <w:bottom w:val="none" w:sz="0" w:space="0" w:color="auto"/>
            <w:right w:val="none" w:sz="0" w:space="0" w:color="auto"/>
          </w:divBdr>
        </w:div>
        <w:div w:id="1494954340">
          <w:marLeft w:val="0"/>
          <w:marRight w:val="0"/>
          <w:marTop w:val="0"/>
          <w:marBottom w:val="0"/>
          <w:divBdr>
            <w:top w:val="none" w:sz="0" w:space="0" w:color="auto"/>
            <w:left w:val="none" w:sz="0" w:space="0" w:color="auto"/>
            <w:bottom w:val="none" w:sz="0" w:space="0" w:color="auto"/>
            <w:right w:val="none" w:sz="0" w:space="0" w:color="auto"/>
          </w:divBdr>
        </w:div>
        <w:div w:id="1532911502">
          <w:marLeft w:val="0"/>
          <w:marRight w:val="0"/>
          <w:marTop w:val="0"/>
          <w:marBottom w:val="0"/>
          <w:divBdr>
            <w:top w:val="none" w:sz="0" w:space="0" w:color="auto"/>
            <w:left w:val="none" w:sz="0" w:space="0" w:color="auto"/>
            <w:bottom w:val="none" w:sz="0" w:space="0" w:color="auto"/>
            <w:right w:val="none" w:sz="0" w:space="0" w:color="auto"/>
          </w:divBdr>
        </w:div>
        <w:div w:id="1742093303">
          <w:marLeft w:val="0"/>
          <w:marRight w:val="0"/>
          <w:marTop w:val="0"/>
          <w:marBottom w:val="0"/>
          <w:divBdr>
            <w:top w:val="none" w:sz="0" w:space="0" w:color="auto"/>
            <w:left w:val="none" w:sz="0" w:space="0" w:color="auto"/>
            <w:bottom w:val="none" w:sz="0" w:space="0" w:color="auto"/>
            <w:right w:val="none" w:sz="0" w:space="0" w:color="auto"/>
          </w:divBdr>
        </w:div>
        <w:div w:id="1747410867">
          <w:marLeft w:val="0"/>
          <w:marRight w:val="0"/>
          <w:marTop w:val="0"/>
          <w:marBottom w:val="0"/>
          <w:divBdr>
            <w:top w:val="none" w:sz="0" w:space="0" w:color="auto"/>
            <w:left w:val="none" w:sz="0" w:space="0" w:color="auto"/>
            <w:bottom w:val="none" w:sz="0" w:space="0" w:color="auto"/>
            <w:right w:val="none" w:sz="0" w:space="0" w:color="auto"/>
          </w:divBdr>
        </w:div>
        <w:div w:id="1823427272">
          <w:marLeft w:val="0"/>
          <w:marRight w:val="0"/>
          <w:marTop w:val="0"/>
          <w:marBottom w:val="0"/>
          <w:divBdr>
            <w:top w:val="none" w:sz="0" w:space="0" w:color="auto"/>
            <w:left w:val="none" w:sz="0" w:space="0" w:color="auto"/>
            <w:bottom w:val="none" w:sz="0" w:space="0" w:color="auto"/>
            <w:right w:val="none" w:sz="0" w:space="0" w:color="auto"/>
          </w:divBdr>
        </w:div>
        <w:div w:id="1830094592">
          <w:marLeft w:val="0"/>
          <w:marRight w:val="0"/>
          <w:marTop w:val="0"/>
          <w:marBottom w:val="0"/>
          <w:divBdr>
            <w:top w:val="none" w:sz="0" w:space="0" w:color="auto"/>
            <w:left w:val="none" w:sz="0" w:space="0" w:color="auto"/>
            <w:bottom w:val="none" w:sz="0" w:space="0" w:color="auto"/>
            <w:right w:val="none" w:sz="0" w:space="0" w:color="auto"/>
          </w:divBdr>
        </w:div>
        <w:div w:id="1929075577">
          <w:marLeft w:val="0"/>
          <w:marRight w:val="0"/>
          <w:marTop w:val="0"/>
          <w:marBottom w:val="0"/>
          <w:divBdr>
            <w:top w:val="none" w:sz="0" w:space="0" w:color="auto"/>
            <w:left w:val="none" w:sz="0" w:space="0" w:color="auto"/>
            <w:bottom w:val="none" w:sz="0" w:space="0" w:color="auto"/>
            <w:right w:val="none" w:sz="0" w:space="0" w:color="auto"/>
          </w:divBdr>
        </w:div>
        <w:div w:id="1995404539">
          <w:marLeft w:val="0"/>
          <w:marRight w:val="0"/>
          <w:marTop w:val="0"/>
          <w:marBottom w:val="0"/>
          <w:divBdr>
            <w:top w:val="none" w:sz="0" w:space="0" w:color="auto"/>
            <w:left w:val="none" w:sz="0" w:space="0" w:color="auto"/>
            <w:bottom w:val="none" w:sz="0" w:space="0" w:color="auto"/>
            <w:right w:val="none" w:sz="0" w:space="0" w:color="auto"/>
          </w:divBdr>
        </w:div>
        <w:div w:id="2041128601">
          <w:marLeft w:val="0"/>
          <w:marRight w:val="0"/>
          <w:marTop w:val="0"/>
          <w:marBottom w:val="0"/>
          <w:divBdr>
            <w:top w:val="none" w:sz="0" w:space="0" w:color="auto"/>
            <w:left w:val="none" w:sz="0" w:space="0" w:color="auto"/>
            <w:bottom w:val="none" w:sz="0" w:space="0" w:color="auto"/>
            <w:right w:val="none" w:sz="0" w:space="0" w:color="auto"/>
          </w:divBdr>
        </w:div>
        <w:div w:id="2084062765">
          <w:marLeft w:val="0"/>
          <w:marRight w:val="0"/>
          <w:marTop w:val="0"/>
          <w:marBottom w:val="0"/>
          <w:divBdr>
            <w:top w:val="none" w:sz="0" w:space="0" w:color="auto"/>
            <w:left w:val="none" w:sz="0" w:space="0" w:color="auto"/>
            <w:bottom w:val="none" w:sz="0" w:space="0" w:color="auto"/>
            <w:right w:val="none" w:sz="0" w:space="0" w:color="auto"/>
          </w:divBdr>
        </w:div>
        <w:div w:id="2100565331">
          <w:marLeft w:val="0"/>
          <w:marRight w:val="0"/>
          <w:marTop w:val="0"/>
          <w:marBottom w:val="0"/>
          <w:divBdr>
            <w:top w:val="none" w:sz="0" w:space="0" w:color="auto"/>
            <w:left w:val="none" w:sz="0" w:space="0" w:color="auto"/>
            <w:bottom w:val="none" w:sz="0" w:space="0" w:color="auto"/>
            <w:right w:val="none" w:sz="0" w:space="0" w:color="auto"/>
          </w:divBdr>
        </w:div>
      </w:divsChild>
    </w:div>
    <w:div w:id="847450753">
      <w:bodyDiv w:val="1"/>
      <w:marLeft w:val="0"/>
      <w:marRight w:val="0"/>
      <w:marTop w:val="0"/>
      <w:marBottom w:val="0"/>
      <w:divBdr>
        <w:top w:val="none" w:sz="0" w:space="0" w:color="auto"/>
        <w:left w:val="none" w:sz="0" w:space="0" w:color="auto"/>
        <w:bottom w:val="none" w:sz="0" w:space="0" w:color="auto"/>
        <w:right w:val="none" w:sz="0" w:space="0" w:color="auto"/>
      </w:divBdr>
      <w:divsChild>
        <w:div w:id="1354962530">
          <w:marLeft w:val="0"/>
          <w:marRight w:val="0"/>
          <w:marTop w:val="0"/>
          <w:marBottom w:val="0"/>
          <w:divBdr>
            <w:top w:val="none" w:sz="0" w:space="0" w:color="auto"/>
            <w:left w:val="none" w:sz="0" w:space="0" w:color="auto"/>
            <w:bottom w:val="none" w:sz="0" w:space="0" w:color="auto"/>
            <w:right w:val="none" w:sz="0" w:space="0" w:color="auto"/>
          </w:divBdr>
          <w:divsChild>
            <w:div w:id="1410927098">
              <w:marLeft w:val="0"/>
              <w:marRight w:val="0"/>
              <w:marTop w:val="0"/>
              <w:marBottom w:val="0"/>
              <w:divBdr>
                <w:top w:val="none" w:sz="0" w:space="0" w:color="auto"/>
                <w:left w:val="none" w:sz="0" w:space="0" w:color="auto"/>
                <w:bottom w:val="none" w:sz="0" w:space="0" w:color="auto"/>
                <w:right w:val="none" w:sz="0" w:space="0" w:color="auto"/>
              </w:divBdr>
              <w:divsChild>
                <w:div w:id="212155852">
                  <w:marLeft w:val="0"/>
                  <w:marRight w:val="0"/>
                  <w:marTop w:val="0"/>
                  <w:marBottom w:val="0"/>
                  <w:divBdr>
                    <w:top w:val="none" w:sz="0" w:space="0" w:color="auto"/>
                    <w:left w:val="none" w:sz="0" w:space="0" w:color="auto"/>
                    <w:bottom w:val="none" w:sz="0" w:space="0" w:color="auto"/>
                    <w:right w:val="none" w:sz="0" w:space="0" w:color="auto"/>
                  </w:divBdr>
                  <w:divsChild>
                    <w:div w:id="7188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6983">
      <w:bodyDiv w:val="1"/>
      <w:marLeft w:val="0"/>
      <w:marRight w:val="0"/>
      <w:marTop w:val="0"/>
      <w:marBottom w:val="0"/>
      <w:divBdr>
        <w:top w:val="none" w:sz="0" w:space="0" w:color="auto"/>
        <w:left w:val="none" w:sz="0" w:space="0" w:color="auto"/>
        <w:bottom w:val="none" w:sz="0" w:space="0" w:color="auto"/>
        <w:right w:val="none" w:sz="0" w:space="0" w:color="auto"/>
      </w:divBdr>
    </w:div>
    <w:div w:id="857281129">
      <w:bodyDiv w:val="1"/>
      <w:marLeft w:val="0"/>
      <w:marRight w:val="0"/>
      <w:marTop w:val="0"/>
      <w:marBottom w:val="0"/>
      <w:divBdr>
        <w:top w:val="none" w:sz="0" w:space="0" w:color="auto"/>
        <w:left w:val="none" w:sz="0" w:space="0" w:color="auto"/>
        <w:bottom w:val="none" w:sz="0" w:space="0" w:color="auto"/>
        <w:right w:val="none" w:sz="0" w:space="0" w:color="auto"/>
      </w:divBdr>
    </w:div>
    <w:div w:id="861937804">
      <w:bodyDiv w:val="1"/>
      <w:marLeft w:val="0"/>
      <w:marRight w:val="0"/>
      <w:marTop w:val="0"/>
      <w:marBottom w:val="0"/>
      <w:divBdr>
        <w:top w:val="none" w:sz="0" w:space="0" w:color="auto"/>
        <w:left w:val="none" w:sz="0" w:space="0" w:color="auto"/>
        <w:bottom w:val="none" w:sz="0" w:space="0" w:color="auto"/>
        <w:right w:val="none" w:sz="0" w:space="0" w:color="auto"/>
      </w:divBdr>
      <w:divsChild>
        <w:div w:id="1543397664">
          <w:marLeft w:val="0"/>
          <w:marRight w:val="0"/>
          <w:marTop w:val="0"/>
          <w:marBottom w:val="0"/>
          <w:divBdr>
            <w:top w:val="none" w:sz="0" w:space="0" w:color="auto"/>
            <w:left w:val="none" w:sz="0" w:space="0" w:color="auto"/>
            <w:bottom w:val="none" w:sz="0" w:space="0" w:color="auto"/>
            <w:right w:val="none" w:sz="0" w:space="0" w:color="auto"/>
          </w:divBdr>
          <w:divsChild>
            <w:div w:id="1891770930">
              <w:marLeft w:val="0"/>
              <w:marRight w:val="0"/>
              <w:marTop w:val="0"/>
              <w:marBottom w:val="0"/>
              <w:divBdr>
                <w:top w:val="none" w:sz="0" w:space="0" w:color="auto"/>
                <w:left w:val="none" w:sz="0" w:space="0" w:color="auto"/>
                <w:bottom w:val="none" w:sz="0" w:space="0" w:color="auto"/>
                <w:right w:val="none" w:sz="0" w:space="0" w:color="auto"/>
              </w:divBdr>
              <w:divsChild>
                <w:div w:id="67389041">
                  <w:marLeft w:val="0"/>
                  <w:marRight w:val="0"/>
                  <w:marTop w:val="0"/>
                  <w:marBottom w:val="0"/>
                  <w:divBdr>
                    <w:top w:val="none" w:sz="0" w:space="0" w:color="auto"/>
                    <w:left w:val="none" w:sz="0" w:space="0" w:color="auto"/>
                    <w:bottom w:val="none" w:sz="0" w:space="0" w:color="auto"/>
                    <w:right w:val="none" w:sz="0" w:space="0" w:color="auto"/>
                  </w:divBdr>
                  <w:divsChild>
                    <w:div w:id="6003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63911">
      <w:bodyDiv w:val="1"/>
      <w:marLeft w:val="0"/>
      <w:marRight w:val="0"/>
      <w:marTop w:val="0"/>
      <w:marBottom w:val="0"/>
      <w:divBdr>
        <w:top w:val="none" w:sz="0" w:space="0" w:color="auto"/>
        <w:left w:val="none" w:sz="0" w:space="0" w:color="auto"/>
        <w:bottom w:val="none" w:sz="0" w:space="0" w:color="auto"/>
        <w:right w:val="none" w:sz="0" w:space="0" w:color="auto"/>
      </w:divBdr>
    </w:div>
    <w:div w:id="945427738">
      <w:bodyDiv w:val="1"/>
      <w:marLeft w:val="0"/>
      <w:marRight w:val="0"/>
      <w:marTop w:val="0"/>
      <w:marBottom w:val="0"/>
      <w:divBdr>
        <w:top w:val="none" w:sz="0" w:space="0" w:color="auto"/>
        <w:left w:val="none" w:sz="0" w:space="0" w:color="auto"/>
        <w:bottom w:val="none" w:sz="0" w:space="0" w:color="auto"/>
        <w:right w:val="none" w:sz="0" w:space="0" w:color="auto"/>
      </w:divBdr>
    </w:div>
    <w:div w:id="971441896">
      <w:bodyDiv w:val="1"/>
      <w:marLeft w:val="0"/>
      <w:marRight w:val="0"/>
      <w:marTop w:val="0"/>
      <w:marBottom w:val="0"/>
      <w:divBdr>
        <w:top w:val="none" w:sz="0" w:space="0" w:color="auto"/>
        <w:left w:val="none" w:sz="0" w:space="0" w:color="auto"/>
        <w:bottom w:val="none" w:sz="0" w:space="0" w:color="auto"/>
        <w:right w:val="none" w:sz="0" w:space="0" w:color="auto"/>
      </w:divBdr>
      <w:divsChild>
        <w:div w:id="312150061">
          <w:marLeft w:val="0"/>
          <w:marRight w:val="0"/>
          <w:marTop w:val="0"/>
          <w:marBottom w:val="0"/>
          <w:divBdr>
            <w:top w:val="none" w:sz="0" w:space="0" w:color="auto"/>
            <w:left w:val="none" w:sz="0" w:space="0" w:color="auto"/>
            <w:bottom w:val="none" w:sz="0" w:space="0" w:color="auto"/>
            <w:right w:val="none" w:sz="0" w:space="0" w:color="auto"/>
          </w:divBdr>
        </w:div>
      </w:divsChild>
    </w:div>
    <w:div w:id="995763634">
      <w:bodyDiv w:val="1"/>
      <w:marLeft w:val="0"/>
      <w:marRight w:val="0"/>
      <w:marTop w:val="0"/>
      <w:marBottom w:val="0"/>
      <w:divBdr>
        <w:top w:val="none" w:sz="0" w:space="0" w:color="auto"/>
        <w:left w:val="none" w:sz="0" w:space="0" w:color="auto"/>
        <w:bottom w:val="none" w:sz="0" w:space="0" w:color="auto"/>
        <w:right w:val="none" w:sz="0" w:space="0" w:color="auto"/>
      </w:divBdr>
    </w:div>
    <w:div w:id="1039010538">
      <w:bodyDiv w:val="1"/>
      <w:marLeft w:val="0"/>
      <w:marRight w:val="0"/>
      <w:marTop w:val="0"/>
      <w:marBottom w:val="0"/>
      <w:divBdr>
        <w:top w:val="none" w:sz="0" w:space="0" w:color="auto"/>
        <w:left w:val="none" w:sz="0" w:space="0" w:color="auto"/>
        <w:bottom w:val="none" w:sz="0" w:space="0" w:color="auto"/>
        <w:right w:val="none" w:sz="0" w:space="0" w:color="auto"/>
      </w:divBdr>
    </w:div>
    <w:div w:id="1042366501">
      <w:bodyDiv w:val="1"/>
      <w:marLeft w:val="0"/>
      <w:marRight w:val="0"/>
      <w:marTop w:val="0"/>
      <w:marBottom w:val="0"/>
      <w:divBdr>
        <w:top w:val="none" w:sz="0" w:space="0" w:color="auto"/>
        <w:left w:val="none" w:sz="0" w:space="0" w:color="auto"/>
        <w:bottom w:val="none" w:sz="0" w:space="0" w:color="auto"/>
        <w:right w:val="none" w:sz="0" w:space="0" w:color="auto"/>
      </w:divBdr>
      <w:divsChild>
        <w:div w:id="925769118">
          <w:marLeft w:val="0"/>
          <w:marRight w:val="0"/>
          <w:marTop w:val="0"/>
          <w:marBottom w:val="0"/>
          <w:divBdr>
            <w:top w:val="none" w:sz="0" w:space="0" w:color="auto"/>
            <w:left w:val="none" w:sz="0" w:space="0" w:color="auto"/>
            <w:bottom w:val="none" w:sz="0" w:space="0" w:color="auto"/>
            <w:right w:val="none" w:sz="0" w:space="0" w:color="auto"/>
          </w:divBdr>
        </w:div>
        <w:div w:id="928587049">
          <w:marLeft w:val="0"/>
          <w:marRight w:val="0"/>
          <w:marTop w:val="0"/>
          <w:marBottom w:val="0"/>
          <w:divBdr>
            <w:top w:val="none" w:sz="0" w:space="0" w:color="auto"/>
            <w:left w:val="none" w:sz="0" w:space="0" w:color="auto"/>
            <w:bottom w:val="none" w:sz="0" w:space="0" w:color="auto"/>
            <w:right w:val="none" w:sz="0" w:space="0" w:color="auto"/>
          </w:divBdr>
        </w:div>
        <w:div w:id="2039574964">
          <w:marLeft w:val="0"/>
          <w:marRight w:val="0"/>
          <w:marTop w:val="0"/>
          <w:marBottom w:val="0"/>
          <w:divBdr>
            <w:top w:val="none" w:sz="0" w:space="0" w:color="auto"/>
            <w:left w:val="none" w:sz="0" w:space="0" w:color="auto"/>
            <w:bottom w:val="none" w:sz="0" w:space="0" w:color="auto"/>
            <w:right w:val="none" w:sz="0" w:space="0" w:color="auto"/>
          </w:divBdr>
        </w:div>
      </w:divsChild>
    </w:div>
    <w:div w:id="1142161527">
      <w:bodyDiv w:val="1"/>
      <w:marLeft w:val="0"/>
      <w:marRight w:val="0"/>
      <w:marTop w:val="0"/>
      <w:marBottom w:val="0"/>
      <w:divBdr>
        <w:top w:val="none" w:sz="0" w:space="0" w:color="auto"/>
        <w:left w:val="none" w:sz="0" w:space="0" w:color="auto"/>
        <w:bottom w:val="none" w:sz="0" w:space="0" w:color="auto"/>
        <w:right w:val="none" w:sz="0" w:space="0" w:color="auto"/>
      </w:divBdr>
    </w:div>
    <w:div w:id="1153596429">
      <w:bodyDiv w:val="1"/>
      <w:marLeft w:val="0"/>
      <w:marRight w:val="0"/>
      <w:marTop w:val="0"/>
      <w:marBottom w:val="0"/>
      <w:divBdr>
        <w:top w:val="none" w:sz="0" w:space="0" w:color="auto"/>
        <w:left w:val="none" w:sz="0" w:space="0" w:color="auto"/>
        <w:bottom w:val="none" w:sz="0" w:space="0" w:color="auto"/>
        <w:right w:val="none" w:sz="0" w:space="0" w:color="auto"/>
      </w:divBdr>
    </w:div>
    <w:div w:id="1154108963">
      <w:bodyDiv w:val="1"/>
      <w:marLeft w:val="0"/>
      <w:marRight w:val="0"/>
      <w:marTop w:val="0"/>
      <w:marBottom w:val="0"/>
      <w:divBdr>
        <w:top w:val="none" w:sz="0" w:space="0" w:color="auto"/>
        <w:left w:val="none" w:sz="0" w:space="0" w:color="auto"/>
        <w:bottom w:val="none" w:sz="0" w:space="0" w:color="auto"/>
        <w:right w:val="none" w:sz="0" w:space="0" w:color="auto"/>
      </w:divBdr>
    </w:div>
    <w:div w:id="1171137794">
      <w:bodyDiv w:val="1"/>
      <w:marLeft w:val="0"/>
      <w:marRight w:val="0"/>
      <w:marTop w:val="0"/>
      <w:marBottom w:val="0"/>
      <w:divBdr>
        <w:top w:val="none" w:sz="0" w:space="0" w:color="auto"/>
        <w:left w:val="none" w:sz="0" w:space="0" w:color="auto"/>
        <w:bottom w:val="none" w:sz="0" w:space="0" w:color="auto"/>
        <w:right w:val="none" w:sz="0" w:space="0" w:color="auto"/>
      </w:divBdr>
    </w:div>
    <w:div w:id="1178276664">
      <w:bodyDiv w:val="1"/>
      <w:marLeft w:val="0"/>
      <w:marRight w:val="0"/>
      <w:marTop w:val="0"/>
      <w:marBottom w:val="0"/>
      <w:divBdr>
        <w:top w:val="none" w:sz="0" w:space="0" w:color="auto"/>
        <w:left w:val="none" w:sz="0" w:space="0" w:color="auto"/>
        <w:bottom w:val="none" w:sz="0" w:space="0" w:color="auto"/>
        <w:right w:val="none" w:sz="0" w:space="0" w:color="auto"/>
      </w:divBdr>
    </w:div>
    <w:div w:id="1251625931">
      <w:bodyDiv w:val="1"/>
      <w:marLeft w:val="0"/>
      <w:marRight w:val="0"/>
      <w:marTop w:val="0"/>
      <w:marBottom w:val="0"/>
      <w:divBdr>
        <w:top w:val="none" w:sz="0" w:space="0" w:color="auto"/>
        <w:left w:val="none" w:sz="0" w:space="0" w:color="auto"/>
        <w:bottom w:val="none" w:sz="0" w:space="0" w:color="auto"/>
        <w:right w:val="none" w:sz="0" w:space="0" w:color="auto"/>
      </w:divBdr>
    </w:div>
    <w:div w:id="1288119589">
      <w:bodyDiv w:val="1"/>
      <w:marLeft w:val="0"/>
      <w:marRight w:val="0"/>
      <w:marTop w:val="0"/>
      <w:marBottom w:val="0"/>
      <w:divBdr>
        <w:top w:val="none" w:sz="0" w:space="0" w:color="auto"/>
        <w:left w:val="none" w:sz="0" w:space="0" w:color="auto"/>
        <w:bottom w:val="none" w:sz="0" w:space="0" w:color="auto"/>
        <w:right w:val="none" w:sz="0" w:space="0" w:color="auto"/>
      </w:divBdr>
    </w:div>
    <w:div w:id="1299068237">
      <w:bodyDiv w:val="1"/>
      <w:marLeft w:val="0"/>
      <w:marRight w:val="0"/>
      <w:marTop w:val="0"/>
      <w:marBottom w:val="0"/>
      <w:divBdr>
        <w:top w:val="none" w:sz="0" w:space="0" w:color="auto"/>
        <w:left w:val="none" w:sz="0" w:space="0" w:color="auto"/>
        <w:bottom w:val="none" w:sz="0" w:space="0" w:color="auto"/>
        <w:right w:val="none" w:sz="0" w:space="0" w:color="auto"/>
      </w:divBdr>
    </w:div>
    <w:div w:id="1318801934">
      <w:bodyDiv w:val="1"/>
      <w:marLeft w:val="0"/>
      <w:marRight w:val="0"/>
      <w:marTop w:val="0"/>
      <w:marBottom w:val="0"/>
      <w:divBdr>
        <w:top w:val="none" w:sz="0" w:space="0" w:color="auto"/>
        <w:left w:val="none" w:sz="0" w:space="0" w:color="auto"/>
        <w:bottom w:val="none" w:sz="0" w:space="0" w:color="auto"/>
        <w:right w:val="none" w:sz="0" w:space="0" w:color="auto"/>
      </w:divBdr>
    </w:div>
    <w:div w:id="1400635630">
      <w:bodyDiv w:val="1"/>
      <w:marLeft w:val="0"/>
      <w:marRight w:val="0"/>
      <w:marTop w:val="0"/>
      <w:marBottom w:val="0"/>
      <w:divBdr>
        <w:top w:val="none" w:sz="0" w:space="0" w:color="auto"/>
        <w:left w:val="none" w:sz="0" w:space="0" w:color="auto"/>
        <w:bottom w:val="none" w:sz="0" w:space="0" w:color="auto"/>
        <w:right w:val="none" w:sz="0" w:space="0" w:color="auto"/>
      </w:divBdr>
    </w:div>
    <w:div w:id="1426460126">
      <w:bodyDiv w:val="1"/>
      <w:marLeft w:val="0"/>
      <w:marRight w:val="0"/>
      <w:marTop w:val="0"/>
      <w:marBottom w:val="0"/>
      <w:divBdr>
        <w:top w:val="none" w:sz="0" w:space="0" w:color="auto"/>
        <w:left w:val="none" w:sz="0" w:space="0" w:color="auto"/>
        <w:bottom w:val="none" w:sz="0" w:space="0" w:color="auto"/>
        <w:right w:val="none" w:sz="0" w:space="0" w:color="auto"/>
      </w:divBdr>
      <w:divsChild>
        <w:div w:id="98569492">
          <w:marLeft w:val="0"/>
          <w:marRight w:val="0"/>
          <w:marTop w:val="0"/>
          <w:marBottom w:val="0"/>
          <w:divBdr>
            <w:top w:val="none" w:sz="0" w:space="0" w:color="auto"/>
            <w:left w:val="none" w:sz="0" w:space="0" w:color="auto"/>
            <w:bottom w:val="none" w:sz="0" w:space="0" w:color="auto"/>
            <w:right w:val="none" w:sz="0" w:space="0" w:color="auto"/>
          </w:divBdr>
        </w:div>
        <w:div w:id="846402841">
          <w:marLeft w:val="0"/>
          <w:marRight w:val="0"/>
          <w:marTop w:val="0"/>
          <w:marBottom w:val="0"/>
          <w:divBdr>
            <w:top w:val="none" w:sz="0" w:space="0" w:color="auto"/>
            <w:left w:val="none" w:sz="0" w:space="0" w:color="auto"/>
            <w:bottom w:val="none" w:sz="0" w:space="0" w:color="auto"/>
            <w:right w:val="none" w:sz="0" w:space="0" w:color="auto"/>
          </w:divBdr>
        </w:div>
        <w:div w:id="1647851483">
          <w:marLeft w:val="0"/>
          <w:marRight w:val="0"/>
          <w:marTop w:val="0"/>
          <w:marBottom w:val="0"/>
          <w:divBdr>
            <w:top w:val="none" w:sz="0" w:space="0" w:color="auto"/>
            <w:left w:val="none" w:sz="0" w:space="0" w:color="auto"/>
            <w:bottom w:val="none" w:sz="0" w:space="0" w:color="auto"/>
            <w:right w:val="none" w:sz="0" w:space="0" w:color="auto"/>
          </w:divBdr>
        </w:div>
      </w:divsChild>
    </w:div>
    <w:div w:id="1431468486">
      <w:bodyDiv w:val="1"/>
      <w:marLeft w:val="0"/>
      <w:marRight w:val="0"/>
      <w:marTop w:val="0"/>
      <w:marBottom w:val="0"/>
      <w:divBdr>
        <w:top w:val="none" w:sz="0" w:space="0" w:color="auto"/>
        <w:left w:val="none" w:sz="0" w:space="0" w:color="auto"/>
        <w:bottom w:val="none" w:sz="0" w:space="0" w:color="auto"/>
        <w:right w:val="none" w:sz="0" w:space="0" w:color="auto"/>
      </w:divBdr>
    </w:div>
    <w:div w:id="1437628345">
      <w:bodyDiv w:val="1"/>
      <w:marLeft w:val="0"/>
      <w:marRight w:val="0"/>
      <w:marTop w:val="0"/>
      <w:marBottom w:val="0"/>
      <w:divBdr>
        <w:top w:val="none" w:sz="0" w:space="0" w:color="auto"/>
        <w:left w:val="none" w:sz="0" w:space="0" w:color="auto"/>
        <w:bottom w:val="none" w:sz="0" w:space="0" w:color="auto"/>
        <w:right w:val="none" w:sz="0" w:space="0" w:color="auto"/>
      </w:divBdr>
    </w:div>
    <w:div w:id="1447846823">
      <w:bodyDiv w:val="1"/>
      <w:marLeft w:val="0"/>
      <w:marRight w:val="0"/>
      <w:marTop w:val="0"/>
      <w:marBottom w:val="0"/>
      <w:divBdr>
        <w:top w:val="none" w:sz="0" w:space="0" w:color="auto"/>
        <w:left w:val="none" w:sz="0" w:space="0" w:color="auto"/>
        <w:bottom w:val="none" w:sz="0" w:space="0" w:color="auto"/>
        <w:right w:val="none" w:sz="0" w:space="0" w:color="auto"/>
      </w:divBdr>
    </w:div>
    <w:div w:id="1454011019">
      <w:bodyDiv w:val="1"/>
      <w:marLeft w:val="0"/>
      <w:marRight w:val="0"/>
      <w:marTop w:val="0"/>
      <w:marBottom w:val="0"/>
      <w:divBdr>
        <w:top w:val="none" w:sz="0" w:space="0" w:color="auto"/>
        <w:left w:val="none" w:sz="0" w:space="0" w:color="auto"/>
        <w:bottom w:val="none" w:sz="0" w:space="0" w:color="auto"/>
        <w:right w:val="none" w:sz="0" w:space="0" w:color="auto"/>
      </w:divBdr>
    </w:div>
    <w:div w:id="1495563994">
      <w:bodyDiv w:val="1"/>
      <w:marLeft w:val="0"/>
      <w:marRight w:val="0"/>
      <w:marTop w:val="0"/>
      <w:marBottom w:val="0"/>
      <w:divBdr>
        <w:top w:val="none" w:sz="0" w:space="0" w:color="auto"/>
        <w:left w:val="none" w:sz="0" w:space="0" w:color="auto"/>
        <w:bottom w:val="none" w:sz="0" w:space="0" w:color="auto"/>
        <w:right w:val="none" w:sz="0" w:space="0" w:color="auto"/>
      </w:divBdr>
    </w:div>
    <w:div w:id="1503811403">
      <w:bodyDiv w:val="1"/>
      <w:marLeft w:val="0"/>
      <w:marRight w:val="0"/>
      <w:marTop w:val="0"/>
      <w:marBottom w:val="0"/>
      <w:divBdr>
        <w:top w:val="none" w:sz="0" w:space="0" w:color="auto"/>
        <w:left w:val="none" w:sz="0" w:space="0" w:color="auto"/>
        <w:bottom w:val="none" w:sz="0" w:space="0" w:color="auto"/>
        <w:right w:val="none" w:sz="0" w:space="0" w:color="auto"/>
      </w:divBdr>
    </w:div>
    <w:div w:id="1513883969">
      <w:bodyDiv w:val="1"/>
      <w:marLeft w:val="0"/>
      <w:marRight w:val="0"/>
      <w:marTop w:val="0"/>
      <w:marBottom w:val="0"/>
      <w:divBdr>
        <w:top w:val="none" w:sz="0" w:space="0" w:color="auto"/>
        <w:left w:val="none" w:sz="0" w:space="0" w:color="auto"/>
        <w:bottom w:val="none" w:sz="0" w:space="0" w:color="auto"/>
        <w:right w:val="none" w:sz="0" w:space="0" w:color="auto"/>
      </w:divBdr>
    </w:div>
    <w:div w:id="1520508169">
      <w:bodyDiv w:val="1"/>
      <w:marLeft w:val="0"/>
      <w:marRight w:val="0"/>
      <w:marTop w:val="0"/>
      <w:marBottom w:val="0"/>
      <w:divBdr>
        <w:top w:val="none" w:sz="0" w:space="0" w:color="auto"/>
        <w:left w:val="none" w:sz="0" w:space="0" w:color="auto"/>
        <w:bottom w:val="none" w:sz="0" w:space="0" w:color="auto"/>
        <w:right w:val="none" w:sz="0" w:space="0" w:color="auto"/>
      </w:divBdr>
    </w:div>
    <w:div w:id="1546795207">
      <w:bodyDiv w:val="1"/>
      <w:marLeft w:val="0"/>
      <w:marRight w:val="0"/>
      <w:marTop w:val="0"/>
      <w:marBottom w:val="0"/>
      <w:divBdr>
        <w:top w:val="none" w:sz="0" w:space="0" w:color="auto"/>
        <w:left w:val="none" w:sz="0" w:space="0" w:color="auto"/>
        <w:bottom w:val="none" w:sz="0" w:space="0" w:color="auto"/>
        <w:right w:val="none" w:sz="0" w:space="0" w:color="auto"/>
      </w:divBdr>
      <w:divsChild>
        <w:div w:id="68696055">
          <w:marLeft w:val="0"/>
          <w:marRight w:val="0"/>
          <w:marTop w:val="0"/>
          <w:marBottom w:val="0"/>
          <w:divBdr>
            <w:top w:val="none" w:sz="0" w:space="0" w:color="auto"/>
            <w:left w:val="none" w:sz="0" w:space="0" w:color="auto"/>
            <w:bottom w:val="none" w:sz="0" w:space="0" w:color="auto"/>
            <w:right w:val="none" w:sz="0" w:space="0" w:color="auto"/>
          </w:divBdr>
          <w:divsChild>
            <w:div w:id="1388916863">
              <w:marLeft w:val="0"/>
              <w:marRight w:val="0"/>
              <w:marTop w:val="0"/>
              <w:marBottom w:val="0"/>
              <w:divBdr>
                <w:top w:val="none" w:sz="0" w:space="0" w:color="auto"/>
                <w:left w:val="none" w:sz="0" w:space="0" w:color="auto"/>
                <w:bottom w:val="none" w:sz="0" w:space="0" w:color="auto"/>
                <w:right w:val="none" w:sz="0" w:space="0" w:color="auto"/>
              </w:divBdr>
            </w:div>
          </w:divsChild>
        </w:div>
        <w:div w:id="516238948">
          <w:marLeft w:val="0"/>
          <w:marRight w:val="0"/>
          <w:marTop w:val="0"/>
          <w:marBottom w:val="0"/>
          <w:divBdr>
            <w:top w:val="none" w:sz="0" w:space="0" w:color="auto"/>
            <w:left w:val="none" w:sz="0" w:space="0" w:color="auto"/>
            <w:bottom w:val="none" w:sz="0" w:space="0" w:color="auto"/>
            <w:right w:val="none" w:sz="0" w:space="0" w:color="auto"/>
          </w:divBdr>
        </w:div>
        <w:div w:id="1571235565">
          <w:marLeft w:val="0"/>
          <w:marRight w:val="0"/>
          <w:marTop w:val="0"/>
          <w:marBottom w:val="0"/>
          <w:divBdr>
            <w:top w:val="none" w:sz="0" w:space="0" w:color="auto"/>
            <w:left w:val="none" w:sz="0" w:space="0" w:color="auto"/>
            <w:bottom w:val="none" w:sz="0" w:space="0" w:color="auto"/>
            <w:right w:val="none" w:sz="0" w:space="0" w:color="auto"/>
          </w:divBdr>
        </w:div>
        <w:div w:id="1829780823">
          <w:marLeft w:val="0"/>
          <w:marRight w:val="0"/>
          <w:marTop w:val="0"/>
          <w:marBottom w:val="0"/>
          <w:divBdr>
            <w:top w:val="none" w:sz="0" w:space="0" w:color="auto"/>
            <w:left w:val="none" w:sz="0" w:space="0" w:color="auto"/>
            <w:bottom w:val="none" w:sz="0" w:space="0" w:color="auto"/>
            <w:right w:val="none" w:sz="0" w:space="0" w:color="auto"/>
          </w:divBdr>
          <w:divsChild>
            <w:div w:id="96188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659606">
      <w:bodyDiv w:val="1"/>
      <w:marLeft w:val="0"/>
      <w:marRight w:val="0"/>
      <w:marTop w:val="0"/>
      <w:marBottom w:val="0"/>
      <w:divBdr>
        <w:top w:val="none" w:sz="0" w:space="0" w:color="auto"/>
        <w:left w:val="none" w:sz="0" w:space="0" w:color="auto"/>
        <w:bottom w:val="none" w:sz="0" w:space="0" w:color="auto"/>
        <w:right w:val="none" w:sz="0" w:space="0" w:color="auto"/>
      </w:divBdr>
    </w:div>
    <w:div w:id="1646809735">
      <w:bodyDiv w:val="1"/>
      <w:marLeft w:val="0"/>
      <w:marRight w:val="0"/>
      <w:marTop w:val="0"/>
      <w:marBottom w:val="0"/>
      <w:divBdr>
        <w:top w:val="none" w:sz="0" w:space="0" w:color="auto"/>
        <w:left w:val="none" w:sz="0" w:space="0" w:color="auto"/>
        <w:bottom w:val="none" w:sz="0" w:space="0" w:color="auto"/>
        <w:right w:val="none" w:sz="0" w:space="0" w:color="auto"/>
      </w:divBdr>
    </w:div>
    <w:div w:id="1702124370">
      <w:bodyDiv w:val="1"/>
      <w:marLeft w:val="0"/>
      <w:marRight w:val="0"/>
      <w:marTop w:val="0"/>
      <w:marBottom w:val="0"/>
      <w:divBdr>
        <w:top w:val="none" w:sz="0" w:space="0" w:color="auto"/>
        <w:left w:val="none" w:sz="0" w:space="0" w:color="auto"/>
        <w:bottom w:val="none" w:sz="0" w:space="0" w:color="auto"/>
        <w:right w:val="none" w:sz="0" w:space="0" w:color="auto"/>
      </w:divBdr>
    </w:div>
    <w:div w:id="1739864924">
      <w:bodyDiv w:val="1"/>
      <w:marLeft w:val="0"/>
      <w:marRight w:val="0"/>
      <w:marTop w:val="0"/>
      <w:marBottom w:val="0"/>
      <w:divBdr>
        <w:top w:val="none" w:sz="0" w:space="0" w:color="auto"/>
        <w:left w:val="none" w:sz="0" w:space="0" w:color="auto"/>
        <w:bottom w:val="none" w:sz="0" w:space="0" w:color="auto"/>
        <w:right w:val="none" w:sz="0" w:space="0" w:color="auto"/>
      </w:divBdr>
    </w:div>
    <w:div w:id="1740522282">
      <w:bodyDiv w:val="1"/>
      <w:marLeft w:val="0"/>
      <w:marRight w:val="0"/>
      <w:marTop w:val="0"/>
      <w:marBottom w:val="0"/>
      <w:divBdr>
        <w:top w:val="none" w:sz="0" w:space="0" w:color="auto"/>
        <w:left w:val="none" w:sz="0" w:space="0" w:color="auto"/>
        <w:bottom w:val="none" w:sz="0" w:space="0" w:color="auto"/>
        <w:right w:val="none" w:sz="0" w:space="0" w:color="auto"/>
      </w:divBdr>
    </w:div>
    <w:div w:id="1764688067">
      <w:bodyDiv w:val="1"/>
      <w:marLeft w:val="0"/>
      <w:marRight w:val="0"/>
      <w:marTop w:val="0"/>
      <w:marBottom w:val="0"/>
      <w:divBdr>
        <w:top w:val="none" w:sz="0" w:space="0" w:color="auto"/>
        <w:left w:val="none" w:sz="0" w:space="0" w:color="auto"/>
        <w:bottom w:val="none" w:sz="0" w:space="0" w:color="auto"/>
        <w:right w:val="none" w:sz="0" w:space="0" w:color="auto"/>
      </w:divBdr>
    </w:div>
    <w:div w:id="1772895416">
      <w:bodyDiv w:val="1"/>
      <w:marLeft w:val="0"/>
      <w:marRight w:val="0"/>
      <w:marTop w:val="0"/>
      <w:marBottom w:val="0"/>
      <w:divBdr>
        <w:top w:val="none" w:sz="0" w:space="0" w:color="auto"/>
        <w:left w:val="none" w:sz="0" w:space="0" w:color="auto"/>
        <w:bottom w:val="none" w:sz="0" w:space="0" w:color="auto"/>
        <w:right w:val="none" w:sz="0" w:space="0" w:color="auto"/>
      </w:divBdr>
    </w:div>
    <w:div w:id="1781298809">
      <w:bodyDiv w:val="1"/>
      <w:marLeft w:val="0"/>
      <w:marRight w:val="0"/>
      <w:marTop w:val="0"/>
      <w:marBottom w:val="0"/>
      <w:divBdr>
        <w:top w:val="none" w:sz="0" w:space="0" w:color="auto"/>
        <w:left w:val="none" w:sz="0" w:space="0" w:color="auto"/>
        <w:bottom w:val="none" w:sz="0" w:space="0" w:color="auto"/>
        <w:right w:val="none" w:sz="0" w:space="0" w:color="auto"/>
      </w:divBdr>
    </w:div>
    <w:div w:id="1798570864">
      <w:bodyDiv w:val="1"/>
      <w:marLeft w:val="0"/>
      <w:marRight w:val="0"/>
      <w:marTop w:val="0"/>
      <w:marBottom w:val="0"/>
      <w:divBdr>
        <w:top w:val="none" w:sz="0" w:space="0" w:color="auto"/>
        <w:left w:val="none" w:sz="0" w:space="0" w:color="auto"/>
        <w:bottom w:val="none" w:sz="0" w:space="0" w:color="auto"/>
        <w:right w:val="none" w:sz="0" w:space="0" w:color="auto"/>
      </w:divBdr>
    </w:div>
    <w:div w:id="1826043582">
      <w:bodyDiv w:val="1"/>
      <w:marLeft w:val="0"/>
      <w:marRight w:val="0"/>
      <w:marTop w:val="0"/>
      <w:marBottom w:val="0"/>
      <w:divBdr>
        <w:top w:val="none" w:sz="0" w:space="0" w:color="auto"/>
        <w:left w:val="none" w:sz="0" w:space="0" w:color="auto"/>
        <w:bottom w:val="none" w:sz="0" w:space="0" w:color="auto"/>
        <w:right w:val="none" w:sz="0" w:space="0" w:color="auto"/>
      </w:divBdr>
    </w:div>
    <w:div w:id="1883664494">
      <w:bodyDiv w:val="1"/>
      <w:marLeft w:val="0"/>
      <w:marRight w:val="0"/>
      <w:marTop w:val="0"/>
      <w:marBottom w:val="0"/>
      <w:divBdr>
        <w:top w:val="none" w:sz="0" w:space="0" w:color="auto"/>
        <w:left w:val="none" w:sz="0" w:space="0" w:color="auto"/>
        <w:bottom w:val="none" w:sz="0" w:space="0" w:color="auto"/>
        <w:right w:val="none" w:sz="0" w:space="0" w:color="auto"/>
      </w:divBdr>
    </w:div>
    <w:div w:id="1895848885">
      <w:bodyDiv w:val="1"/>
      <w:marLeft w:val="0"/>
      <w:marRight w:val="0"/>
      <w:marTop w:val="0"/>
      <w:marBottom w:val="0"/>
      <w:divBdr>
        <w:top w:val="none" w:sz="0" w:space="0" w:color="auto"/>
        <w:left w:val="none" w:sz="0" w:space="0" w:color="auto"/>
        <w:bottom w:val="none" w:sz="0" w:space="0" w:color="auto"/>
        <w:right w:val="none" w:sz="0" w:space="0" w:color="auto"/>
      </w:divBdr>
    </w:div>
    <w:div w:id="1910075203">
      <w:bodyDiv w:val="1"/>
      <w:marLeft w:val="0"/>
      <w:marRight w:val="0"/>
      <w:marTop w:val="0"/>
      <w:marBottom w:val="0"/>
      <w:divBdr>
        <w:top w:val="none" w:sz="0" w:space="0" w:color="auto"/>
        <w:left w:val="none" w:sz="0" w:space="0" w:color="auto"/>
        <w:bottom w:val="none" w:sz="0" w:space="0" w:color="auto"/>
        <w:right w:val="none" w:sz="0" w:space="0" w:color="auto"/>
      </w:divBdr>
    </w:div>
    <w:div w:id="1912501287">
      <w:bodyDiv w:val="1"/>
      <w:marLeft w:val="0"/>
      <w:marRight w:val="0"/>
      <w:marTop w:val="0"/>
      <w:marBottom w:val="0"/>
      <w:divBdr>
        <w:top w:val="none" w:sz="0" w:space="0" w:color="auto"/>
        <w:left w:val="none" w:sz="0" w:space="0" w:color="auto"/>
        <w:bottom w:val="none" w:sz="0" w:space="0" w:color="auto"/>
        <w:right w:val="none" w:sz="0" w:space="0" w:color="auto"/>
      </w:divBdr>
    </w:div>
    <w:div w:id="1919747152">
      <w:bodyDiv w:val="1"/>
      <w:marLeft w:val="0"/>
      <w:marRight w:val="0"/>
      <w:marTop w:val="0"/>
      <w:marBottom w:val="0"/>
      <w:divBdr>
        <w:top w:val="none" w:sz="0" w:space="0" w:color="auto"/>
        <w:left w:val="none" w:sz="0" w:space="0" w:color="auto"/>
        <w:bottom w:val="none" w:sz="0" w:space="0" w:color="auto"/>
        <w:right w:val="none" w:sz="0" w:space="0" w:color="auto"/>
      </w:divBdr>
    </w:div>
    <w:div w:id="1934388002">
      <w:bodyDiv w:val="1"/>
      <w:marLeft w:val="0"/>
      <w:marRight w:val="0"/>
      <w:marTop w:val="0"/>
      <w:marBottom w:val="0"/>
      <w:divBdr>
        <w:top w:val="none" w:sz="0" w:space="0" w:color="auto"/>
        <w:left w:val="none" w:sz="0" w:space="0" w:color="auto"/>
        <w:bottom w:val="none" w:sz="0" w:space="0" w:color="auto"/>
        <w:right w:val="none" w:sz="0" w:space="0" w:color="auto"/>
      </w:divBdr>
    </w:div>
    <w:div w:id="1946959458">
      <w:bodyDiv w:val="1"/>
      <w:marLeft w:val="0"/>
      <w:marRight w:val="0"/>
      <w:marTop w:val="0"/>
      <w:marBottom w:val="0"/>
      <w:divBdr>
        <w:top w:val="none" w:sz="0" w:space="0" w:color="auto"/>
        <w:left w:val="none" w:sz="0" w:space="0" w:color="auto"/>
        <w:bottom w:val="none" w:sz="0" w:space="0" w:color="auto"/>
        <w:right w:val="none" w:sz="0" w:space="0" w:color="auto"/>
      </w:divBdr>
    </w:div>
    <w:div w:id="1972396231">
      <w:bodyDiv w:val="1"/>
      <w:marLeft w:val="0"/>
      <w:marRight w:val="0"/>
      <w:marTop w:val="0"/>
      <w:marBottom w:val="0"/>
      <w:divBdr>
        <w:top w:val="none" w:sz="0" w:space="0" w:color="auto"/>
        <w:left w:val="none" w:sz="0" w:space="0" w:color="auto"/>
        <w:bottom w:val="none" w:sz="0" w:space="0" w:color="auto"/>
        <w:right w:val="none" w:sz="0" w:space="0" w:color="auto"/>
      </w:divBdr>
    </w:div>
    <w:div w:id="1976982859">
      <w:bodyDiv w:val="1"/>
      <w:marLeft w:val="0"/>
      <w:marRight w:val="0"/>
      <w:marTop w:val="0"/>
      <w:marBottom w:val="0"/>
      <w:divBdr>
        <w:top w:val="none" w:sz="0" w:space="0" w:color="auto"/>
        <w:left w:val="none" w:sz="0" w:space="0" w:color="auto"/>
        <w:bottom w:val="none" w:sz="0" w:space="0" w:color="auto"/>
        <w:right w:val="none" w:sz="0" w:space="0" w:color="auto"/>
      </w:divBdr>
    </w:div>
    <w:div w:id="2010910128">
      <w:bodyDiv w:val="1"/>
      <w:marLeft w:val="0"/>
      <w:marRight w:val="0"/>
      <w:marTop w:val="0"/>
      <w:marBottom w:val="0"/>
      <w:divBdr>
        <w:top w:val="none" w:sz="0" w:space="0" w:color="auto"/>
        <w:left w:val="none" w:sz="0" w:space="0" w:color="auto"/>
        <w:bottom w:val="none" w:sz="0" w:space="0" w:color="auto"/>
        <w:right w:val="none" w:sz="0" w:space="0" w:color="auto"/>
      </w:divBdr>
    </w:div>
    <w:div w:id="2011515790">
      <w:bodyDiv w:val="1"/>
      <w:marLeft w:val="0"/>
      <w:marRight w:val="0"/>
      <w:marTop w:val="0"/>
      <w:marBottom w:val="0"/>
      <w:divBdr>
        <w:top w:val="none" w:sz="0" w:space="0" w:color="auto"/>
        <w:left w:val="none" w:sz="0" w:space="0" w:color="auto"/>
        <w:bottom w:val="none" w:sz="0" w:space="0" w:color="auto"/>
        <w:right w:val="none" w:sz="0" w:space="0" w:color="auto"/>
      </w:divBdr>
    </w:div>
    <w:div w:id="2045590418">
      <w:bodyDiv w:val="1"/>
      <w:marLeft w:val="0"/>
      <w:marRight w:val="0"/>
      <w:marTop w:val="0"/>
      <w:marBottom w:val="0"/>
      <w:divBdr>
        <w:top w:val="none" w:sz="0" w:space="0" w:color="auto"/>
        <w:left w:val="none" w:sz="0" w:space="0" w:color="auto"/>
        <w:bottom w:val="none" w:sz="0" w:space="0" w:color="auto"/>
        <w:right w:val="none" w:sz="0" w:space="0" w:color="auto"/>
      </w:divBdr>
    </w:div>
    <w:div w:id="2049258030">
      <w:bodyDiv w:val="1"/>
      <w:marLeft w:val="0"/>
      <w:marRight w:val="0"/>
      <w:marTop w:val="0"/>
      <w:marBottom w:val="0"/>
      <w:divBdr>
        <w:top w:val="none" w:sz="0" w:space="0" w:color="auto"/>
        <w:left w:val="none" w:sz="0" w:space="0" w:color="auto"/>
        <w:bottom w:val="none" w:sz="0" w:space="0" w:color="auto"/>
        <w:right w:val="none" w:sz="0" w:space="0" w:color="auto"/>
      </w:divBdr>
    </w:div>
    <w:div w:id="2060014437">
      <w:bodyDiv w:val="1"/>
      <w:marLeft w:val="0"/>
      <w:marRight w:val="0"/>
      <w:marTop w:val="0"/>
      <w:marBottom w:val="0"/>
      <w:divBdr>
        <w:top w:val="none" w:sz="0" w:space="0" w:color="auto"/>
        <w:left w:val="none" w:sz="0" w:space="0" w:color="auto"/>
        <w:bottom w:val="none" w:sz="0" w:space="0" w:color="auto"/>
        <w:right w:val="none" w:sz="0" w:space="0" w:color="auto"/>
      </w:divBdr>
    </w:div>
    <w:div w:id="2061204858">
      <w:bodyDiv w:val="1"/>
      <w:marLeft w:val="0"/>
      <w:marRight w:val="0"/>
      <w:marTop w:val="0"/>
      <w:marBottom w:val="0"/>
      <w:divBdr>
        <w:top w:val="none" w:sz="0" w:space="0" w:color="auto"/>
        <w:left w:val="none" w:sz="0" w:space="0" w:color="auto"/>
        <w:bottom w:val="none" w:sz="0" w:space="0" w:color="auto"/>
        <w:right w:val="none" w:sz="0" w:space="0" w:color="auto"/>
      </w:divBdr>
    </w:div>
    <w:div w:id="2088645761">
      <w:bodyDiv w:val="1"/>
      <w:marLeft w:val="0"/>
      <w:marRight w:val="0"/>
      <w:marTop w:val="0"/>
      <w:marBottom w:val="0"/>
      <w:divBdr>
        <w:top w:val="none" w:sz="0" w:space="0" w:color="auto"/>
        <w:left w:val="none" w:sz="0" w:space="0" w:color="auto"/>
        <w:bottom w:val="none" w:sz="0" w:space="0" w:color="auto"/>
        <w:right w:val="none" w:sz="0" w:space="0" w:color="auto"/>
      </w:divBdr>
    </w:div>
    <w:div w:id="2089688652">
      <w:bodyDiv w:val="1"/>
      <w:marLeft w:val="0"/>
      <w:marRight w:val="0"/>
      <w:marTop w:val="0"/>
      <w:marBottom w:val="0"/>
      <w:divBdr>
        <w:top w:val="none" w:sz="0" w:space="0" w:color="auto"/>
        <w:left w:val="none" w:sz="0" w:space="0" w:color="auto"/>
        <w:bottom w:val="none" w:sz="0" w:space="0" w:color="auto"/>
        <w:right w:val="none" w:sz="0" w:space="0" w:color="auto"/>
      </w:divBdr>
    </w:div>
    <w:div w:id="2105883350">
      <w:bodyDiv w:val="1"/>
      <w:marLeft w:val="0"/>
      <w:marRight w:val="0"/>
      <w:marTop w:val="0"/>
      <w:marBottom w:val="0"/>
      <w:divBdr>
        <w:top w:val="none" w:sz="0" w:space="0" w:color="auto"/>
        <w:left w:val="none" w:sz="0" w:space="0" w:color="auto"/>
        <w:bottom w:val="none" w:sz="0" w:space="0" w:color="auto"/>
        <w:right w:val="none" w:sz="0" w:space="0" w:color="auto"/>
      </w:divBdr>
    </w:div>
    <w:div w:id="2110854195">
      <w:bodyDiv w:val="1"/>
      <w:marLeft w:val="0"/>
      <w:marRight w:val="0"/>
      <w:marTop w:val="0"/>
      <w:marBottom w:val="0"/>
      <w:divBdr>
        <w:top w:val="none" w:sz="0" w:space="0" w:color="auto"/>
        <w:left w:val="none" w:sz="0" w:space="0" w:color="auto"/>
        <w:bottom w:val="none" w:sz="0" w:space="0" w:color="auto"/>
        <w:right w:val="none" w:sz="0" w:space="0" w:color="auto"/>
      </w:divBdr>
    </w:div>
    <w:div w:id="214230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A2FF6D-FEDC-4103-9F82-90770CDDD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23</Pages>
  <Words>5080</Words>
  <Characters>28957</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HORSESE</cp:lastModifiedBy>
  <cp:revision>84</cp:revision>
  <cp:lastPrinted>2020-08-27T10:48:00Z</cp:lastPrinted>
  <dcterms:created xsi:type="dcterms:W3CDTF">2022-01-25T10:36:00Z</dcterms:created>
  <dcterms:modified xsi:type="dcterms:W3CDTF">2025-07-03T07:10:00Z</dcterms:modified>
</cp:coreProperties>
</file>