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8C5" w:rsidRPr="00951CB7" w:rsidRDefault="002C08C5" w:rsidP="002C08C5">
      <w:pPr>
        <w:pStyle w:val="1"/>
        <w:tabs>
          <w:tab w:val="clear" w:pos="432"/>
        </w:tabs>
        <w:ind w:left="0" w:firstLine="0"/>
        <w:jc w:val="center"/>
        <w:rPr>
          <w:sz w:val="16"/>
          <w:szCs w:val="16"/>
        </w:rPr>
      </w:pPr>
      <w:r>
        <w:rPr>
          <w:noProof/>
          <w:szCs w:val="28"/>
          <w:lang w:eastAsia="ru-RU"/>
        </w:rPr>
        <w:drawing>
          <wp:anchor distT="0" distB="0" distL="114300" distR="114300" simplePos="0" relativeHeight="251659264" behindDoc="0" locked="0" layoutInCell="1" allowOverlap="1">
            <wp:simplePos x="0" y="0"/>
            <wp:positionH relativeFrom="column">
              <wp:posOffset>2762250</wp:posOffset>
            </wp:positionH>
            <wp:positionV relativeFrom="paragraph">
              <wp:posOffset>-88900</wp:posOffset>
            </wp:positionV>
            <wp:extent cx="572135" cy="685800"/>
            <wp:effectExtent l="0" t="0" r="0" b="0"/>
            <wp:wrapNone/>
            <wp:docPr id="2" name="Рисунок 2" descr="Герб_Белора_bw_sm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Белора_bw_smo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135" cy="685800"/>
                    </a:xfrm>
                    <a:prstGeom prst="rect">
                      <a:avLst/>
                    </a:prstGeom>
                    <a:noFill/>
                  </pic:spPr>
                </pic:pic>
              </a:graphicData>
            </a:graphic>
            <wp14:sizeRelH relativeFrom="page">
              <wp14:pctWidth>0</wp14:pctWidth>
            </wp14:sizeRelH>
            <wp14:sizeRelV relativeFrom="page">
              <wp14:pctHeight>0</wp14:pctHeight>
            </wp14:sizeRelV>
          </wp:anchor>
        </w:drawing>
      </w:r>
      <w:r w:rsidRPr="00951CB7">
        <w:rPr>
          <w:noProof/>
          <w:szCs w:val="28"/>
          <w:lang w:eastAsia="ru-RU"/>
        </w:rPr>
        <w:t xml:space="preserve">                                                          </w:t>
      </w:r>
      <w:r>
        <w:t xml:space="preserve">                        </w:t>
      </w:r>
    </w:p>
    <w:p w:rsidR="002C08C5" w:rsidRDefault="002C08C5" w:rsidP="002C08C5">
      <w:pPr>
        <w:jc w:val="center"/>
        <w:rPr>
          <w:b/>
          <w:sz w:val="28"/>
          <w:szCs w:val="28"/>
        </w:rPr>
      </w:pPr>
    </w:p>
    <w:p w:rsidR="002C08C5" w:rsidRDefault="002C08C5" w:rsidP="002C08C5">
      <w:pPr>
        <w:jc w:val="center"/>
        <w:rPr>
          <w:b/>
          <w:sz w:val="28"/>
          <w:szCs w:val="28"/>
        </w:rPr>
      </w:pPr>
    </w:p>
    <w:p w:rsidR="002C08C5" w:rsidRDefault="002C08C5" w:rsidP="002C08C5">
      <w:pPr>
        <w:jc w:val="center"/>
        <w:rPr>
          <w:b/>
          <w:sz w:val="28"/>
          <w:szCs w:val="28"/>
        </w:rPr>
      </w:pPr>
      <w:r>
        <w:rPr>
          <w:b/>
          <w:sz w:val="28"/>
          <w:szCs w:val="28"/>
        </w:rPr>
        <w:t>КРАСНОДАРСКИЙ КРАЙ</w:t>
      </w:r>
    </w:p>
    <w:p w:rsidR="002C08C5" w:rsidRDefault="002C08C5" w:rsidP="002C08C5">
      <w:pPr>
        <w:jc w:val="center"/>
        <w:rPr>
          <w:b/>
          <w:sz w:val="28"/>
          <w:szCs w:val="28"/>
        </w:rPr>
      </w:pPr>
      <w:r>
        <w:rPr>
          <w:b/>
          <w:sz w:val="28"/>
          <w:szCs w:val="28"/>
        </w:rPr>
        <w:t>БЕЛОРЕЧЕНСКИЙ РАЙОН</w:t>
      </w:r>
    </w:p>
    <w:p w:rsidR="002C08C5" w:rsidRDefault="002C08C5" w:rsidP="002C08C5">
      <w:pPr>
        <w:jc w:val="center"/>
        <w:rPr>
          <w:b/>
          <w:sz w:val="28"/>
          <w:szCs w:val="28"/>
        </w:rPr>
      </w:pPr>
      <w:r>
        <w:rPr>
          <w:b/>
          <w:sz w:val="28"/>
          <w:szCs w:val="28"/>
        </w:rPr>
        <w:t xml:space="preserve">СОВЕТ </w:t>
      </w:r>
      <w:r w:rsidR="003D6A46">
        <w:rPr>
          <w:b/>
          <w:sz w:val="28"/>
          <w:szCs w:val="28"/>
        </w:rPr>
        <w:t>РЯЗАНСКОГО</w:t>
      </w:r>
      <w:r>
        <w:rPr>
          <w:b/>
          <w:sz w:val="28"/>
          <w:szCs w:val="28"/>
        </w:rPr>
        <w:t xml:space="preserve"> СЕЛЬКОГО ПОСЕЛЕНИЯ</w:t>
      </w:r>
    </w:p>
    <w:p w:rsidR="002C08C5" w:rsidRDefault="002C08C5" w:rsidP="002C08C5">
      <w:pPr>
        <w:jc w:val="center"/>
        <w:rPr>
          <w:b/>
          <w:sz w:val="28"/>
          <w:szCs w:val="28"/>
        </w:rPr>
      </w:pPr>
      <w:r>
        <w:rPr>
          <w:b/>
          <w:sz w:val="28"/>
          <w:szCs w:val="28"/>
        </w:rPr>
        <w:t>БЕЛОРЕЧЕНСКОГО РАЙОНА</w:t>
      </w:r>
    </w:p>
    <w:p w:rsidR="002C08C5" w:rsidRDefault="002C08C5" w:rsidP="002C08C5">
      <w:pPr>
        <w:jc w:val="center"/>
        <w:rPr>
          <w:b/>
          <w:szCs w:val="28"/>
        </w:rPr>
      </w:pPr>
    </w:p>
    <w:p w:rsidR="002C08C5" w:rsidRDefault="003D6A46" w:rsidP="002C08C5">
      <w:pPr>
        <w:jc w:val="center"/>
        <w:rPr>
          <w:b/>
          <w:sz w:val="28"/>
          <w:szCs w:val="28"/>
        </w:rPr>
      </w:pPr>
      <w:r>
        <w:rPr>
          <w:b/>
          <w:sz w:val="28"/>
          <w:szCs w:val="28"/>
        </w:rPr>
        <w:t>38</w:t>
      </w:r>
      <w:r w:rsidR="002C08C5">
        <w:rPr>
          <w:b/>
          <w:sz w:val="28"/>
          <w:szCs w:val="28"/>
        </w:rPr>
        <w:t xml:space="preserve"> СЕССИЯ 5 СОЗЫВА</w:t>
      </w:r>
    </w:p>
    <w:p w:rsidR="002C08C5" w:rsidRDefault="002C08C5" w:rsidP="002C08C5">
      <w:pPr>
        <w:jc w:val="center"/>
        <w:rPr>
          <w:b/>
          <w:sz w:val="28"/>
          <w:szCs w:val="28"/>
        </w:rPr>
      </w:pPr>
    </w:p>
    <w:p w:rsidR="002C08C5" w:rsidRDefault="002C08C5" w:rsidP="002C08C5">
      <w:pPr>
        <w:jc w:val="center"/>
        <w:rPr>
          <w:b/>
          <w:sz w:val="28"/>
          <w:szCs w:val="28"/>
        </w:rPr>
      </w:pPr>
      <w:r>
        <w:rPr>
          <w:b/>
          <w:sz w:val="28"/>
          <w:szCs w:val="28"/>
        </w:rPr>
        <w:t xml:space="preserve">РЕШЕНИЕ  </w:t>
      </w:r>
    </w:p>
    <w:p w:rsidR="002C08C5" w:rsidRDefault="002C08C5" w:rsidP="002C08C5">
      <w:pPr>
        <w:jc w:val="center"/>
        <w:rPr>
          <w:b/>
          <w:sz w:val="28"/>
          <w:szCs w:val="28"/>
        </w:rPr>
      </w:pPr>
    </w:p>
    <w:p w:rsidR="002C08C5" w:rsidRDefault="002C08C5" w:rsidP="002C08C5">
      <w:pPr>
        <w:tabs>
          <w:tab w:val="right" w:pos="9540"/>
        </w:tabs>
        <w:jc w:val="center"/>
      </w:pPr>
      <w:r>
        <w:t xml:space="preserve">от </w:t>
      </w:r>
      <w:r w:rsidR="003D6A46">
        <w:t>1</w:t>
      </w:r>
      <w:r w:rsidR="00941A62">
        <w:t>9</w:t>
      </w:r>
      <w:r>
        <w:t xml:space="preserve"> </w:t>
      </w:r>
      <w:r w:rsidR="003D6A46">
        <w:t>августа</w:t>
      </w:r>
      <w:r>
        <w:t xml:space="preserve"> 2026 года                                                                                                            № </w:t>
      </w:r>
      <w:r w:rsidR="005F4AF3">
        <w:t>80</w:t>
      </w:r>
      <w:r>
        <w:t xml:space="preserve">                             </w:t>
      </w:r>
    </w:p>
    <w:p w:rsidR="002C08C5" w:rsidRDefault="002C08C5" w:rsidP="002C08C5">
      <w:pPr>
        <w:tabs>
          <w:tab w:val="right" w:pos="9540"/>
        </w:tabs>
        <w:jc w:val="center"/>
      </w:pPr>
      <w:r>
        <w:t xml:space="preserve"> </w:t>
      </w:r>
      <w:r w:rsidR="00D36AA4">
        <w:t>ст. Рязанская</w:t>
      </w:r>
    </w:p>
    <w:p w:rsidR="002C08C5" w:rsidRPr="0061475B" w:rsidRDefault="002C08C5" w:rsidP="002C08C5">
      <w:pPr>
        <w:widowControl w:val="0"/>
        <w:jc w:val="center"/>
        <w:rPr>
          <w:sz w:val="28"/>
          <w:szCs w:val="28"/>
        </w:rPr>
      </w:pPr>
    </w:p>
    <w:p w:rsidR="002C08C5" w:rsidRDefault="002C08C5" w:rsidP="002C08C5">
      <w:pPr>
        <w:jc w:val="center"/>
        <w:rPr>
          <w:b/>
          <w:sz w:val="28"/>
          <w:szCs w:val="28"/>
        </w:rPr>
      </w:pPr>
      <w:r w:rsidRPr="000F1634">
        <w:rPr>
          <w:b/>
          <w:sz w:val="28"/>
          <w:szCs w:val="28"/>
        </w:rPr>
        <w:t>Об о</w:t>
      </w:r>
      <w:r>
        <w:rPr>
          <w:b/>
          <w:sz w:val="28"/>
          <w:szCs w:val="28"/>
        </w:rPr>
        <w:t>публикован</w:t>
      </w:r>
      <w:r w:rsidRPr="000F1634">
        <w:rPr>
          <w:b/>
          <w:sz w:val="28"/>
          <w:szCs w:val="28"/>
        </w:rPr>
        <w:t xml:space="preserve">ии проекта </w:t>
      </w:r>
      <w:r>
        <w:rPr>
          <w:b/>
          <w:sz w:val="28"/>
          <w:szCs w:val="28"/>
        </w:rPr>
        <w:t>решения о принятии</w:t>
      </w:r>
    </w:p>
    <w:p w:rsidR="002C08C5" w:rsidRDefault="002C08C5" w:rsidP="002C08C5">
      <w:pPr>
        <w:jc w:val="center"/>
        <w:rPr>
          <w:b/>
          <w:sz w:val="28"/>
          <w:szCs w:val="28"/>
        </w:rPr>
      </w:pPr>
      <w:r>
        <w:rPr>
          <w:b/>
          <w:sz w:val="28"/>
          <w:szCs w:val="28"/>
        </w:rPr>
        <w:t>У</w:t>
      </w:r>
      <w:r w:rsidRPr="000F1634">
        <w:rPr>
          <w:b/>
          <w:sz w:val="28"/>
          <w:szCs w:val="28"/>
        </w:rPr>
        <w:t>став</w:t>
      </w:r>
      <w:r>
        <w:rPr>
          <w:b/>
          <w:sz w:val="28"/>
          <w:szCs w:val="28"/>
        </w:rPr>
        <w:t>а</w:t>
      </w:r>
      <w:r w:rsidRPr="000F1634">
        <w:rPr>
          <w:b/>
          <w:sz w:val="28"/>
          <w:szCs w:val="28"/>
        </w:rPr>
        <w:t xml:space="preserve"> </w:t>
      </w:r>
      <w:r w:rsidR="003D6A46">
        <w:rPr>
          <w:b/>
          <w:sz w:val="28"/>
          <w:szCs w:val="28"/>
        </w:rPr>
        <w:t xml:space="preserve">Рязанского </w:t>
      </w:r>
      <w:r>
        <w:rPr>
          <w:b/>
          <w:sz w:val="28"/>
          <w:szCs w:val="28"/>
        </w:rPr>
        <w:t>сельского поселения</w:t>
      </w:r>
    </w:p>
    <w:p w:rsidR="002C08C5" w:rsidRDefault="002C08C5" w:rsidP="002C08C5">
      <w:pPr>
        <w:jc w:val="center"/>
        <w:rPr>
          <w:b/>
          <w:sz w:val="28"/>
          <w:szCs w:val="28"/>
        </w:rPr>
      </w:pPr>
      <w:r w:rsidRPr="000F1634">
        <w:rPr>
          <w:b/>
          <w:sz w:val="28"/>
          <w:szCs w:val="28"/>
        </w:rPr>
        <w:t xml:space="preserve"> </w:t>
      </w:r>
      <w:r w:rsidRPr="004A791A">
        <w:rPr>
          <w:b/>
          <w:sz w:val="28"/>
          <w:szCs w:val="28"/>
        </w:rPr>
        <w:t xml:space="preserve">Белореченского муниципального района </w:t>
      </w:r>
    </w:p>
    <w:p w:rsidR="002C08C5" w:rsidRDefault="002C08C5" w:rsidP="002C08C5">
      <w:pPr>
        <w:jc w:val="center"/>
        <w:rPr>
          <w:b/>
          <w:sz w:val="28"/>
          <w:szCs w:val="28"/>
        </w:rPr>
      </w:pPr>
      <w:r w:rsidRPr="004A791A">
        <w:rPr>
          <w:b/>
          <w:sz w:val="28"/>
          <w:szCs w:val="28"/>
        </w:rPr>
        <w:t>Краснодарского края</w:t>
      </w:r>
    </w:p>
    <w:p w:rsidR="002C08C5" w:rsidRPr="004A791A" w:rsidRDefault="002C08C5" w:rsidP="002C08C5">
      <w:pPr>
        <w:jc w:val="center"/>
        <w:rPr>
          <w:b/>
          <w:sz w:val="28"/>
          <w:szCs w:val="28"/>
        </w:rPr>
      </w:pPr>
    </w:p>
    <w:p w:rsidR="002C08C5" w:rsidRDefault="002C08C5" w:rsidP="002C08C5">
      <w:pPr>
        <w:ind w:firstLine="567"/>
        <w:jc w:val="both"/>
        <w:rPr>
          <w:sz w:val="28"/>
          <w:szCs w:val="28"/>
        </w:rPr>
      </w:pPr>
      <w:r w:rsidRPr="00554B6D">
        <w:rPr>
          <w:sz w:val="28"/>
          <w:szCs w:val="28"/>
        </w:rPr>
        <w:t>Рассмотрев проект решения Устав</w:t>
      </w:r>
      <w:r>
        <w:rPr>
          <w:sz w:val="28"/>
          <w:szCs w:val="28"/>
        </w:rPr>
        <w:t>а</w:t>
      </w:r>
      <w:r w:rsidRPr="00554B6D">
        <w:rPr>
          <w:sz w:val="28"/>
          <w:szCs w:val="28"/>
        </w:rPr>
        <w:t xml:space="preserve"> </w:t>
      </w:r>
      <w:r w:rsidR="00021515">
        <w:rPr>
          <w:sz w:val="28"/>
          <w:szCs w:val="28"/>
        </w:rPr>
        <w:t>Рязанского</w:t>
      </w:r>
      <w:r>
        <w:rPr>
          <w:sz w:val="28"/>
          <w:szCs w:val="28"/>
        </w:rPr>
        <w:t xml:space="preserve"> сельского поселения Белореченского муниципального района Краснодарского края</w:t>
      </w:r>
      <w:r w:rsidRPr="00554B6D">
        <w:rPr>
          <w:sz w:val="28"/>
          <w:szCs w:val="28"/>
        </w:rPr>
        <w:t xml:space="preserve">, представленный главой </w:t>
      </w:r>
      <w:r w:rsidR="00021515">
        <w:rPr>
          <w:sz w:val="28"/>
          <w:szCs w:val="28"/>
        </w:rPr>
        <w:t>Рязанского</w:t>
      </w:r>
      <w:r>
        <w:rPr>
          <w:sz w:val="28"/>
          <w:szCs w:val="28"/>
        </w:rPr>
        <w:t xml:space="preserve"> сельского поселения Белореченского района</w:t>
      </w:r>
      <w:r w:rsidRPr="00554B6D">
        <w:rPr>
          <w:sz w:val="28"/>
          <w:szCs w:val="28"/>
        </w:rPr>
        <w:t xml:space="preserve">, </w:t>
      </w:r>
      <w:r>
        <w:rPr>
          <w:sz w:val="28"/>
          <w:szCs w:val="28"/>
        </w:rPr>
        <w:t>в</w:t>
      </w:r>
      <w:r w:rsidRPr="00C9697E">
        <w:rPr>
          <w:sz w:val="28"/>
          <w:szCs w:val="28"/>
        </w:rPr>
        <w:t xml:space="preserve"> целях приведения Устава </w:t>
      </w:r>
      <w:r w:rsidR="00021515">
        <w:rPr>
          <w:sz w:val="28"/>
          <w:szCs w:val="28"/>
        </w:rPr>
        <w:t>Рязанского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 в соответствие с действующим</w:t>
      </w:r>
      <w:r>
        <w:rPr>
          <w:sz w:val="28"/>
          <w:szCs w:val="28"/>
        </w:rPr>
        <w:t xml:space="preserve"> </w:t>
      </w:r>
      <w:r w:rsidRPr="001A6306">
        <w:rPr>
          <w:sz w:val="28"/>
          <w:szCs w:val="28"/>
        </w:rPr>
        <w:t>законодательством</w:t>
      </w:r>
      <w:r w:rsidRPr="00C9697E">
        <w:rPr>
          <w:sz w:val="28"/>
          <w:szCs w:val="28"/>
        </w:rPr>
        <w:t xml:space="preserve">, в соответствии с пунктом 1 части </w:t>
      </w:r>
      <w:r>
        <w:rPr>
          <w:sz w:val="28"/>
          <w:szCs w:val="28"/>
        </w:rPr>
        <w:t>1 статьи 16, части 5 статьей 56</w:t>
      </w:r>
      <w:r w:rsidRPr="00C9697E">
        <w:rPr>
          <w:sz w:val="28"/>
          <w:szCs w:val="28"/>
        </w:rPr>
        <w:t xml:space="preserve"> Федерального закона </w:t>
      </w:r>
      <w:r w:rsidRPr="008667B2">
        <w:rPr>
          <w:sz w:val="28"/>
          <w:szCs w:val="28"/>
        </w:rPr>
        <w:t xml:space="preserve">от </w:t>
      </w:r>
      <w:r w:rsidRPr="008667B2">
        <w:rPr>
          <w:sz w:val="28"/>
          <w:szCs w:val="28"/>
          <w:shd w:val="clear" w:color="auto" w:fill="FFFFFF"/>
        </w:rPr>
        <w:t>20 марта 2025 г</w:t>
      </w:r>
      <w:r>
        <w:rPr>
          <w:sz w:val="28"/>
          <w:szCs w:val="28"/>
          <w:shd w:val="clear" w:color="auto" w:fill="FFFFFF"/>
        </w:rPr>
        <w:t>ода № 33-ФЗ «</w:t>
      </w:r>
      <w:r w:rsidRPr="008667B2">
        <w:rPr>
          <w:sz w:val="28"/>
          <w:szCs w:val="28"/>
          <w:shd w:val="clear" w:color="auto" w:fill="FFFFFF"/>
        </w:rPr>
        <w:t xml:space="preserve">Об общих принципах организации местного самоуправления в </w:t>
      </w:r>
      <w:r>
        <w:rPr>
          <w:sz w:val="28"/>
          <w:szCs w:val="28"/>
          <w:shd w:val="clear" w:color="auto" w:fill="FFFFFF"/>
        </w:rPr>
        <w:t>единой системе публичной власти»</w:t>
      </w:r>
      <w:r>
        <w:rPr>
          <w:sz w:val="28"/>
          <w:szCs w:val="28"/>
        </w:rPr>
        <w:t>,</w:t>
      </w:r>
      <w:r w:rsidRPr="00C9697E">
        <w:rPr>
          <w:sz w:val="28"/>
          <w:szCs w:val="28"/>
        </w:rPr>
        <w:t xml:space="preserve"> Совет </w:t>
      </w:r>
      <w:r w:rsidR="00021515">
        <w:rPr>
          <w:sz w:val="28"/>
          <w:szCs w:val="28"/>
        </w:rPr>
        <w:t>Рязанского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w:t>
      </w:r>
      <w:r>
        <w:rPr>
          <w:sz w:val="28"/>
          <w:szCs w:val="28"/>
        </w:rPr>
        <w:t>,</w:t>
      </w:r>
      <w:r w:rsidRPr="00C9697E">
        <w:rPr>
          <w:sz w:val="28"/>
          <w:szCs w:val="28"/>
        </w:rPr>
        <w:t xml:space="preserve"> </w:t>
      </w:r>
      <w:r w:rsidRPr="00554B6D">
        <w:rPr>
          <w:sz w:val="28"/>
          <w:szCs w:val="28"/>
        </w:rPr>
        <w:t xml:space="preserve">руководствуясь статьей </w:t>
      </w:r>
      <w:r>
        <w:rPr>
          <w:sz w:val="28"/>
          <w:szCs w:val="28"/>
        </w:rPr>
        <w:t>26</w:t>
      </w:r>
      <w:r w:rsidRPr="00554B6D">
        <w:rPr>
          <w:sz w:val="28"/>
          <w:szCs w:val="28"/>
        </w:rPr>
        <w:t xml:space="preserve"> Устава </w:t>
      </w:r>
      <w:r w:rsidR="00021515">
        <w:rPr>
          <w:sz w:val="28"/>
          <w:szCs w:val="28"/>
        </w:rPr>
        <w:t>Рязанского</w:t>
      </w:r>
      <w:r>
        <w:rPr>
          <w:sz w:val="28"/>
          <w:szCs w:val="28"/>
        </w:rPr>
        <w:t xml:space="preserve"> сельского поселения Белореченского района</w:t>
      </w:r>
      <w:r w:rsidRPr="00554B6D">
        <w:rPr>
          <w:sz w:val="28"/>
          <w:szCs w:val="28"/>
        </w:rPr>
        <w:t>, РЕШИЛ:</w:t>
      </w:r>
    </w:p>
    <w:p w:rsidR="002C08C5" w:rsidRDefault="002C08C5" w:rsidP="002C08C5">
      <w:pPr>
        <w:ind w:firstLine="567"/>
        <w:jc w:val="both"/>
        <w:rPr>
          <w:sz w:val="28"/>
        </w:rPr>
      </w:pPr>
      <w:r w:rsidRPr="008667B2">
        <w:rPr>
          <w:sz w:val="28"/>
          <w:szCs w:val="28"/>
        </w:rPr>
        <w:t xml:space="preserve">1. Опубликовать проект решения Совета </w:t>
      </w:r>
      <w:r w:rsidR="00021515">
        <w:rPr>
          <w:sz w:val="28"/>
          <w:szCs w:val="28"/>
        </w:rPr>
        <w:t>Рязанского</w:t>
      </w:r>
      <w:r w:rsidRPr="008667B2">
        <w:rPr>
          <w:sz w:val="28"/>
          <w:szCs w:val="28"/>
        </w:rPr>
        <w:t xml:space="preserve"> сельского</w:t>
      </w:r>
      <w:r>
        <w:rPr>
          <w:sz w:val="28"/>
          <w:szCs w:val="28"/>
        </w:rPr>
        <w:t xml:space="preserve"> </w:t>
      </w:r>
      <w:r w:rsidRPr="008667B2">
        <w:rPr>
          <w:sz w:val="28"/>
          <w:szCs w:val="28"/>
        </w:rPr>
        <w:t>поселения Белореченского района «Об опубликовании проекта решения</w:t>
      </w:r>
      <w:r>
        <w:rPr>
          <w:sz w:val="28"/>
          <w:szCs w:val="28"/>
        </w:rPr>
        <w:t xml:space="preserve"> о принятии</w:t>
      </w:r>
      <w:r w:rsidRPr="008667B2">
        <w:rPr>
          <w:sz w:val="28"/>
          <w:szCs w:val="28"/>
        </w:rPr>
        <w:t xml:space="preserve"> Устава </w:t>
      </w:r>
      <w:r w:rsidR="00021515">
        <w:rPr>
          <w:sz w:val="28"/>
          <w:szCs w:val="28"/>
        </w:rPr>
        <w:t>Рязанского</w:t>
      </w:r>
      <w:r w:rsidRPr="008667B2">
        <w:rPr>
          <w:sz w:val="28"/>
          <w:szCs w:val="28"/>
        </w:rPr>
        <w:t xml:space="preserve"> сельского поселения</w:t>
      </w:r>
      <w:r>
        <w:rPr>
          <w:sz w:val="28"/>
          <w:szCs w:val="28"/>
        </w:rPr>
        <w:t xml:space="preserve"> </w:t>
      </w:r>
      <w:r w:rsidRPr="008667B2">
        <w:rPr>
          <w:sz w:val="28"/>
          <w:szCs w:val="28"/>
        </w:rPr>
        <w:t>Белореченского муниципального района Краснодарского края</w:t>
      </w:r>
      <w:r>
        <w:rPr>
          <w:sz w:val="28"/>
          <w:szCs w:val="28"/>
        </w:rPr>
        <w:t>»</w:t>
      </w:r>
      <w:r w:rsidRPr="001D554E">
        <w:rPr>
          <w:sz w:val="28"/>
          <w:szCs w:val="28"/>
        </w:rPr>
        <w:t xml:space="preserve"> (приложение №1).</w:t>
      </w:r>
      <w:r w:rsidRPr="001D554E">
        <w:rPr>
          <w:sz w:val="28"/>
        </w:rPr>
        <w:t xml:space="preserve"> </w:t>
      </w:r>
    </w:p>
    <w:p w:rsidR="002C08C5" w:rsidRPr="00E55080" w:rsidRDefault="002C08C5" w:rsidP="002C08C5">
      <w:pPr>
        <w:pStyle w:val="afa"/>
        <w:widowControl w:val="0"/>
        <w:ind w:firstLine="567"/>
        <w:jc w:val="both"/>
        <w:rPr>
          <w:rFonts w:ascii="Times New Roman" w:hAnsi="Times New Roman"/>
          <w:sz w:val="28"/>
        </w:rPr>
      </w:pPr>
      <w:r w:rsidRPr="00E55080">
        <w:rPr>
          <w:rFonts w:ascii="Times New Roman" w:hAnsi="Times New Roman"/>
          <w:sz w:val="28"/>
        </w:rPr>
        <w:t xml:space="preserve">2. Назначить проведение публичных слушаний по </w:t>
      </w:r>
      <w:r>
        <w:rPr>
          <w:rFonts w:ascii="Times New Roman" w:hAnsi="Times New Roman"/>
          <w:sz w:val="28"/>
        </w:rPr>
        <w:t xml:space="preserve"> обсуждению </w:t>
      </w:r>
      <w:r w:rsidRPr="00E81F9A">
        <w:rPr>
          <w:rFonts w:ascii="Times New Roman" w:hAnsi="Times New Roman"/>
          <w:sz w:val="28"/>
        </w:rPr>
        <w:t xml:space="preserve">проекта решения </w:t>
      </w:r>
      <w:r>
        <w:rPr>
          <w:rFonts w:ascii="Times New Roman" w:hAnsi="Times New Roman"/>
          <w:sz w:val="28"/>
          <w:lang w:val="ru-RU"/>
        </w:rPr>
        <w:t xml:space="preserve">о принятии </w:t>
      </w:r>
      <w:r w:rsidRPr="00E81F9A">
        <w:rPr>
          <w:rFonts w:ascii="Times New Roman" w:hAnsi="Times New Roman"/>
          <w:sz w:val="28"/>
          <w:szCs w:val="28"/>
        </w:rPr>
        <w:t>Устав</w:t>
      </w:r>
      <w:r>
        <w:rPr>
          <w:rFonts w:ascii="Times New Roman" w:hAnsi="Times New Roman"/>
          <w:sz w:val="28"/>
          <w:szCs w:val="28"/>
          <w:lang w:val="ru-RU"/>
        </w:rPr>
        <w:t>а</w:t>
      </w:r>
      <w:r w:rsidRPr="00E81F9A">
        <w:rPr>
          <w:rFonts w:ascii="Times New Roman" w:hAnsi="Times New Roman"/>
          <w:sz w:val="28"/>
          <w:szCs w:val="28"/>
        </w:rPr>
        <w:t xml:space="preserve"> </w:t>
      </w:r>
      <w:r w:rsidR="00021515">
        <w:rPr>
          <w:rFonts w:ascii="Times New Roman" w:hAnsi="Times New Roman"/>
          <w:sz w:val="28"/>
          <w:szCs w:val="28"/>
          <w:lang w:val="ru-RU"/>
        </w:rPr>
        <w:t>Рязанского</w:t>
      </w:r>
      <w:r w:rsidRPr="00E81F9A">
        <w:rPr>
          <w:rFonts w:ascii="Times New Roman" w:hAnsi="Times New Roman"/>
          <w:sz w:val="28"/>
          <w:szCs w:val="28"/>
        </w:rPr>
        <w:t xml:space="preserve"> сельского поселения Белореченского</w:t>
      </w:r>
      <w:r>
        <w:rPr>
          <w:rFonts w:ascii="Times New Roman" w:hAnsi="Times New Roman"/>
          <w:sz w:val="28"/>
          <w:szCs w:val="28"/>
          <w:lang w:val="ru-RU"/>
        </w:rPr>
        <w:t xml:space="preserve"> муниципального</w:t>
      </w:r>
      <w:r w:rsidRPr="00E81F9A">
        <w:rPr>
          <w:rFonts w:ascii="Times New Roman" w:hAnsi="Times New Roman"/>
          <w:sz w:val="28"/>
          <w:szCs w:val="28"/>
        </w:rPr>
        <w:t xml:space="preserve"> район</w:t>
      </w:r>
      <w:r w:rsidRPr="00E81F9A">
        <w:rPr>
          <w:rFonts w:ascii="Times New Roman" w:hAnsi="Times New Roman"/>
          <w:sz w:val="28"/>
        </w:rPr>
        <w:t>а</w:t>
      </w:r>
      <w:r w:rsidRPr="00E55080">
        <w:rPr>
          <w:rFonts w:ascii="Times New Roman" w:hAnsi="Times New Roman"/>
          <w:sz w:val="28"/>
        </w:rPr>
        <w:t xml:space="preserve"> </w:t>
      </w:r>
      <w:r>
        <w:rPr>
          <w:rFonts w:ascii="Times New Roman" w:hAnsi="Times New Roman"/>
          <w:sz w:val="28"/>
          <w:lang w:val="ru-RU"/>
        </w:rPr>
        <w:t xml:space="preserve">Краснодарского края </w:t>
      </w:r>
      <w:r w:rsidRPr="00E55080">
        <w:rPr>
          <w:rFonts w:ascii="Times New Roman" w:hAnsi="Times New Roman"/>
          <w:sz w:val="28"/>
        </w:rPr>
        <w:t>на</w:t>
      </w:r>
      <w:r>
        <w:rPr>
          <w:rFonts w:ascii="Times New Roman" w:hAnsi="Times New Roman"/>
          <w:sz w:val="28"/>
        </w:rPr>
        <w:t xml:space="preserve"> </w:t>
      </w:r>
      <w:r w:rsidR="00DF652E" w:rsidRPr="00524D9D">
        <w:rPr>
          <w:rFonts w:ascii="Times New Roman" w:hAnsi="Times New Roman"/>
          <w:sz w:val="28"/>
          <w:lang w:val="ru-RU"/>
        </w:rPr>
        <w:t>08 сентября</w:t>
      </w:r>
      <w:r w:rsidRPr="00524D9D">
        <w:rPr>
          <w:rFonts w:ascii="Times New Roman" w:hAnsi="Times New Roman"/>
          <w:sz w:val="28"/>
          <w:szCs w:val="28"/>
        </w:rPr>
        <w:t xml:space="preserve"> 202</w:t>
      </w:r>
      <w:r w:rsidRPr="00524D9D">
        <w:rPr>
          <w:rFonts w:ascii="Times New Roman" w:hAnsi="Times New Roman"/>
          <w:sz w:val="28"/>
          <w:szCs w:val="28"/>
          <w:lang w:val="ru-RU"/>
        </w:rPr>
        <w:t>6</w:t>
      </w:r>
      <w:r w:rsidRPr="00524D9D">
        <w:rPr>
          <w:rFonts w:ascii="Times New Roman" w:hAnsi="Times New Roman"/>
          <w:sz w:val="28"/>
          <w:szCs w:val="28"/>
        </w:rPr>
        <w:t xml:space="preserve"> года</w:t>
      </w:r>
      <w:r w:rsidRPr="00CC1B3B">
        <w:rPr>
          <w:rFonts w:ascii="Times New Roman" w:hAnsi="Times New Roman"/>
          <w:sz w:val="28"/>
          <w:szCs w:val="28"/>
        </w:rPr>
        <w:t>.</w:t>
      </w:r>
      <w:r w:rsidRPr="009E5EB1">
        <w:rPr>
          <w:sz w:val="28"/>
          <w:szCs w:val="28"/>
        </w:rPr>
        <w:t xml:space="preserve"> </w:t>
      </w:r>
      <w:r w:rsidRPr="009E5EB1">
        <w:rPr>
          <w:rFonts w:ascii="Times New Roman" w:hAnsi="Times New Roman"/>
          <w:sz w:val="28"/>
          <w:szCs w:val="28"/>
        </w:rPr>
        <w:t xml:space="preserve">Место и время проведения публичных слушаний: зал заседаний администрации </w:t>
      </w:r>
      <w:r w:rsidR="00021515">
        <w:rPr>
          <w:rFonts w:ascii="Times New Roman" w:hAnsi="Times New Roman"/>
          <w:sz w:val="28"/>
          <w:szCs w:val="28"/>
          <w:lang w:val="ru-RU"/>
        </w:rPr>
        <w:t>Рязанского</w:t>
      </w:r>
      <w:r>
        <w:rPr>
          <w:rFonts w:ascii="Times New Roman" w:hAnsi="Times New Roman"/>
          <w:sz w:val="28"/>
          <w:szCs w:val="28"/>
        </w:rPr>
        <w:t xml:space="preserve"> сельского поселения</w:t>
      </w:r>
      <w:r w:rsidRPr="009E5EB1">
        <w:rPr>
          <w:rFonts w:ascii="Times New Roman" w:hAnsi="Times New Roman"/>
          <w:sz w:val="28"/>
          <w:szCs w:val="28"/>
        </w:rPr>
        <w:t xml:space="preserve"> Белоречен</w:t>
      </w:r>
      <w:r>
        <w:rPr>
          <w:rFonts w:ascii="Times New Roman" w:hAnsi="Times New Roman"/>
          <w:sz w:val="28"/>
          <w:szCs w:val="28"/>
        </w:rPr>
        <w:t>ского</w:t>
      </w:r>
      <w:r w:rsidRPr="009E5EB1">
        <w:rPr>
          <w:rFonts w:ascii="Times New Roman" w:hAnsi="Times New Roman"/>
          <w:sz w:val="28"/>
          <w:szCs w:val="28"/>
        </w:rPr>
        <w:t xml:space="preserve"> район</w:t>
      </w:r>
      <w:r>
        <w:rPr>
          <w:rFonts w:ascii="Times New Roman" w:hAnsi="Times New Roman"/>
          <w:sz w:val="28"/>
          <w:szCs w:val="28"/>
        </w:rPr>
        <w:t>а</w:t>
      </w:r>
      <w:r w:rsidRPr="009E5EB1">
        <w:rPr>
          <w:rFonts w:ascii="Times New Roman" w:hAnsi="Times New Roman"/>
          <w:sz w:val="28"/>
          <w:szCs w:val="28"/>
        </w:rPr>
        <w:t xml:space="preserve">, расположенный по адресу: </w:t>
      </w:r>
      <w:r w:rsidR="00AC11B1">
        <w:rPr>
          <w:rFonts w:ascii="Times New Roman" w:hAnsi="Times New Roman"/>
          <w:sz w:val="28"/>
          <w:szCs w:val="28"/>
          <w:lang w:val="ru-RU"/>
        </w:rPr>
        <w:t>ст. Рязанская ул. Первомайская, 91</w:t>
      </w:r>
      <w:r w:rsidRPr="009E5EB1">
        <w:rPr>
          <w:rFonts w:ascii="Times New Roman" w:hAnsi="Times New Roman"/>
          <w:sz w:val="28"/>
          <w:szCs w:val="28"/>
        </w:rPr>
        <w:t>, в 1</w:t>
      </w:r>
      <w:r>
        <w:rPr>
          <w:rFonts w:ascii="Times New Roman" w:hAnsi="Times New Roman"/>
          <w:sz w:val="28"/>
          <w:szCs w:val="28"/>
        </w:rPr>
        <w:t>4</w:t>
      </w:r>
      <w:r w:rsidRPr="009E5EB1">
        <w:rPr>
          <w:rFonts w:ascii="Times New Roman" w:hAnsi="Times New Roman"/>
          <w:sz w:val="28"/>
          <w:szCs w:val="28"/>
        </w:rPr>
        <w:t xml:space="preserve"> часов 00 минут.</w:t>
      </w:r>
    </w:p>
    <w:p w:rsidR="002C08C5" w:rsidRDefault="002C08C5" w:rsidP="002C08C5">
      <w:pPr>
        <w:ind w:firstLine="567"/>
        <w:jc w:val="both"/>
        <w:rPr>
          <w:sz w:val="28"/>
        </w:rPr>
      </w:pPr>
      <w:r>
        <w:rPr>
          <w:sz w:val="28"/>
          <w:szCs w:val="28"/>
        </w:rPr>
        <w:t>3</w:t>
      </w:r>
      <w:r w:rsidRPr="00AA5321">
        <w:rPr>
          <w:sz w:val="28"/>
          <w:szCs w:val="28"/>
        </w:rPr>
        <w:t xml:space="preserve">. </w:t>
      </w:r>
      <w:r w:rsidRPr="00E55080">
        <w:rPr>
          <w:sz w:val="28"/>
        </w:rPr>
        <w:t xml:space="preserve">Создать оргкомитет по проведению публичных слушаний </w:t>
      </w:r>
      <w:r w:rsidRPr="00AA5321">
        <w:rPr>
          <w:sz w:val="28"/>
          <w:szCs w:val="28"/>
        </w:rPr>
        <w:t>по обсуждению прое</w:t>
      </w:r>
      <w:r>
        <w:rPr>
          <w:sz w:val="28"/>
          <w:szCs w:val="28"/>
        </w:rPr>
        <w:t xml:space="preserve">кта решения о принятии </w:t>
      </w:r>
      <w:r w:rsidRPr="00E55080">
        <w:rPr>
          <w:sz w:val="28"/>
        </w:rPr>
        <w:t>Устав</w:t>
      </w:r>
      <w:r>
        <w:rPr>
          <w:sz w:val="28"/>
        </w:rPr>
        <w:t>а</w:t>
      </w:r>
      <w:r w:rsidRPr="00E55080">
        <w:rPr>
          <w:sz w:val="28"/>
        </w:rPr>
        <w:t xml:space="preserve"> </w:t>
      </w:r>
      <w:r w:rsidR="00021515">
        <w:rPr>
          <w:sz w:val="28"/>
        </w:rPr>
        <w:t>Рязанского</w:t>
      </w:r>
      <w:r w:rsidRPr="00E55080">
        <w:rPr>
          <w:sz w:val="28"/>
        </w:rPr>
        <w:t xml:space="preserve"> сельск</w:t>
      </w:r>
      <w:r>
        <w:rPr>
          <w:sz w:val="28"/>
        </w:rPr>
        <w:t>ого</w:t>
      </w:r>
      <w:r w:rsidRPr="00E55080">
        <w:rPr>
          <w:sz w:val="28"/>
        </w:rPr>
        <w:t xml:space="preserve"> поселени</w:t>
      </w:r>
      <w:r>
        <w:rPr>
          <w:sz w:val="28"/>
        </w:rPr>
        <w:t>я Белореченского муниципального района Краснодарского края</w:t>
      </w:r>
      <w:r w:rsidRPr="00E55080">
        <w:rPr>
          <w:sz w:val="28"/>
        </w:rPr>
        <w:t xml:space="preserve"> (приложение № 2).</w:t>
      </w:r>
    </w:p>
    <w:p w:rsidR="002C08C5" w:rsidRPr="00E55080" w:rsidRDefault="002C08C5" w:rsidP="002C08C5">
      <w:pPr>
        <w:pStyle w:val="afa"/>
        <w:ind w:firstLine="540"/>
        <w:jc w:val="both"/>
        <w:rPr>
          <w:rFonts w:ascii="Times New Roman" w:hAnsi="Times New Roman"/>
          <w:sz w:val="28"/>
        </w:rPr>
      </w:pPr>
      <w:r>
        <w:rPr>
          <w:rFonts w:ascii="Times New Roman" w:hAnsi="Times New Roman"/>
          <w:sz w:val="28"/>
        </w:rPr>
        <w:t>4</w:t>
      </w:r>
      <w:r w:rsidRPr="00E55080">
        <w:rPr>
          <w:rFonts w:ascii="Times New Roman" w:hAnsi="Times New Roman"/>
          <w:sz w:val="28"/>
        </w:rPr>
        <w:t xml:space="preserve">. Утвердить Порядок учета предложений и участия граждан в обсуждении проекта </w:t>
      </w:r>
      <w:r w:rsidRPr="008667B2">
        <w:rPr>
          <w:rFonts w:ascii="Times New Roman" w:hAnsi="Times New Roman"/>
          <w:sz w:val="28"/>
          <w:szCs w:val="28"/>
        </w:rPr>
        <w:t xml:space="preserve">решения </w:t>
      </w:r>
      <w:r>
        <w:rPr>
          <w:rFonts w:ascii="Times New Roman" w:hAnsi="Times New Roman"/>
          <w:sz w:val="28"/>
          <w:szCs w:val="28"/>
          <w:lang w:val="ru-RU"/>
        </w:rPr>
        <w:t xml:space="preserve">о принятии </w:t>
      </w:r>
      <w:r w:rsidRPr="008667B2">
        <w:rPr>
          <w:rFonts w:ascii="Times New Roman" w:hAnsi="Times New Roman"/>
          <w:sz w:val="28"/>
        </w:rPr>
        <w:t xml:space="preserve">Устава </w:t>
      </w:r>
      <w:r w:rsidR="00021515">
        <w:rPr>
          <w:rFonts w:ascii="Times New Roman" w:hAnsi="Times New Roman"/>
          <w:sz w:val="28"/>
          <w:lang w:val="ru-RU"/>
        </w:rPr>
        <w:t>Рязанского</w:t>
      </w:r>
      <w:r w:rsidRPr="008667B2">
        <w:rPr>
          <w:rFonts w:ascii="Times New Roman" w:hAnsi="Times New Roman"/>
          <w:sz w:val="28"/>
        </w:rPr>
        <w:t xml:space="preserve"> сельского поселения Белореченского муниципального района Краснодарского края</w:t>
      </w:r>
      <w:r w:rsidRPr="00E55080">
        <w:rPr>
          <w:sz w:val="28"/>
        </w:rPr>
        <w:t xml:space="preserve"> </w:t>
      </w:r>
      <w:r w:rsidRPr="00E55080">
        <w:rPr>
          <w:rFonts w:ascii="Times New Roman" w:hAnsi="Times New Roman"/>
          <w:sz w:val="28"/>
        </w:rPr>
        <w:t>(приложение № 3).</w:t>
      </w:r>
    </w:p>
    <w:p w:rsidR="002C08C5" w:rsidRPr="00AA5321" w:rsidRDefault="002C08C5" w:rsidP="002C08C5">
      <w:pPr>
        <w:ind w:firstLine="567"/>
        <w:jc w:val="both"/>
        <w:rPr>
          <w:sz w:val="28"/>
          <w:szCs w:val="28"/>
        </w:rPr>
      </w:pPr>
      <w:r>
        <w:rPr>
          <w:sz w:val="28"/>
          <w:szCs w:val="28"/>
        </w:rPr>
        <w:lastRenderedPageBreak/>
        <w:t>5</w:t>
      </w:r>
      <w:r w:rsidRPr="00AA5321">
        <w:rPr>
          <w:sz w:val="28"/>
          <w:szCs w:val="28"/>
        </w:rPr>
        <w:t xml:space="preserve">. Создать рабочую группу по учету предложений по проекту </w:t>
      </w:r>
      <w:r>
        <w:rPr>
          <w:sz w:val="28"/>
          <w:szCs w:val="28"/>
        </w:rPr>
        <w:t xml:space="preserve">решения о принятии </w:t>
      </w:r>
      <w:r w:rsidRPr="00E55080">
        <w:rPr>
          <w:sz w:val="28"/>
        </w:rPr>
        <w:t>Устав</w:t>
      </w:r>
      <w:r>
        <w:rPr>
          <w:sz w:val="28"/>
        </w:rPr>
        <w:t>а</w:t>
      </w:r>
      <w:r w:rsidRPr="00E55080">
        <w:rPr>
          <w:sz w:val="28"/>
        </w:rPr>
        <w:t xml:space="preserve"> </w:t>
      </w:r>
      <w:r w:rsidR="00021515">
        <w:rPr>
          <w:sz w:val="28"/>
        </w:rPr>
        <w:t>Рязанского</w:t>
      </w:r>
      <w:r w:rsidRPr="00E55080">
        <w:rPr>
          <w:sz w:val="28"/>
        </w:rPr>
        <w:t xml:space="preserve"> сельск</w:t>
      </w:r>
      <w:r>
        <w:rPr>
          <w:sz w:val="28"/>
        </w:rPr>
        <w:t>ого</w:t>
      </w:r>
      <w:r w:rsidRPr="00E55080">
        <w:rPr>
          <w:sz w:val="28"/>
        </w:rPr>
        <w:t xml:space="preserve"> поселени</w:t>
      </w:r>
      <w:r>
        <w:rPr>
          <w:sz w:val="28"/>
        </w:rPr>
        <w:t>я Белореченского муниципального района Краснодарского края</w:t>
      </w:r>
      <w:r w:rsidRPr="00E55080">
        <w:rPr>
          <w:sz w:val="28"/>
        </w:rPr>
        <w:t xml:space="preserve"> </w:t>
      </w:r>
      <w:r w:rsidRPr="00AA5321">
        <w:rPr>
          <w:sz w:val="28"/>
          <w:szCs w:val="28"/>
        </w:rPr>
        <w:t>и утвердить ее состав (приложение №</w:t>
      </w:r>
      <w:r>
        <w:rPr>
          <w:sz w:val="28"/>
          <w:szCs w:val="28"/>
        </w:rPr>
        <w:t xml:space="preserve"> 4</w:t>
      </w:r>
      <w:r w:rsidRPr="00AA5321">
        <w:rPr>
          <w:sz w:val="28"/>
          <w:szCs w:val="28"/>
        </w:rPr>
        <w:t>).</w:t>
      </w:r>
    </w:p>
    <w:p w:rsidR="002C08C5" w:rsidRPr="0098048F" w:rsidRDefault="002C08C5" w:rsidP="002C08C5">
      <w:pPr>
        <w:ind w:firstLine="567"/>
        <w:jc w:val="both"/>
        <w:rPr>
          <w:sz w:val="28"/>
          <w:szCs w:val="28"/>
        </w:rPr>
      </w:pPr>
      <w:r w:rsidRPr="0098048F">
        <w:rPr>
          <w:sz w:val="28"/>
          <w:szCs w:val="28"/>
        </w:rPr>
        <w:t xml:space="preserve">6. Общему отделу администрации </w:t>
      </w:r>
      <w:r w:rsidR="00021515">
        <w:rPr>
          <w:sz w:val="28"/>
          <w:szCs w:val="28"/>
        </w:rPr>
        <w:t>Рязанского</w:t>
      </w:r>
      <w:r w:rsidRPr="0098048F">
        <w:rPr>
          <w:sz w:val="28"/>
          <w:szCs w:val="28"/>
        </w:rPr>
        <w:t xml:space="preserve"> сельского поселения Белореченского района (</w:t>
      </w:r>
      <w:proofErr w:type="spellStart"/>
      <w:r w:rsidR="00AC11B1">
        <w:rPr>
          <w:sz w:val="28"/>
          <w:szCs w:val="28"/>
        </w:rPr>
        <w:t>Шиманчук</w:t>
      </w:r>
      <w:proofErr w:type="spellEnd"/>
      <w:r w:rsidR="00AC11B1">
        <w:rPr>
          <w:sz w:val="28"/>
          <w:szCs w:val="28"/>
        </w:rPr>
        <w:t xml:space="preserve"> Е.В</w:t>
      </w:r>
      <w:r>
        <w:rPr>
          <w:sz w:val="28"/>
          <w:szCs w:val="28"/>
        </w:rPr>
        <w:t>.</w:t>
      </w:r>
      <w:r w:rsidRPr="0098048F">
        <w:rPr>
          <w:sz w:val="28"/>
          <w:szCs w:val="28"/>
        </w:rPr>
        <w:t xml:space="preserve">) </w:t>
      </w:r>
      <w:r>
        <w:rPr>
          <w:sz w:val="28"/>
          <w:szCs w:val="28"/>
        </w:rPr>
        <w:t xml:space="preserve">опубликовать </w:t>
      </w:r>
      <w:r w:rsidRPr="0098048F">
        <w:rPr>
          <w:sz w:val="28"/>
          <w:szCs w:val="28"/>
        </w:rPr>
        <w:t>решение Совета в установленном порядке.</w:t>
      </w:r>
    </w:p>
    <w:p w:rsidR="002C08C5" w:rsidRPr="00E55080" w:rsidRDefault="002C08C5" w:rsidP="002C08C5">
      <w:pPr>
        <w:pStyle w:val="afa"/>
        <w:ind w:firstLine="567"/>
        <w:jc w:val="both"/>
        <w:rPr>
          <w:rFonts w:ascii="Times New Roman" w:hAnsi="Times New Roman"/>
          <w:sz w:val="28"/>
          <w:szCs w:val="28"/>
        </w:rPr>
      </w:pPr>
      <w:r>
        <w:rPr>
          <w:rFonts w:ascii="Times New Roman" w:hAnsi="Times New Roman"/>
          <w:sz w:val="28"/>
        </w:rPr>
        <w:t>7</w:t>
      </w:r>
      <w:r w:rsidRPr="00E55080">
        <w:rPr>
          <w:rFonts w:ascii="Times New Roman" w:hAnsi="Times New Roman"/>
          <w:sz w:val="28"/>
        </w:rPr>
        <w:t xml:space="preserve">. Контроль за выполнением настоящего решения возложить на </w:t>
      </w:r>
      <w:r w:rsidRPr="00E55080">
        <w:rPr>
          <w:rFonts w:ascii="Times New Roman" w:hAnsi="Times New Roman"/>
          <w:sz w:val="28"/>
          <w:szCs w:val="28"/>
        </w:rPr>
        <w:t xml:space="preserve">комиссию </w:t>
      </w:r>
      <w:r w:rsidRPr="00D840DF">
        <w:rPr>
          <w:rFonts w:ascii="Times New Roman" w:hAnsi="Times New Roman"/>
          <w:sz w:val="28"/>
          <w:szCs w:val="28"/>
        </w:rPr>
        <w:t xml:space="preserve">по </w:t>
      </w:r>
      <w:r>
        <w:rPr>
          <w:rFonts w:ascii="Times New Roman" w:hAnsi="Times New Roman"/>
          <w:sz w:val="28"/>
          <w:szCs w:val="28"/>
          <w:lang w:val="ru-RU"/>
        </w:rPr>
        <w:t>соблюдению законности, правопорядка, регламента и вопросов депутатской этики</w:t>
      </w:r>
      <w:r w:rsidRPr="00D840DF">
        <w:rPr>
          <w:rFonts w:ascii="Times New Roman" w:hAnsi="Times New Roman"/>
          <w:sz w:val="28"/>
          <w:szCs w:val="28"/>
        </w:rPr>
        <w:t xml:space="preserve"> Совета </w:t>
      </w:r>
      <w:r w:rsidR="00021515">
        <w:rPr>
          <w:rFonts w:ascii="Times New Roman" w:hAnsi="Times New Roman"/>
          <w:sz w:val="28"/>
          <w:szCs w:val="28"/>
          <w:lang w:val="ru-RU"/>
        </w:rPr>
        <w:t>Рязанского</w:t>
      </w:r>
      <w:r w:rsidRPr="00D840DF">
        <w:rPr>
          <w:rFonts w:ascii="Times New Roman" w:hAnsi="Times New Roman"/>
          <w:sz w:val="28"/>
          <w:szCs w:val="28"/>
        </w:rPr>
        <w:t xml:space="preserve"> сельского поселения Белореченского района</w:t>
      </w:r>
      <w:r w:rsidRPr="00E55080">
        <w:rPr>
          <w:rFonts w:ascii="Times New Roman" w:hAnsi="Times New Roman"/>
          <w:sz w:val="28"/>
          <w:szCs w:val="28"/>
        </w:rPr>
        <w:t xml:space="preserve"> (</w:t>
      </w:r>
      <w:r w:rsidR="00E67FD3">
        <w:rPr>
          <w:rFonts w:ascii="Times New Roman" w:hAnsi="Times New Roman"/>
          <w:sz w:val="28"/>
          <w:szCs w:val="28"/>
          <w:lang w:val="ru-RU"/>
        </w:rPr>
        <w:t>Чернова Н.В.</w:t>
      </w:r>
      <w:r w:rsidRPr="00E55080">
        <w:rPr>
          <w:rFonts w:ascii="Times New Roman" w:hAnsi="Times New Roman"/>
          <w:sz w:val="28"/>
          <w:szCs w:val="28"/>
        </w:rPr>
        <w:t>).</w:t>
      </w:r>
    </w:p>
    <w:p w:rsidR="002C08C5" w:rsidRPr="00AA5321" w:rsidRDefault="002C08C5" w:rsidP="002C08C5">
      <w:pPr>
        <w:ind w:firstLine="720"/>
        <w:jc w:val="both"/>
        <w:rPr>
          <w:sz w:val="28"/>
          <w:szCs w:val="28"/>
        </w:rPr>
      </w:pPr>
      <w:r>
        <w:rPr>
          <w:sz w:val="28"/>
        </w:rPr>
        <w:t>8</w:t>
      </w:r>
      <w:r w:rsidRPr="00E55080">
        <w:rPr>
          <w:sz w:val="28"/>
        </w:rPr>
        <w:t xml:space="preserve">. Настоящее решение вступает в силу со дня его </w:t>
      </w:r>
      <w:r>
        <w:rPr>
          <w:sz w:val="28"/>
          <w:szCs w:val="28"/>
        </w:rPr>
        <w:t>официального опубликования.</w:t>
      </w:r>
    </w:p>
    <w:p w:rsidR="002C08C5" w:rsidRDefault="002C08C5" w:rsidP="002C08C5">
      <w:pPr>
        <w:pStyle w:val="afa"/>
        <w:ind w:firstLine="567"/>
        <w:jc w:val="both"/>
        <w:rPr>
          <w:sz w:val="28"/>
          <w:szCs w:val="28"/>
        </w:rPr>
      </w:pPr>
    </w:p>
    <w:p w:rsidR="002C08C5" w:rsidRDefault="002C08C5" w:rsidP="002C08C5">
      <w:pPr>
        <w:ind w:firstLine="720"/>
        <w:jc w:val="both"/>
        <w:rPr>
          <w:sz w:val="28"/>
          <w:szCs w:val="28"/>
        </w:rPr>
      </w:pPr>
    </w:p>
    <w:tbl>
      <w:tblPr>
        <w:tblW w:w="0" w:type="auto"/>
        <w:tblLook w:val="04A0" w:firstRow="1" w:lastRow="0" w:firstColumn="1" w:lastColumn="0" w:noHBand="0" w:noVBand="1"/>
      </w:tblPr>
      <w:tblGrid>
        <w:gridCol w:w="4786"/>
        <w:gridCol w:w="4785"/>
      </w:tblGrid>
      <w:tr w:rsidR="002C08C5" w:rsidRPr="00C67D4C" w:rsidTr="00F95A85">
        <w:tc>
          <w:tcPr>
            <w:tcW w:w="4786" w:type="dxa"/>
          </w:tcPr>
          <w:p w:rsidR="002C08C5" w:rsidRPr="00C67D4C" w:rsidRDefault="002C08C5" w:rsidP="00F95A85">
            <w:pPr>
              <w:pStyle w:val="afa"/>
              <w:widowControl w:val="0"/>
              <w:rPr>
                <w:rFonts w:ascii="Times New Roman" w:hAnsi="Times New Roman"/>
                <w:sz w:val="28"/>
              </w:rPr>
            </w:pPr>
          </w:p>
          <w:p w:rsidR="002C08C5" w:rsidRPr="00C67D4C" w:rsidRDefault="002C08C5" w:rsidP="00F95A85">
            <w:pPr>
              <w:pStyle w:val="afa"/>
              <w:widowControl w:val="0"/>
              <w:rPr>
                <w:rFonts w:ascii="Times New Roman" w:hAnsi="Times New Roman"/>
                <w:sz w:val="28"/>
              </w:rPr>
            </w:pPr>
            <w:r w:rsidRPr="00C67D4C">
              <w:rPr>
                <w:rFonts w:ascii="Times New Roman" w:hAnsi="Times New Roman"/>
                <w:sz w:val="28"/>
              </w:rPr>
              <w:t xml:space="preserve">Глава </w:t>
            </w:r>
            <w:r w:rsidR="00021515">
              <w:rPr>
                <w:rFonts w:ascii="Times New Roman" w:hAnsi="Times New Roman"/>
                <w:sz w:val="28"/>
                <w:szCs w:val="28"/>
                <w:lang w:val="ru-RU"/>
              </w:rPr>
              <w:t>Рязанского</w:t>
            </w:r>
            <w:r>
              <w:rPr>
                <w:rFonts w:ascii="Times New Roman" w:hAnsi="Times New Roman"/>
                <w:sz w:val="28"/>
                <w:szCs w:val="28"/>
              </w:rPr>
              <w:t xml:space="preserve"> сельского поселения Белореченского  района</w:t>
            </w:r>
          </w:p>
        </w:tc>
        <w:tc>
          <w:tcPr>
            <w:tcW w:w="4785" w:type="dxa"/>
          </w:tcPr>
          <w:p w:rsidR="002C08C5" w:rsidRPr="00C67D4C" w:rsidRDefault="002C08C5" w:rsidP="00F95A85">
            <w:pPr>
              <w:pStyle w:val="afa"/>
              <w:widowControl w:val="0"/>
              <w:rPr>
                <w:rFonts w:ascii="Times New Roman" w:hAnsi="Times New Roman"/>
                <w:sz w:val="28"/>
              </w:rPr>
            </w:pPr>
          </w:p>
          <w:p w:rsidR="002C08C5" w:rsidRPr="00C67D4C" w:rsidRDefault="002C08C5" w:rsidP="00F95A85">
            <w:pPr>
              <w:pStyle w:val="afa"/>
              <w:widowControl w:val="0"/>
              <w:rPr>
                <w:rFonts w:ascii="Times New Roman" w:hAnsi="Times New Roman"/>
                <w:sz w:val="28"/>
              </w:rPr>
            </w:pPr>
            <w:r w:rsidRPr="00C67D4C">
              <w:rPr>
                <w:rFonts w:ascii="Times New Roman" w:hAnsi="Times New Roman"/>
                <w:sz w:val="28"/>
              </w:rPr>
              <w:t xml:space="preserve">Председатель Совета </w:t>
            </w:r>
          </w:p>
          <w:p w:rsidR="002C08C5" w:rsidRPr="00C67D4C" w:rsidRDefault="00021515" w:rsidP="00524D9D">
            <w:pPr>
              <w:pStyle w:val="afa"/>
              <w:widowControl w:val="0"/>
              <w:rPr>
                <w:rFonts w:ascii="Times New Roman" w:hAnsi="Times New Roman"/>
                <w:sz w:val="28"/>
              </w:rPr>
            </w:pPr>
            <w:r>
              <w:rPr>
                <w:rFonts w:ascii="Times New Roman" w:hAnsi="Times New Roman"/>
                <w:sz w:val="28"/>
                <w:szCs w:val="28"/>
                <w:lang w:val="ru-RU"/>
              </w:rPr>
              <w:t>Рязанского</w:t>
            </w:r>
            <w:r w:rsidR="002C08C5">
              <w:rPr>
                <w:rFonts w:ascii="Times New Roman" w:hAnsi="Times New Roman"/>
                <w:sz w:val="28"/>
                <w:szCs w:val="28"/>
              </w:rPr>
              <w:t xml:space="preserve"> сельского поселения Белореченского района</w:t>
            </w:r>
          </w:p>
        </w:tc>
      </w:tr>
      <w:tr w:rsidR="002C08C5" w:rsidRPr="00ED5CE6" w:rsidTr="00F95A85">
        <w:tc>
          <w:tcPr>
            <w:tcW w:w="4786" w:type="dxa"/>
          </w:tcPr>
          <w:p w:rsidR="002C08C5" w:rsidRPr="00615342" w:rsidRDefault="002C08C5" w:rsidP="00F95A85">
            <w:pPr>
              <w:pStyle w:val="afa"/>
              <w:widowControl w:val="0"/>
              <w:jc w:val="both"/>
              <w:rPr>
                <w:rFonts w:ascii="Times New Roman" w:hAnsi="Times New Roman"/>
                <w:sz w:val="28"/>
              </w:rPr>
            </w:pPr>
          </w:p>
          <w:p w:rsidR="002C08C5" w:rsidRPr="00615342" w:rsidRDefault="002C08C5" w:rsidP="00E67FD3">
            <w:pPr>
              <w:pStyle w:val="afa"/>
              <w:widowControl w:val="0"/>
              <w:jc w:val="both"/>
              <w:rPr>
                <w:rFonts w:ascii="Times New Roman" w:hAnsi="Times New Roman"/>
                <w:sz w:val="28"/>
              </w:rPr>
            </w:pPr>
            <w:r>
              <w:rPr>
                <w:rFonts w:ascii="Times New Roman" w:hAnsi="Times New Roman"/>
                <w:sz w:val="28"/>
              </w:rPr>
              <w:t>______________</w:t>
            </w:r>
            <w:r w:rsidR="00E67FD3">
              <w:rPr>
                <w:rFonts w:ascii="Times New Roman" w:hAnsi="Times New Roman"/>
                <w:sz w:val="28"/>
                <w:lang w:val="ru-RU"/>
              </w:rPr>
              <w:t xml:space="preserve">А.П. </w:t>
            </w:r>
            <w:proofErr w:type="spellStart"/>
            <w:r w:rsidR="00E67FD3">
              <w:rPr>
                <w:rFonts w:ascii="Times New Roman" w:hAnsi="Times New Roman"/>
                <w:sz w:val="28"/>
                <w:lang w:val="ru-RU"/>
              </w:rPr>
              <w:t>Бригидин</w:t>
            </w:r>
            <w:proofErr w:type="spellEnd"/>
          </w:p>
        </w:tc>
        <w:tc>
          <w:tcPr>
            <w:tcW w:w="4785" w:type="dxa"/>
          </w:tcPr>
          <w:p w:rsidR="002C08C5" w:rsidRPr="00615342" w:rsidRDefault="002C08C5" w:rsidP="00F95A85">
            <w:pPr>
              <w:pStyle w:val="afa"/>
              <w:widowControl w:val="0"/>
              <w:jc w:val="both"/>
              <w:rPr>
                <w:rFonts w:ascii="Times New Roman" w:hAnsi="Times New Roman"/>
                <w:sz w:val="28"/>
              </w:rPr>
            </w:pPr>
            <w:r w:rsidRPr="00615342">
              <w:rPr>
                <w:rFonts w:ascii="Times New Roman" w:hAnsi="Times New Roman"/>
                <w:sz w:val="28"/>
              </w:rPr>
              <w:t xml:space="preserve">  </w:t>
            </w:r>
          </w:p>
          <w:p w:rsidR="002C08C5" w:rsidRPr="00E847F3" w:rsidRDefault="002C08C5" w:rsidP="00E67FD3">
            <w:pPr>
              <w:pStyle w:val="afa"/>
              <w:widowControl w:val="0"/>
              <w:jc w:val="both"/>
              <w:rPr>
                <w:rFonts w:ascii="Times New Roman" w:hAnsi="Times New Roman"/>
                <w:sz w:val="28"/>
                <w:lang w:val="ru-RU"/>
              </w:rPr>
            </w:pPr>
            <w:r w:rsidRPr="00615342">
              <w:rPr>
                <w:rFonts w:ascii="Times New Roman" w:hAnsi="Times New Roman"/>
                <w:sz w:val="28"/>
              </w:rPr>
              <w:t xml:space="preserve"> </w:t>
            </w:r>
            <w:r>
              <w:rPr>
                <w:rFonts w:ascii="Times New Roman" w:hAnsi="Times New Roman"/>
                <w:sz w:val="28"/>
              </w:rPr>
              <w:t>______________</w:t>
            </w:r>
            <w:r w:rsidR="00E67FD3">
              <w:rPr>
                <w:rFonts w:ascii="Times New Roman" w:hAnsi="Times New Roman"/>
                <w:sz w:val="28"/>
                <w:lang w:val="ru-RU"/>
              </w:rPr>
              <w:t>Н.В. Чернов</w:t>
            </w:r>
          </w:p>
        </w:tc>
      </w:tr>
    </w:tbl>
    <w:p w:rsidR="002C08C5" w:rsidRDefault="002C08C5" w:rsidP="002C08C5">
      <w:pPr>
        <w:widowControl w:val="0"/>
        <w:jc w:val="both"/>
      </w:pPr>
    </w:p>
    <w:p w:rsidR="002C08C5" w:rsidRDefault="002C08C5" w:rsidP="002C08C5">
      <w:pPr>
        <w:sectPr w:rsidR="002C08C5" w:rsidSect="00DC70B0">
          <w:headerReference w:type="default" r:id="rId8"/>
          <w:pgSz w:w="11905" w:h="16837"/>
          <w:pgMar w:top="426" w:right="567" w:bottom="1134" w:left="1701" w:header="720" w:footer="720" w:gutter="0"/>
          <w:cols w:space="720"/>
          <w:titlePg/>
          <w:docGrid w:linePitch="326" w:charSpace="32768"/>
        </w:sectPr>
      </w:pPr>
    </w:p>
    <w:p w:rsidR="00B54FE0" w:rsidRDefault="00B54FE0" w:rsidP="002C08C5">
      <w:pPr>
        <w:ind w:left="5670"/>
        <w:rPr>
          <w:sz w:val="28"/>
          <w:szCs w:val="28"/>
        </w:rPr>
      </w:pPr>
      <w:r>
        <w:rPr>
          <w:sz w:val="28"/>
          <w:szCs w:val="28"/>
        </w:rPr>
        <w:lastRenderedPageBreak/>
        <w:t>ПРОЕКТ</w:t>
      </w:r>
    </w:p>
    <w:p w:rsidR="00B54FE0" w:rsidRDefault="00B54FE0" w:rsidP="002C08C5">
      <w:pPr>
        <w:ind w:left="5670"/>
        <w:rPr>
          <w:sz w:val="28"/>
          <w:szCs w:val="28"/>
        </w:rPr>
      </w:pPr>
    </w:p>
    <w:p w:rsidR="002C08C5" w:rsidRPr="00675010" w:rsidRDefault="002C08C5" w:rsidP="002C08C5">
      <w:pPr>
        <w:ind w:left="5670"/>
        <w:rPr>
          <w:sz w:val="28"/>
          <w:szCs w:val="28"/>
        </w:rPr>
      </w:pPr>
      <w:r w:rsidRPr="00675010">
        <w:rPr>
          <w:sz w:val="28"/>
          <w:szCs w:val="28"/>
        </w:rPr>
        <w:t xml:space="preserve">ПРИЛОЖЕНИЕ № </w:t>
      </w:r>
      <w:r>
        <w:rPr>
          <w:sz w:val="28"/>
          <w:szCs w:val="28"/>
        </w:rPr>
        <w:t>1</w:t>
      </w:r>
    </w:p>
    <w:p w:rsidR="002C08C5" w:rsidRPr="00675010" w:rsidRDefault="002C08C5" w:rsidP="002C08C5">
      <w:pPr>
        <w:ind w:left="5670"/>
        <w:rPr>
          <w:sz w:val="28"/>
          <w:szCs w:val="28"/>
        </w:rPr>
      </w:pPr>
      <w:r w:rsidRPr="00675010">
        <w:rPr>
          <w:sz w:val="28"/>
          <w:szCs w:val="28"/>
        </w:rPr>
        <w:t xml:space="preserve">к решению Совета </w:t>
      </w:r>
      <w:r w:rsidR="00021515">
        <w:rPr>
          <w:sz w:val="28"/>
          <w:szCs w:val="28"/>
        </w:rPr>
        <w:t>Рязанского</w:t>
      </w:r>
    </w:p>
    <w:p w:rsidR="002C08C5" w:rsidRPr="00675010" w:rsidRDefault="002C08C5" w:rsidP="002C08C5">
      <w:pPr>
        <w:ind w:left="5670"/>
        <w:rPr>
          <w:sz w:val="28"/>
          <w:szCs w:val="28"/>
        </w:rPr>
      </w:pPr>
      <w:r w:rsidRPr="00675010">
        <w:rPr>
          <w:sz w:val="28"/>
          <w:szCs w:val="28"/>
        </w:rPr>
        <w:t>сельского поселения</w:t>
      </w:r>
    </w:p>
    <w:p w:rsidR="002C08C5" w:rsidRPr="00675010" w:rsidRDefault="002C08C5" w:rsidP="002C08C5">
      <w:pPr>
        <w:ind w:left="5670"/>
        <w:rPr>
          <w:sz w:val="28"/>
          <w:szCs w:val="28"/>
        </w:rPr>
      </w:pPr>
      <w:r w:rsidRPr="00675010">
        <w:rPr>
          <w:sz w:val="28"/>
          <w:szCs w:val="28"/>
        </w:rPr>
        <w:t>Белореченского района</w:t>
      </w:r>
    </w:p>
    <w:p w:rsidR="002C08C5" w:rsidRDefault="002C08C5" w:rsidP="002C08C5">
      <w:pPr>
        <w:tabs>
          <w:tab w:val="center" w:pos="4819"/>
          <w:tab w:val="left" w:pos="7680"/>
        </w:tabs>
        <w:jc w:val="center"/>
        <w:rPr>
          <w:noProof/>
          <w:spacing w:val="2"/>
          <w:lang w:eastAsia="ru-RU"/>
        </w:rPr>
      </w:pPr>
      <w:r>
        <w:rPr>
          <w:noProof/>
          <w:spacing w:val="2"/>
          <w:lang w:eastAsia="ru-RU"/>
        </w:rPr>
        <w:drawing>
          <wp:anchor distT="0" distB="0" distL="114300" distR="114300" simplePos="0" relativeHeight="251660288" behindDoc="0" locked="0" layoutInCell="1" allowOverlap="1">
            <wp:simplePos x="0" y="0"/>
            <wp:positionH relativeFrom="column">
              <wp:posOffset>2714625</wp:posOffset>
            </wp:positionH>
            <wp:positionV relativeFrom="paragraph">
              <wp:posOffset>60325</wp:posOffset>
            </wp:positionV>
            <wp:extent cx="572135" cy="685800"/>
            <wp:effectExtent l="0" t="0" r="0" b="0"/>
            <wp:wrapNone/>
            <wp:docPr id="1" name="Рисунок 1" descr="Герб_Белора_bw_sm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Белора_bw_smo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135" cy="68580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 xml:space="preserve">                                                                     </w:t>
      </w:r>
      <w:r w:rsidRPr="00675010">
        <w:rPr>
          <w:sz w:val="28"/>
          <w:szCs w:val="28"/>
        </w:rPr>
        <w:t xml:space="preserve">от </w:t>
      </w:r>
      <w:r w:rsidR="009F7071">
        <w:rPr>
          <w:sz w:val="28"/>
          <w:szCs w:val="28"/>
        </w:rPr>
        <w:t>19.08.2026</w:t>
      </w:r>
      <w:r w:rsidRPr="0098048F">
        <w:rPr>
          <w:sz w:val="28"/>
          <w:szCs w:val="28"/>
        </w:rPr>
        <w:t xml:space="preserve"> года</w:t>
      </w:r>
      <w:r>
        <w:rPr>
          <w:sz w:val="28"/>
          <w:szCs w:val="28"/>
        </w:rPr>
        <w:t xml:space="preserve"> № </w:t>
      </w:r>
      <w:r w:rsidR="009F7071">
        <w:rPr>
          <w:sz w:val="28"/>
          <w:szCs w:val="28"/>
        </w:rPr>
        <w:t>80</w:t>
      </w:r>
      <w:r>
        <w:rPr>
          <w:sz w:val="28"/>
          <w:szCs w:val="28"/>
        </w:rPr>
        <w:t>____</w:t>
      </w:r>
    </w:p>
    <w:p w:rsidR="002C08C5" w:rsidRDefault="002C08C5" w:rsidP="002C08C5">
      <w:pPr>
        <w:tabs>
          <w:tab w:val="center" w:pos="4819"/>
          <w:tab w:val="left" w:pos="7680"/>
        </w:tabs>
        <w:jc w:val="center"/>
        <w:rPr>
          <w:noProof/>
          <w:spacing w:val="2"/>
          <w:lang w:eastAsia="ru-RU"/>
        </w:rPr>
      </w:pPr>
    </w:p>
    <w:p w:rsidR="002C08C5" w:rsidRDefault="002C08C5" w:rsidP="002C08C5">
      <w:pPr>
        <w:tabs>
          <w:tab w:val="center" w:pos="4819"/>
          <w:tab w:val="left" w:pos="7680"/>
        </w:tabs>
        <w:jc w:val="center"/>
        <w:rPr>
          <w:noProof/>
          <w:spacing w:val="2"/>
          <w:lang w:eastAsia="ru-RU"/>
        </w:rPr>
      </w:pPr>
    </w:p>
    <w:p w:rsidR="002C08C5" w:rsidRDefault="002C08C5" w:rsidP="002C08C5">
      <w:pPr>
        <w:tabs>
          <w:tab w:val="center" w:pos="4819"/>
          <w:tab w:val="left" w:pos="7680"/>
        </w:tabs>
        <w:jc w:val="center"/>
        <w:rPr>
          <w:noProof/>
          <w:spacing w:val="2"/>
          <w:lang w:eastAsia="ru-RU"/>
        </w:rPr>
      </w:pPr>
    </w:p>
    <w:p w:rsidR="002C08C5" w:rsidRPr="00C33685" w:rsidRDefault="002C08C5" w:rsidP="002C08C5">
      <w:pPr>
        <w:tabs>
          <w:tab w:val="center" w:pos="4819"/>
          <w:tab w:val="left" w:pos="7680"/>
        </w:tabs>
        <w:jc w:val="center"/>
        <w:rPr>
          <w:b/>
          <w:sz w:val="16"/>
          <w:szCs w:val="16"/>
        </w:rPr>
      </w:pPr>
    </w:p>
    <w:p w:rsidR="002C08C5" w:rsidRPr="003D6166" w:rsidRDefault="002C08C5" w:rsidP="002C08C5">
      <w:pPr>
        <w:jc w:val="center"/>
        <w:rPr>
          <w:b/>
          <w:bCs/>
          <w:sz w:val="28"/>
          <w:szCs w:val="28"/>
        </w:rPr>
      </w:pPr>
      <w:r w:rsidRPr="003D6166">
        <w:rPr>
          <w:b/>
          <w:bCs/>
          <w:sz w:val="28"/>
          <w:szCs w:val="28"/>
        </w:rPr>
        <w:t>Краснодарский край</w:t>
      </w:r>
    </w:p>
    <w:p w:rsidR="002C08C5" w:rsidRPr="003D6166" w:rsidRDefault="002C08C5" w:rsidP="002C08C5">
      <w:pPr>
        <w:jc w:val="center"/>
        <w:rPr>
          <w:b/>
          <w:bCs/>
          <w:sz w:val="28"/>
          <w:szCs w:val="28"/>
        </w:rPr>
      </w:pPr>
      <w:r w:rsidRPr="003D6166">
        <w:rPr>
          <w:b/>
          <w:bCs/>
          <w:sz w:val="28"/>
          <w:szCs w:val="28"/>
        </w:rPr>
        <w:t>Белореченский район</w:t>
      </w:r>
    </w:p>
    <w:p w:rsidR="002C08C5" w:rsidRPr="003D6166" w:rsidRDefault="002C08C5" w:rsidP="002C08C5">
      <w:pPr>
        <w:jc w:val="center"/>
        <w:rPr>
          <w:b/>
          <w:bCs/>
          <w:sz w:val="28"/>
          <w:szCs w:val="28"/>
        </w:rPr>
      </w:pPr>
      <w:r w:rsidRPr="003D6166">
        <w:rPr>
          <w:b/>
          <w:bCs/>
          <w:sz w:val="28"/>
          <w:szCs w:val="28"/>
        </w:rPr>
        <w:t xml:space="preserve">Совет </w:t>
      </w:r>
      <w:r w:rsidR="00021515">
        <w:rPr>
          <w:b/>
          <w:bCs/>
          <w:sz w:val="28"/>
          <w:szCs w:val="28"/>
        </w:rPr>
        <w:t>Рязанского</w:t>
      </w:r>
      <w:r w:rsidRPr="003D6166">
        <w:rPr>
          <w:b/>
          <w:bCs/>
          <w:sz w:val="28"/>
          <w:szCs w:val="28"/>
        </w:rPr>
        <w:t xml:space="preserve"> сельского поселения</w:t>
      </w:r>
    </w:p>
    <w:p w:rsidR="002C08C5" w:rsidRPr="003D6166" w:rsidRDefault="002C08C5" w:rsidP="002C08C5">
      <w:pPr>
        <w:jc w:val="center"/>
        <w:rPr>
          <w:b/>
          <w:bCs/>
          <w:sz w:val="28"/>
          <w:szCs w:val="28"/>
        </w:rPr>
      </w:pPr>
      <w:r w:rsidRPr="003D6166">
        <w:rPr>
          <w:b/>
          <w:bCs/>
          <w:sz w:val="28"/>
          <w:szCs w:val="28"/>
        </w:rPr>
        <w:t>Белореченского района</w:t>
      </w:r>
    </w:p>
    <w:p w:rsidR="002C08C5" w:rsidRPr="00135612" w:rsidRDefault="002C08C5" w:rsidP="002C08C5">
      <w:pPr>
        <w:jc w:val="center"/>
        <w:rPr>
          <w:b/>
          <w:color w:val="000000"/>
          <w:sz w:val="16"/>
          <w:szCs w:val="16"/>
        </w:rPr>
      </w:pPr>
    </w:p>
    <w:p w:rsidR="002C08C5" w:rsidRPr="00613178" w:rsidRDefault="002C08C5" w:rsidP="002C08C5">
      <w:pPr>
        <w:jc w:val="center"/>
        <w:rPr>
          <w:b/>
          <w:color w:val="000000"/>
          <w:sz w:val="28"/>
        </w:rPr>
      </w:pPr>
      <w:r>
        <w:rPr>
          <w:b/>
          <w:color w:val="000000"/>
          <w:sz w:val="28"/>
        </w:rPr>
        <w:t>_____</w:t>
      </w:r>
      <w:r w:rsidRPr="00613178">
        <w:rPr>
          <w:b/>
          <w:color w:val="000000"/>
          <w:sz w:val="28"/>
        </w:rPr>
        <w:t xml:space="preserve"> СЕССИЯ </w:t>
      </w:r>
      <w:r>
        <w:rPr>
          <w:b/>
          <w:color w:val="000000"/>
          <w:sz w:val="28"/>
        </w:rPr>
        <w:t xml:space="preserve">5 </w:t>
      </w:r>
      <w:r w:rsidRPr="00613178">
        <w:rPr>
          <w:b/>
          <w:color w:val="000000"/>
          <w:sz w:val="28"/>
        </w:rPr>
        <w:t>СОЗЫВА</w:t>
      </w:r>
    </w:p>
    <w:p w:rsidR="002C08C5" w:rsidRPr="00135612" w:rsidRDefault="002C08C5" w:rsidP="002C08C5">
      <w:pPr>
        <w:jc w:val="center"/>
        <w:rPr>
          <w:b/>
          <w:sz w:val="16"/>
          <w:szCs w:val="16"/>
        </w:rPr>
      </w:pPr>
    </w:p>
    <w:p w:rsidR="002C08C5" w:rsidRPr="007B26D2" w:rsidRDefault="002C08C5" w:rsidP="002C08C5">
      <w:pPr>
        <w:jc w:val="center"/>
        <w:rPr>
          <w:b/>
          <w:sz w:val="32"/>
          <w:szCs w:val="32"/>
        </w:rPr>
      </w:pPr>
      <w:r w:rsidRPr="003D6E2D">
        <w:rPr>
          <w:b/>
          <w:sz w:val="32"/>
          <w:szCs w:val="32"/>
        </w:rPr>
        <w:t>РЕШЕНИЕ</w:t>
      </w:r>
    </w:p>
    <w:p w:rsidR="002C08C5" w:rsidRPr="00C45C9C" w:rsidRDefault="002C08C5" w:rsidP="002C08C5">
      <w:pPr>
        <w:jc w:val="center"/>
        <w:rPr>
          <w:b/>
          <w:sz w:val="16"/>
          <w:szCs w:val="16"/>
        </w:rPr>
      </w:pPr>
    </w:p>
    <w:p w:rsidR="002C08C5" w:rsidRPr="007B26D2" w:rsidRDefault="002C08C5" w:rsidP="002C08C5">
      <w:pPr>
        <w:tabs>
          <w:tab w:val="right" w:pos="9540"/>
        </w:tabs>
        <w:jc w:val="center"/>
      </w:pPr>
      <w:r>
        <w:t>от______________</w:t>
      </w:r>
      <w:r>
        <w:tab/>
      </w:r>
      <w:proofErr w:type="gramStart"/>
      <w:r>
        <w:t>№  _</w:t>
      </w:r>
      <w:proofErr w:type="gramEnd"/>
      <w:r>
        <w:t>______</w:t>
      </w:r>
    </w:p>
    <w:p w:rsidR="002C08C5" w:rsidRDefault="00711364" w:rsidP="002C08C5">
      <w:pPr>
        <w:jc w:val="center"/>
      </w:pPr>
      <w:r>
        <w:t>ст. Рязанская</w:t>
      </w:r>
    </w:p>
    <w:p w:rsidR="002C08C5" w:rsidRPr="00C45C9C" w:rsidRDefault="002C08C5" w:rsidP="002C08C5">
      <w:pPr>
        <w:jc w:val="center"/>
      </w:pPr>
    </w:p>
    <w:p w:rsidR="002C08C5" w:rsidRPr="000D07C3" w:rsidRDefault="002C08C5" w:rsidP="002C08C5">
      <w:pPr>
        <w:jc w:val="center"/>
        <w:rPr>
          <w:b/>
          <w:sz w:val="28"/>
          <w:szCs w:val="28"/>
        </w:rPr>
      </w:pPr>
      <w:r w:rsidRPr="000D07C3">
        <w:rPr>
          <w:b/>
          <w:sz w:val="28"/>
          <w:szCs w:val="28"/>
        </w:rPr>
        <w:t xml:space="preserve">О </w:t>
      </w:r>
      <w:r>
        <w:rPr>
          <w:b/>
          <w:sz w:val="28"/>
          <w:szCs w:val="28"/>
        </w:rPr>
        <w:t xml:space="preserve">принятии </w:t>
      </w:r>
      <w:r w:rsidRPr="000D07C3">
        <w:rPr>
          <w:b/>
          <w:sz w:val="28"/>
          <w:szCs w:val="28"/>
        </w:rPr>
        <w:t>Устав</w:t>
      </w:r>
      <w:r>
        <w:rPr>
          <w:b/>
          <w:sz w:val="28"/>
          <w:szCs w:val="28"/>
        </w:rPr>
        <w:t>а</w:t>
      </w:r>
    </w:p>
    <w:p w:rsidR="002C08C5" w:rsidRDefault="002C08C5" w:rsidP="002C08C5">
      <w:pPr>
        <w:jc w:val="center"/>
        <w:rPr>
          <w:b/>
          <w:sz w:val="28"/>
          <w:szCs w:val="28"/>
        </w:rPr>
      </w:pPr>
      <w:r w:rsidRPr="000F1634">
        <w:rPr>
          <w:b/>
          <w:sz w:val="28"/>
          <w:szCs w:val="28"/>
        </w:rPr>
        <w:t xml:space="preserve"> </w:t>
      </w:r>
      <w:r w:rsidR="00021515">
        <w:rPr>
          <w:b/>
          <w:sz w:val="28"/>
          <w:szCs w:val="28"/>
        </w:rPr>
        <w:t>Рязанского</w:t>
      </w:r>
      <w:r>
        <w:rPr>
          <w:b/>
          <w:sz w:val="28"/>
          <w:szCs w:val="28"/>
        </w:rPr>
        <w:t xml:space="preserve"> сельского поселения</w:t>
      </w:r>
    </w:p>
    <w:p w:rsidR="002C08C5" w:rsidRDefault="002C08C5" w:rsidP="002C08C5">
      <w:pPr>
        <w:jc w:val="center"/>
        <w:rPr>
          <w:b/>
          <w:sz w:val="28"/>
          <w:szCs w:val="28"/>
        </w:rPr>
      </w:pPr>
      <w:r w:rsidRPr="000F1634">
        <w:rPr>
          <w:b/>
          <w:sz w:val="28"/>
          <w:szCs w:val="28"/>
        </w:rPr>
        <w:t xml:space="preserve"> </w:t>
      </w:r>
      <w:r w:rsidRPr="004A791A">
        <w:rPr>
          <w:b/>
          <w:sz w:val="28"/>
          <w:szCs w:val="28"/>
        </w:rPr>
        <w:t xml:space="preserve">Белореченского муниципального района </w:t>
      </w:r>
    </w:p>
    <w:p w:rsidR="002C08C5" w:rsidRDefault="002C08C5" w:rsidP="002C08C5">
      <w:pPr>
        <w:jc w:val="center"/>
        <w:rPr>
          <w:b/>
          <w:sz w:val="28"/>
          <w:szCs w:val="28"/>
        </w:rPr>
      </w:pPr>
      <w:r w:rsidRPr="004A791A">
        <w:rPr>
          <w:b/>
          <w:sz w:val="28"/>
          <w:szCs w:val="28"/>
        </w:rPr>
        <w:t>Краснодарского края</w:t>
      </w:r>
    </w:p>
    <w:p w:rsidR="002C08C5" w:rsidRDefault="002C08C5" w:rsidP="002C08C5">
      <w:pPr>
        <w:jc w:val="center"/>
        <w:rPr>
          <w:b/>
          <w:sz w:val="28"/>
          <w:szCs w:val="28"/>
        </w:rPr>
      </w:pPr>
    </w:p>
    <w:p w:rsidR="002C08C5" w:rsidRDefault="002C08C5" w:rsidP="002C08C5">
      <w:pPr>
        <w:pStyle w:val="afa"/>
        <w:ind w:firstLine="540"/>
        <w:jc w:val="both"/>
        <w:rPr>
          <w:rFonts w:ascii="Times New Roman" w:hAnsi="Times New Roman"/>
          <w:sz w:val="28"/>
        </w:rPr>
      </w:pPr>
      <w:r w:rsidRPr="00873BEF">
        <w:rPr>
          <w:rFonts w:ascii="Times New Roman" w:hAnsi="Times New Roman"/>
          <w:sz w:val="28"/>
        </w:rPr>
        <w:t xml:space="preserve">В </w:t>
      </w:r>
      <w:r>
        <w:rPr>
          <w:rFonts w:ascii="Times New Roman" w:hAnsi="Times New Roman"/>
          <w:sz w:val="28"/>
        </w:rPr>
        <w:t xml:space="preserve">соответствии </w:t>
      </w:r>
      <w:r w:rsidRPr="003A143A">
        <w:rPr>
          <w:rFonts w:ascii="Times New Roman" w:hAnsi="Times New Roman"/>
          <w:sz w:val="28"/>
          <w:szCs w:val="28"/>
        </w:rPr>
        <w:t xml:space="preserve">с пунктом 1 части 1 статьи 16, части 5 статьей 56 Федерального закона от </w:t>
      </w:r>
      <w:r w:rsidRPr="003A143A">
        <w:rPr>
          <w:rFonts w:ascii="Times New Roman" w:hAnsi="Times New Roman"/>
          <w:sz w:val="28"/>
          <w:szCs w:val="28"/>
          <w:shd w:val="clear" w:color="auto" w:fill="FFFFFF"/>
        </w:rPr>
        <w:t>20 марта 2025 года № 33-ФЗ «Об общих принципах организации местного самоуправления в единой системе публичной власти»</w:t>
      </w:r>
      <w:r w:rsidRPr="003A143A">
        <w:rPr>
          <w:rFonts w:ascii="Times New Roman" w:hAnsi="Times New Roman"/>
          <w:sz w:val="28"/>
        </w:rPr>
        <w:t>,</w:t>
      </w:r>
      <w:r>
        <w:rPr>
          <w:rFonts w:ascii="Times New Roman" w:hAnsi="Times New Roman"/>
          <w:sz w:val="28"/>
        </w:rPr>
        <w:t xml:space="preserve"> руководствуясь статьей 26 Устава </w:t>
      </w:r>
      <w:r w:rsidR="00021515">
        <w:rPr>
          <w:rFonts w:ascii="Times New Roman" w:hAnsi="Times New Roman"/>
          <w:sz w:val="28"/>
          <w:lang w:val="ru-RU"/>
        </w:rPr>
        <w:t>Рязанского</w:t>
      </w:r>
      <w:r>
        <w:rPr>
          <w:rFonts w:ascii="Times New Roman" w:hAnsi="Times New Roman"/>
          <w:sz w:val="28"/>
        </w:rPr>
        <w:t xml:space="preserve"> сельского поселения, Совет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района  </w:t>
      </w:r>
      <w:r w:rsidRPr="006F308C">
        <w:rPr>
          <w:rFonts w:ascii="Times New Roman" w:hAnsi="Times New Roman"/>
          <w:spacing w:val="60"/>
          <w:sz w:val="28"/>
          <w:szCs w:val="28"/>
        </w:rPr>
        <w:t>решил</w:t>
      </w:r>
      <w:r>
        <w:rPr>
          <w:rFonts w:ascii="Times New Roman" w:hAnsi="Times New Roman"/>
          <w:sz w:val="28"/>
        </w:rPr>
        <w:t>:</w:t>
      </w:r>
    </w:p>
    <w:p w:rsidR="002C08C5" w:rsidRDefault="002C08C5" w:rsidP="002C08C5">
      <w:pPr>
        <w:pStyle w:val="afa"/>
        <w:numPr>
          <w:ilvl w:val="0"/>
          <w:numId w:val="34"/>
        </w:numPr>
        <w:ind w:left="0" w:firstLine="540"/>
        <w:jc w:val="both"/>
        <w:rPr>
          <w:rFonts w:ascii="Times New Roman" w:hAnsi="Times New Roman"/>
          <w:sz w:val="28"/>
        </w:rPr>
      </w:pPr>
      <w:r>
        <w:rPr>
          <w:rFonts w:ascii="Times New Roman" w:hAnsi="Times New Roman"/>
          <w:sz w:val="28"/>
        </w:rPr>
        <w:t xml:space="preserve"> Принять Устав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w:t>
      </w:r>
      <w:r>
        <w:rPr>
          <w:rFonts w:ascii="Times New Roman" w:hAnsi="Times New Roman"/>
          <w:sz w:val="28"/>
          <w:lang w:val="ru-RU"/>
        </w:rPr>
        <w:t xml:space="preserve">муниципального </w:t>
      </w:r>
      <w:r>
        <w:rPr>
          <w:rFonts w:ascii="Times New Roman" w:hAnsi="Times New Roman"/>
          <w:sz w:val="28"/>
        </w:rPr>
        <w:t>района</w:t>
      </w:r>
      <w:r>
        <w:rPr>
          <w:rFonts w:ascii="Times New Roman" w:hAnsi="Times New Roman"/>
          <w:sz w:val="28"/>
          <w:lang w:val="ru-RU"/>
        </w:rPr>
        <w:t xml:space="preserve"> Краснодарского края</w:t>
      </w:r>
      <w:r>
        <w:rPr>
          <w:rFonts w:ascii="Times New Roman" w:hAnsi="Times New Roman"/>
          <w:sz w:val="28"/>
        </w:rPr>
        <w:t xml:space="preserve"> (прилагается).</w:t>
      </w:r>
    </w:p>
    <w:p w:rsidR="002C08C5" w:rsidRPr="001B35A1" w:rsidRDefault="002C08C5" w:rsidP="002C08C5">
      <w:pPr>
        <w:pStyle w:val="afa"/>
        <w:numPr>
          <w:ilvl w:val="0"/>
          <w:numId w:val="34"/>
        </w:numPr>
        <w:ind w:left="0" w:firstLine="567"/>
        <w:jc w:val="both"/>
        <w:rPr>
          <w:rFonts w:ascii="Times New Roman" w:hAnsi="Times New Roman"/>
          <w:sz w:val="28"/>
        </w:rPr>
      </w:pPr>
      <w:r>
        <w:rPr>
          <w:rFonts w:ascii="Times New Roman" w:hAnsi="Times New Roman"/>
          <w:sz w:val="28"/>
        </w:rPr>
        <w:t>Поручить главе</w:t>
      </w:r>
      <w:r>
        <w:rPr>
          <w:rFonts w:ascii="Times New Roman" w:hAnsi="Times New Roman"/>
          <w:sz w:val="28"/>
          <w:lang w:val="ru-RU"/>
        </w:rPr>
        <w:t xml:space="preserve"> </w:t>
      </w:r>
      <w:r w:rsidR="00021515">
        <w:rPr>
          <w:rFonts w:ascii="Times New Roman" w:hAnsi="Times New Roman"/>
          <w:sz w:val="28"/>
          <w:lang w:val="ru-RU"/>
        </w:rPr>
        <w:t>Рязанского</w:t>
      </w:r>
      <w:r w:rsidRPr="001B35A1">
        <w:rPr>
          <w:rFonts w:ascii="Times New Roman" w:hAnsi="Times New Roman"/>
          <w:sz w:val="28"/>
        </w:rPr>
        <w:t xml:space="preserve"> сельского поселения Белореченского района</w:t>
      </w:r>
      <w:r w:rsidR="00303D77">
        <w:rPr>
          <w:rFonts w:ascii="Times New Roman" w:hAnsi="Times New Roman"/>
          <w:sz w:val="28"/>
          <w:lang w:val="ru-RU"/>
        </w:rPr>
        <w:t xml:space="preserve"> </w:t>
      </w:r>
      <w:r w:rsidR="00303D77" w:rsidRPr="001B35A1">
        <w:rPr>
          <w:rFonts w:ascii="Times New Roman" w:hAnsi="Times New Roman"/>
          <w:sz w:val="28"/>
        </w:rPr>
        <w:t>зарегистрировать</w:t>
      </w:r>
      <w:r w:rsidRPr="001B35A1">
        <w:rPr>
          <w:rFonts w:ascii="Times New Roman" w:hAnsi="Times New Roman"/>
          <w:sz w:val="28"/>
        </w:rPr>
        <w:t xml:space="preserve"> </w:t>
      </w:r>
      <w:r w:rsidRPr="001B35A1">
        <w:rPr>
          <w:rFonts w:ascii="Times New Roman" w:hAnsi="Times New Roman"/>
          <w:sz w:val="28"/>
          <w:lang w:val="ru-RU"/>
        </w:rPr>
        <w:t xml:space="preserve">и опубликовать </w:t>
      </w:r>
      <w:r w:rsidRPr="001B35A1">
        <w:rPr>
          <w:rFonts w:ascii="Times New Roman" w:hAnsi="Times New Roman"/>
          <w:sz w:val="28"/>
        </w:rPr>
        <w:t xml:space="preserve">Устав  </w:t>
      </w:r>
      <w:r w:rsidR="00021515">
        <w:rPr>
          <w:rFonts w:ascii="Times New Roman" w:hAnsi="Times New Roman"/>
          <w:sz w:val="28"/>
          <w:lang w:val="ru-RU"/>
        </w:rPr>
        <w:t>Рязанского</w:t>
      </w:r>
      <w:r w:rsidRPr="001B35A1">
        <w:rPr>
          <w:rFonts w:ascii="Times New Roman" w:hAnsi="Times New Roman"/>
          <w:sz w:val="28"/>
        </w:rPr>
        <w:t xml:space="preserve"> сельского поселения Белореченского </w:t>
      </w:r>
      <w:r w:rsidRPr="001B35A1">
        <w:rPr>
          <w:rFonts w:ascii="Times New Roman" w:hAnsi="Times New Roman"/>
          <w:sz w:val="28"/>
          <w:lang w:val="ru-RU"/>
        </w:rPr>
        <w:t xml:space="preserve">муниципального </w:t>
      </w:r>
      <w:r w:rsidRPr="001B35A1">
        <w:rPr>
          <w:rFonts w:ascii="Times New Roman" w:hAnsi="Times New Roman"/>
          <w:sz w:val="28"/>
        </w:rPr>
        <w:t>района</w:t>
      </w:r>
      <w:r w:rsidRPr="001B35A1">
        <w:rPr>
          <w:rFonts w:ascii="Times New Roman" w:hAnsi="Times New Roman"/>
          <w:sz w:val="28"/>
          <w:lang w:val="ru-RU"/>
        </w:rPr>
        <w:t xml:space="preserve"> Краснодарского края</w:t>
      </w:r>
      <w:r w:rsidRPr="001B35A1">
        <w:rPr>
          <w:rFonts w:ascii="Times New Roman" w:hAnsi="Times New Roman"/>
          <w:sz w:val="28"/>
        </w:rPr>
        <w:t xml:space="preserve"> в установленном порядке.</w:t>
      </w:r>
    </w:p>
    <w:p w:rsidR="002C08C5" w:rsidRPr="000D07DA" w:rsidRDefault="002C08C5" w:rsidP="002C08C5">
      <w:pPr>
        <w:ind w:firstLine="567"/>
        <w:jc w:val="both"/>
        <w:rPr>
          <w:sz w:val="28"/>
        </w:rPr>
      </w:pPr>
      <w:r>
        <w:rPr>
          <w:sz w:val="28"/>
        </w:rPr>
        <w:t xml:space="preserve">3. Со дня вступления в силу Устава, принятого настоящим решением, признать утратившим силу решения Совета </w:t>
      </w:r>
      <w:r w:rsidR="00021515">
        <w:rPr>
          <w:sz w:val="28"/>
        </w:rPr>
        <w:t>Рязанского</w:t>
      </w:r>
      <w:r>
        <w:rPr>
          <w:sz w:val="28"/>
        </w:rPr>
        <w:t xml:space="preserve"> сельского поселения Белореченского района от</w:t>
      </w:r>
      <w:r w:rsidR="00303D77">
        <w:rPr>
          <w:sz w:val="28"/>
        </w:rPr>
        <w:t xml:space="preserve"> </w:t>
      </w:r>
      <w:r w:rsidR="00303D77" w:rsidRPr="00303D77">
        <w:rPr>
          <w:sz w:val="28"/>
        </w:rPr>
        <w:t>28 апреля 2017 года № 114 «О принятии Устава Рязанского сельского поселения Белореченского района» (в редакции решений Совета Рязанского сельского поселения от 27 апреля 2018 года № 159, от 18 июня 2019 года №217, от 25 августа 2020 года № 41, от 21.05.2021 года №81,от 12.05.2022 №121, от 10.05.2023 №155, от 12.01.2024 №188, от 07.06.2024 №205, от 10.01.2025 г. №26</w:t>
      </w:r>
      <w:r w:rsidR="00303D77">
        <w:rPr>
          <w:sz w:val="28"/>
        </w:rPr>
        <w:t xml:space="preserve">   </w:t>
      </w:r>
      <w:r w:rsidRPr="00922850">
        <w:rPr>
          <w:color w:val="000000"/>
          <w:kern w:val="2"/>
          <w:sz w:val="28"/>
          <w:szCs w:val="28"/>
        </w:rPr>
        <w:t>)</w:t>
      </w:r>
      <w:r>
        <w:rPr>
          <w:color w:val="000000"/>
          <w:kern w:val="2"/>
          <w:sz w:val="28"/>
          <w:szCs w:val="28"/>
        </w:rPr>
        <w:t>.</w:t>
      </w:r>
    </w:p>
    <w:p w:rsidR="002C08C5" w:rsidRDefault="002C08C5" w:rsidP="002C08C5">
      <w:pPr>
        <w:pStyle w:val="afa"/>
        <w:tabs>
          <w:tab w:val="left" w:pos="1080"/>
        </w:tabs>
        <w:ind w:firstLine="567"/>
        <w:jc w:val="both"/>
        <w:rPr>
          <w:rFonts w:ascii="Times New Roman" w:hAnsi="Times New Roman"/>
          <w:sz w:val="28"/>
        </w:rPr>
      </w:pPr>
      <w:r>
        <w:rPr>
          <w:rFonts w:ascii="Times New Roman" w:hAnsi="Times New Roman"/>
          <w:sz w:val="28"/>
          <w:lang w:val="ru-RU"/>
        </w:rPr>
        <w:t xml:space="preserve">4. </w:t>
      </w:r>
      <w:r>
        <w:rPr>
          <w:rFonts w:ascii="Times New Roman" w:hAnsi="Times New Roman"/>
          <w:sz w:val="28"/>
        </w:rPr>
        <w:t xml:space="preserve"> Контроль за выполнением настоящего решения возложить главу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района.</w:t>
      </w:r>
    </w:p>
    <w:p w:rsidR="002C08C5" w:rsidRPr="00150181" w:rsidRDefault="002C08C5" w:rsidP="002C08C5">
      <w:pPr>
        <w:pStyle w:val="afa"/>
        <w:tabs>
          <w:tab w:val="left" w:pos="1080"/>
        </w:tabs>
        <w:ind w:firstLine="567"/>
        <w:jc w:val="both"/>
        <w:rPr>
          <w:rFonts w:ascii="Times New Roman" w:hAnsi="Times New Roman"/>
        </w:rPr>
      </w:pPr>
      <w:r>
        <w:rPr>
          <w:rFonts w:ascii="Times New Roman" w:hAnsi="Times New Roman"/>
          <w:sz w:val="28"/>
          <w:lang w:val="ru-RU"/>
        </w:rPr>
        <w:lastRenderedPageBreak/>
        <w:t>5</w:t>
      </w:r>
      <w:r w:rsidRPr="00150181">
        <w:rPr>
          <w:rFonts w:ascii="Times New Roman" w:hAnsi="Times New Roman"/>
          <w:sz w:val="28"/>
          <w:lang w:val="ru-RU"/>
        </w:rPr>
        <w:t xml:space="preserve">. </w:t>
      </w:r>
      <w:r w:rsidRPr="00150181">
        <w:rPr>
          <w:rFonts w:ascii="Times New Roman" w:hAnsi="Times New Roman"/>
          <w:sz w:val="28"/>
        </w:rPr>
        <w:t xml:space="preserve"> Настоящее </w:t>
      </w:r>
      <w:r w:rsidRPr="00150181">
        <w:rPr>
          <w:rFonts w:ascii="Times New Roman" w:hAnsi="Times New Roman"/>
          <w:sz w:val="28"/>
          <w:szCs w:val="28"/>
        </w:rPr>
        <w:t>решение вступает в силу на следующий день после дня его официального опубликования, произведенного после государственной регистрации</w:t>
      </w:r>
      <w:r w:rsidRPr="001B35A1">
        <w:rPr>
          <w:rStyle w:val="af8"/>
          <w:i w:val="0"/>
          <w:sz w:val="28"/>
          <w:szCs w:val="28"/>
        </w:rPr>
        <w:t xml:space="preserve"> </w:t>
      </w:r>
      <w:r w:rsidRPr="001B35A1">
        <w:rPr>
          <w:rStyle w:val="af8"/>
          <w:rFonts w:ascii="Times New Roman" w:hAnsi="Times New Roman"/>
          <w:i w:val="0"/>
          <w:sz w:val="28"/>
          <w:szCs w:val="28"/>
        </w:rPr>
        <w:t>Устава</w:t>
      </w:r>
      <w:r>
        <w:rPr>
          <w:rStyle w:val="af8"/>
          <w:i w:val="0"/>
          <w:sz w:val="28"/>
          <w:szCs w:val="28"/>
          <w:lang w:val="ru-RU"/>
        </w:rPr>
        <w:t xml:space="preserve">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w:t>
      </w:r>
      <w:r>
        <w:rPr>
          <w:rFonts w:ascii="Times New Roman" w:hAnsi="Times New Roman"/>
          <w:sz w:val="28"/>
          <w:lang w:val="ru-RU"/>
        </w:rPr>
        <w:t xml:space="preserve">муниципального </w:t>
      </w:r>
      <w:r>
        <w:rPr>
          <w:rFonts w:ascii="Times New Roman" w:hAnsi="Times New Roman"/>
          <w:sz w:val="28"/>
        </w:rPr>
        <w:t>района</w:t>
      </w:r>
      <w:r>
        <w:rPr>
          <w:rFonts w:ascii="Times New Roman" w:hAnsi="Times New Roman"/>
          <w:sz w:val="28"/>
          <w:lang w:val="ru-RU"/>
        </w:rPr>
        <w:t xml:space="preserve"> Краснодарского края</w:t>
      </w:r>
      <w:r w:rsidRPr="00150181">
        <w:rPr>
          <w:rFonts w:ascii="Times New Roman" w:hAnsi="Times New Roman"/>
          <w:sz w:val="28"/>
          <w:szCs w:val="28"/>
          <w:lang w:val="ru-RU"/>
        </w:rPr>
        <w:t>.</w:t>
      </w:r>
    </w:p>
    <w:p w:rsidR="002C08C5" w:rsidRPr="00150181" w:rsidRDefault="002C08C5" w:rsidP="002C08C5">
      <w:pPr>
        <w:autoSpaceDE w:val="0"/>
        <w:autoSpaceDN w:val="0"/>
        <w:adjustRightInd w:val="0"/>
        <w:ind w:firstLine="567"/>
        <w:jc w:val="both"/>
        <w:rPr>
          <w:sz w:val="28"/>
          <w:szCs w:val="28"/>
        </w:rPr>
      </w:pPr>
    </w:p>
    <w:tbl>
      <w:tblPr>
        <w:tblW w:w="0" w:type="auto"/>
        <w:tblLook w:val="04A0" w:firstRow="1" w:lastRow="0" w:firstColumn="1" w:lastColumn="0" w:noHBand="0" w:noVBand="1"/>
      </w:tblPr>
      <w:tblGrid>
        <w:gridCol w:w="4786"/>
        <w:gridCol w:w="4785"/>
      </w:tblGrid>
      <w:tr w:rsidR="002C08C5" w:rsidRPr="00C67D4C" w:rsidTr="00F95A85">
        <w:tc>
          <w:tcPr>
            <w:tcW w:w="4786" w:type="dxa"/>
          </w:tcPr>
          <w:p w:rsidR="002C08C5" w:rsidRPr="00150181" w:rsidRDefault="002C08C5" w:rsidP="00F95A85">
            <w:pPr>
              <w:pStyle w:val="afa"/>
              <w:widowControl w:val="0"/>
              <w:rPr>
                <w:rFonts w:ascii="Times New Roman" w:hAnsi="Times New Roman"/>
                <w:sz w:val="28"/>
                <w:lang w:val="ru-RU"/>
              </w:rPr>
            </w:pPr>
          </w:p>
          <w:p w:rsidR="002C08C5" w:rsidRPr="00C67D4C" w:rsidRDefault="002C08C5" w:rsidP="00F95A85">
            <w:pPr>
              <w:pStyle w:val="afa"/>
              <w:widowControl w:val="0"/>
              <w:rPr>
                <w:rFonts w:ascii="Times New Roman" w:hAnsi="Times New Roman"/>
                <w:sz w:val="28"/>
              </w:rPr>
            </w:pPr>
            <w:r w:rsidRPr="00C67D4C">
              <w:rPr>
                <w:rFonts w:ascii="Times New Roman" w:hAnsi="Times New Roman"/>
                <w:sz w:val="28"/>
              </w:rPr>
              <w:t xml:space="preserve">Глава </w:t>
            </w:r>
            <w:r w:rsidR="00021515">
              <w:rPr>
                <w:rFonts w:ascii="Times New Roman" w:hAnsi="Times New Roman"/>
                <w:sz w:val="28"/>
                <w:szCs w:val="28"/>
                <w:lang w:val="ru-RU"/>
              </w:rPr>
              <w:t>Рязанского</w:t>
            </w:r>
            <w:r>
              <w:rPr>
                <w:rFonts w:ascii="Times New Roman" w:hAnsi="Times New Roman"/>
                <w:sz w:val="28"/>
                <w:szCs w:val="28"/>
              </w:rPr>
              <w:t xml:space="preserve"> сельского поселения Белореченского  района</w:t>
            </w:r>
          </w:p>
        </w:tc>
        <w:tc>
          <w:tcPr>
            <w:tcW w:w="4785" w:type="dxa"/>
          </w:tcPr>
          <w:p w:rsidR="002C08C5" w:rsidRPr="00C67D4C" w:rsidRDefault="002C08C5" w:rsidP="00F95A85">
            <w:pPr>
              <w:pStyle w:val="afa"/>
              <w:widowControl w:val="0"/>
              <w:rPr>
                <w:rFonts w:ascii="Times New Roman" w:hAnsi="Times New Roman"/>
                <w:sz w:val="28"/>
              </w:rPr>
            </w:pPr>
          </w:p>
          <w:p w:rsidR="002C08C5" w:rsidRPr="00C67D4C" w:rsidRDefault="002C08C5" w:rsidP="00F95A85">
            <w:pPr>
              <w:pStyle w:val="afa"/>
              <w:widowControl w:val="0"/>
              <w:rPr>
                <w:rFonts w:ascii="Times New Roman" w:hAnsi="Times New Roman"/>
                <w:sz w:val="28"/>
              </w:rPr>
            </w:pPr>
            <w:r w:rsidRPr="00C67D4C">
              <w:rPr>
                <w:rFonts w:ascii="Times New Roman" w:hAnsi="Times New Roman"/>
                <w:sz w:val="28"/>
              </w:rPr>
              <w:t xml:space="preserve">Председатель Совета </w:t>
            </w:r>
          </w:p>
          <w:p w:rsidR="002C08C5" w:rsidRPr="00C67D4C" w:rsidRDefault="00021515" w:rsidP="00F95A85">
            <w:pPr>
              <w:pStyle w:val="afa"/>
              <w:widowControl w:val="0"/>
              <w:rPr>
                <w:rFonts w:ascii="Times New Roman" w:hAnsi="Times New Roman"/>
                <w:sz w:val="28"/>
              </w:rPr>
            </w:pPr>
            <w:r>
              <w:rPr>
                <w:rFonts w:ascii="Times New Roman" w:hAnsi="Times New Roman"/>
                <w:sz w:val="28"/>
                <w:szCs w:val="28"/>
                <w:lang w:val="ru-RU"/>
              </w:rPr>
              <w:t>Рязанского</w:t>
            </w:r>
            <w:r w:rsidR="002C08C5">
              <w:rPr>
                <w:rFonts w:ascii="Times New Roman" w:hAnsi="Times New Roman"/>
                <w:sz w:val="28"/>
                <w:szCs w:val="28"/>
              </w:rPr>
              <w:t xml:space="preserve"> сельского поселения </w:t>
            </w:r>
            <w:proofErr w:type="gramStart"/>
            <w:r w:rsidR="002C08C5">
              <w:rPr>
                <w:rFonts w:ascii="Times New Roman" w:hAnsi="Times New Roman"/>
                <w:sz w:val="28"/>
                <w:szCs w:val="28"/>
              </w:rPr>
              <w:t>Белореченского  района</w:t>
            </w:r>
            <w:proofErr w:type="gramEnd"/>
          </w:p>
        </w:tc>
      </w:tr>
      <w:tr w:rsidR="002C08C5" w:rsidRPr="00615342" w:rsidTr="00F95A85">
        <w:tc>
          <w:tcPr>
            <w:tcW w:w="4786" w:type="dxa"/>
          </w:tcPr>
          <w:p w:rsidR="002C08C5" w:rsidRPr="00615342" w:rsidRDefault="002C08C5" w:rsidP="00F95A85">
            <w:pPr>
              <w:pStyle w:val="afa"/>
              <w:widowControl w:val="0"/>
              <w:jc w:val="both"/>
              <w:rPr>
                <w:rFonts w:ascii="Times New Roman" w:hAnsi="Times New Roman"/>
                <w:sz w:val="28"/>
              </w:rPr>
            </w:pPr>
          </w:p>
          <w:p w:rsidR="002C08C5" w:rsidRPr="003E1BAD" w:rsidRDefault="002C08C5" w:rsidP="00D24CBA">
            <w:pPr>
              <w:pStyle w:val="afa"/>
              <w:widowControl w:val="0"/>
              <w:jc w:val="both"/>
              <w:rPr>
                <w:rFonts w:ascii="Times New Roman" w:hAnsi="Times New Roman"/>
                <w:sz w:val="28"/>
                <w:lang w:val="ru-RU"/>
              </w:rPr>
            </w:pPr>
            <w:r>
              <w:rPr>
                <w:rFonts w:ascii="Times New Roman" w:hAnsi="Times New Roman"/>
                <w:sz w:val="28"/>
              </w:rPr>
              <w:t>______________</w:t>
            </w:r>
            <w:r w:rsidR="00D24CBA">
              <w:rPr>
                <w:rFonts w:ascii="Times New Roman" w:hAnsi="Times New Roman"/>
                <w:sz w:val="28"/>
                <w:lang w:val="ru-RU"/>
              </w:rPr>
              <w:t xml:space="preserve">А.П. </w:t>
            </w:r>
            <w:proofErr w:type="spellStart"/>
            <w:r w:rsidR="00D24CBA">
              <w:rPr>
                <w:rFonts w:ascii="Times New Roman" w:hAnsi="Times New Roman"/>
                <w:sz w:val="28"/>
                <w:lang w:val="ru-RU"/>
              </w:rPr>
              <w:t>Бригидин</w:t>
            </w:r>
            <w:proofErr w:type="spellEnd"/>
          </w:p>
        </w:tc>
        <w:tc>
          <w:tcPr>
            <w:tcW w:w="4785" w:type="dxa"/>
          </w:tcPr>
          <w:p w:rsidR="002C08C5" w:rsidRPr="00615342" w:rsidRDefault="002C08C5" w:rsidP="00F95A85">
            <w:pPr>
              <w:pStyle w:val="afa"/>
              <w:widowControl w:val="0"/>
              <w:jc w:val="both"/>
              <w:rPr>
                <w:rFonts w:ascii="Times New Roman" w:hAnsi="Times New Roman"/>
                <w:sz w:val="28"/>
              </w:rPr>
            </w:pPr>
            <w:r w:rsidRPr="00615342">
              <w:rPr>
                <w:rFonts w:ascii="Times New Roman" w:hAnsi="Times New Roman"/>
                <w:sz w:val="28"/>
              </w:rPr>
              <w:t xml:space="preserve">  </w:t>
            </w:r>
          </w:p>
          <w:p w:rsidR="002C08C5" w:rsidRPr="003E1BAD" w:rsidRDefault="002C08C5" w:rsidP="00D24CBA">
            <w:pPr>
              <w:pStyle w:val="afa"/>
              <w:widowControl w:val="0"/>
              <w:jc w:val="both"/>
              <w:rPr>
                <w:rFonts w:ascii="Times New Roman" w:hAnsi="Times New Roman"/>
                <w:sz w:val="28"/>
                <w:lang w:val="ru-RU"/>
              </w:rPr>
            </w:pPr>
            <w:r w:rsidRPr="00615342">
              <w:rPr>
                <w:rFonts w:ascii="Times New Roman" w:hAnsi="Times New Roman"/>
                <w:sz w:val="28"/>
              </w:rPr>
              <w:t xml:space="preserve"> </w:t>
            </w:r>
            <w:r>
              <w:rPr>
                <w:rFonts w:ascii="Times New Roman" w:hAnsi="Times New Roman"/>
                <w:sz w:val="28"/>
              </w:rPr>
              <w:t>______________</w:t>
            </w:r>
            <w:r w:rsidR="00D24CBA">
              <w:rPr>
                <w:rFonts w:ascii="Times New Roman" w:hAnsi="Times New Roman"/>
                <w:sz w:val="28"/>
                <w:lang w:val="ru-RU"/>
              </w:rPr>
              <w:t>Н.В. Чернов</w:t>
            </w:r>
          </w:p>
        </w:tc>
      </w:tr>
    </w:tbl>
    <w:p w:rsidR="002C08C5" w:rsidRDefault="002C08C5" w:rsidP="002C08C5">
      <w:pPr>
        <w:pStyle w:val="afa"/>
        <w:ind w:firstLine="540"/>
        <w:jc w:val="both"/>
        <w:rPr>
          <w:rFonts w:ascii="Times New Roman" w:hAnsi="Times New Roman"/>
          <w:sz w:val="28"/>
          <w:lang w:val="ru-RU"/>
        </w:rPr>
      </w:pPr>
    </w:p>
    <w:p w:rsidR="002C08C5" w:rsidRDefault="002C08C5" w:rsidP="002C08C5">
      <w:pPr>
        <w:pStyle w:val="afa"/>
        <w:ind w:firstLine="540"/>
        <w:jc w:val="both"/>
        <w:rPr>
          <w:rFonts w:ascii="Times New Roman" w:hAnsi="Times New Roman"/>
          <w:sz w:val="28"/>
          <w:lang w:val="ru-RU"/>
        </w:rPr>
      </w:pPr>
    </w:p>
    <w:p w:rsidR="002C08C5" w:rsidRPr="001B35A1" w:rsidRDefault="002C08C5" w:rsidP="002C08C5">
      <w:pPr>
        <w:pStyle w:val="13"/>
        <w:widowControl w:val="0"/>
        <w:suppressAutoHyphens w:val="0"/>
        <w:spacing w:line="240" w:lineRule="auto"/>
        <w:ind w:right="-22" w:firstLine="5103"/>
        <w:jc w:val="both"/>
        <w:rPr>
          <w:b/>
          <w:sz w:val="32"/>
          <w:szCs w:val="32"/>
        </w:rPr>
        <w:sectPr w:rsidR="002C08C5" w:rsidRPr="001B35A1" w:rsidSect="00DC70B0">
          <w:pgSz w:w="11905" w:h="16837"/>
          <w:pgMar w:top="426" w:right="567" w:bottom="1134" w:left="1701" w:header="720" w:footer="720" w:gutter="0"/>
          <w:cols w:space="720"/>
          <w:titlePg/>
          <w:docGrid w:linePitch="326" w:charSpace="32768"/>
        </w:sectPr>
      </w:pPr>
    </w:p>
    <w:p w:rsidR="002C08C5" w:rsidRPr="00C56C98" w:rsidRDefault="002C08C5" w:rsidP="002C08C5">
      <w:pPr>
        <w:pStyle w:val="13"/>
        <w:widowControl w:val="0"/>
        <w:suppressAutoHyphens w:val="0"/>
        <w:spacing w:line="240" w:lineRule="auto"/>
        <w:ind w:right="-22" w:firstLine="5103"/>
        <w:jc w:val="both"/>
        <w:rPr>
          <w:color w:val="FF0000"/>
          <w:sz w:val="32"/>
          <w:szCs w:val="32"/>
        </w:rPr>
      </w:pPr>
      <w:r w:rsidRPr="00C56C98">
        <w:rPr>
          <w:b/>
          <w:sz w:val="32"/>
          <w:szCs w:val="32"/>
        </w:rPr>
        <w:lastRenderedPageBreak/>
        <w:t>ПРОЕКТ</w:t>
      </w:r>
    </w:p>
    <w:p w:rsidR="002C08C5" w:rsidRPr="00FA665B" w:rsidRDefault="002C08C5" w:rsidP="002C08C5">
      <w:pPr>
        <w:pStyle w:val="13"/>
        <w:widowControl w:val="0"/>
        <w:suppressAutoHyphens w:val="0"/>
        <w:spacing w:line="240" w:lineRule="auto"/>
        <w:ind w:right="-22" w:firstLine="851"/>
        <w:jc w:val="both"/>
        <w:rPr>
          <w:b/>
          <w:i/>
          <w:color w:val="FF0000"/>
          <w:sz w:val="28"/>
          <w:szCs w:val="28"/>
        </w:rPr>
      </w:pPr>
      <w:r>
        <w:rPr>
          <w:b/>
          <w:i/>
          <w:color w:val="FF0000"/>
          <w:sz w:val="28"/>
          <w:szCs w:val="28"/>
        </w:rPr>
        <w:t xml:space="preserve">                </w:t>
      </w:r>
    </w:p>
    <w:p w:rsidR="002C08C5" w:rsidRPr="00813BA9" w:rsidRDefault="002C08C5" w:rsidP="002C08C5">
      <w:pPr>
        <w:pStyle w:val="13"/>
        <w:widowControl w:val="0"/>
        <w:suppressAutoHyphens w:val="0"/>
        <w:spacing w:line="240" w:lineRule="auto"/>
        <w:ind w:right="-23" w:firstLine="5103"/>
      </w:pPr>
      <w:r w:rsidRPr="00813BA9">
        <w:t>ПРИНЯТ</w:t>
      </w:r>
    </w:p>
    <w:p w:rsidR="002C08C5" w:rsidRDefault="002C08C5" w:rsidP="002C08C5">
      <w:pPr>
        <w:pStyle w:val="18"/>
        <w:widowControl w:val="0"/>
        <w:suppressAutoHyphens w:val="0"/>
        <w:spacing w:line="240" w:lineRule="auto"/>
        <w:ind w:right="-23" w:firstLine="5103"/>
      </w:pPr>
      <w:r w:rsidRPr="00FA665B">
        <w:t xml:space="preserve">решением Совета </w:t>
      </w:r>
      <w:r w:rsidR="00021515">
        <w:t>Рязанского</w:t>
      </w:r>
    </w:p>
    <w:p w:rsidR="002C08C5" w:rsidRDefault="002C08C5" w:rsidP="002C08C5">
      <w:pPr>
        <w:pStyle w:val="18"/>
        <w:widowControl w:val="0"/>
        <w:suppressAutoHyphens w:val="0"/>
        <w:spacing w:line="240" w:lineRule="auto"/>
        <w:ind w:right="-23" w:firstLine="5103"/>
      </w:pPr>
      <w:r>
        <w:t xml:space="preserve">сельского </w:t>
      </w:r>
      <w:r w:rsidRPr="00FA665B">
        <w:t xml:space="preserve">поселения </w:t>
      </w:r>
      <w:r>
        <w:t>Белореченского</w:t>
      </w:r>
      <w:r w:rsidRPr="00FA665B">
        <w:t xml:space="preserve"> </w:t>
      </w:r>
    </w:p>
    <w:p w:rsidR="002C08C5" w:rsidRDefault="002C08C5" w:rsidP="002C08C5">
      <w:pPr>
        <w:pStyle w:val="18"/>
        <w:widowControl w:val="0"/>
        <w:suppressAutoHyphens w:val="0"/>
        <w:spacing w:line="240" w:lineRule="auto"/>
        <w:ind w:right="-23" w:firstLine="5103"/>
      </w:pPr>
      <w:r>
        <w:t>муниципального района</w:t>
      </w:r>
    </w:p>
    <w:p w:rsidR="002C08C5" w:rsidRPr="00FA665B" w:rsidRDefault="002C08C5" w:rsidP="002C08C5">
      <w:pPr>
        <w:pStyle w:val="18"/>
        <w:widowControl w:val="0"/>
        <w:suppressAutoHyphens w:val="0"/>
        <w:spacing w:line="240" w:lineRule="auto"/>
        <w:ind w:right="-23" w:firstLine="5103"/>
      </w:pPr>
      <w:r>
        <w:t>Краснодарского края</w:t>
      </w:r>
      <w:r w:rsidRPr="00FA665B">
        <w:t xml:space="preserve"> </w:t>
      </w:r>
    </w:p>
    <w:p w:rsidR="002C08C5" w:rsidRPr="00FA665B" w:rsidRDefault="002C08C5" w:rsidP="002C08C5">
      <w:pPr>
        <w:pStyle w:val="18"/>
        <w:widowControl w:val="0"/>
        <w:suppressAutoHyphens w:val="0"/>
        <w:spacing w:line="240" w:lineRule="auto"/>
        <w:ind w:right="-23" w:firstLine="5103"/>
      </w:pPr>
      <w:r w:rsidRPr="00FA665B">
        <w:t>от ___</w:t>
      </w:r>
      <w:r>
        <w:t>_______</w:t>
      </w:r>
      <w:r w:rsidRPr="00FA665B">
        <w:t xml:space="preserve"> №____</w:t>
      </w:r>
    </w:p>
    <w:p w:rsidR="002C08C5" w:rsidRPr="00FA665B" w:rsidRDefault="002C08C5" w:rsidP="002C08C5">
      <w:pPr>
        <w:widowControl w:val="0"/>
        <w:tabs>
          <w:tab w:val="left" w:pos="-1276"/>
          <w:tab w:val="left" w:pos="14652"/>
        </w:tabs>
        <w:suppressAutoHyphens w:val="0"/>
        <w:spacing w:line="240" w:lineRule="auto"/>
        <w:ind w:right="-22"/>
        <w:jc w:val="both"/>
        <w:rPr>
          <w:sz w:val="28"/>
        </w:rPr>
      </w:pPr>
    </w:p>
    <w:p w:rsidR="002C08C5" w:rsidRPr="00FA665B" w:rsidRDefault="002C08C5" w:rsidP="002C08C5">
      <w:pPr>
        <w:pStyle w:val="18"/>
        <w:widowControl w:val="0"/>
        <w:suppressAutoHyphens w:val="0"/>
        <w:spacing w:line="240" w:lineRule="auto"/>
      </w:pPr>
    </w:p>
    <w:p w:rsidR="002C08C5" w:rsidRPr="00FA665B" w:rsidRDefault="002C08C5" w:rsidP="002C08C5">
      <w:pPr>
        <w:widowControl w:val="0"/>
        <w:tabs>
          <w:tab w:val="left" w:pos="-1276"/>
          <w:tab w:val="left" w:pos="14652"/>
        </w:tabs>
        <w:suppressAutoHyphens w:val="0"/>
        <w:spacing w:line="240" w:lineRule="auto"/>
        <w:ind w:right="-22"/>
        <w:jc w:val="both"/>
        <w:rPr>
          <w:sz w:val="28"/>
        </w:rPr>
      </w:pPr>
    </w:p>
    <w:p w:rsidR="002C08C5" w:rsidRPr="00FA665B" w:rsidRDefault="002C08C5" w:rsidP="002C08C5">
      <w:pPr>
        <w:widowControl w:val="0"/>
        <w:tabs>
          <w:tab w:val="left" w:pos="-1276"/>
          <w:tab w:val="left" w:pos="24716"/>
        </w:tabs>
        <w:suppressAutoHyphens w:val="0"/>
        <w:spacing w:line="240" w:lineRule="auto"/>
        <w:rPr>
          <w:sz w:val="28"/>
        </w:rPr>
      </w:pPr>
    </w:p>
    <w:p w:rsidR="002C08C5" w:rsidRPr="00FA665B" w:rsidRDefault="002C08C5" w:rsidP="002C08C5">
      <w:pPr>
        <w:pStyle w:val="ae"/>
        <w:widowControl w:val="0"/>
        <w:tabs>
          <w:tab w:val="left" w:pos="-1276"/>
        </w:tabs>
        <w:suppressAutoHyphens w:val="0"/>
        <w:spacing w:after="0" w:line="240" w:lineRule="auto"/>
      </w:pPr>
    </w:p>
    <w:p w:rsidR="002C08C5" w:rsidRPr="00FA665B" w:rsidRDefault="002C08C5" w:rsidP="002C08C5">
      <w:pPr>
        <w:pStyle w:val="31"/>
        <w:widowControl w:val="0"/>
        <w:tabs>
          <w:tab w:val="left" w:pos="-1276"/>
        </w:tabs>
        <w:suppressAutoHyphens w:val="0"/>
        <w:spacing w:line="240" w:lineRule="auto"/>
        <w:rPr>
          <w:sz w:val="28"/>
        </w:rPr>
      </w:pPr>
    </w:p>
    <w:p w:rsidR="002C08C5" w:rsidRPr="00FA665B" w:rsidRDefault="002C08C5" w:rsidP="002C08C5">
      <w:pPr>
        <w:widowControl w:val="0"/>
        <w:tabs>
          <w:tab w:val="left" w:pos="-1276"/>
        </w:tabs>
        <w:suppressAutoHyphens w:val="0"/>
        <w:spacing w:line="240" w:lineRule="auto"/>
        <w:rPr>
          <w:sz w:val="28"/>
        </w:rPr>
      </w:pPr>
    </w:p>
    <w:p w:rsidR="002C08C5" w:rsidRDefault="002C08C5" w:rsidP="002C08C5">
      <w:pPr>
        <w:widowControl w:val="0"/>
        <w:tabs>
          <w:tab w:val="left" w:pos="-1276"/>
        </w:tabs>
        <w:spacing w:line="240" w:lineRule="auto"/>
        <w:jc w:val="center"/>
        <w:rPr>
          <w:b/>
          <w:sz w:val="28"/>
          <w:szCs w:val="28"/>
        </w:rPr>
      </w:pPr>
    </w:p>
    <w:p w:rsidR="002C08C5" w:rsidRDefault="002C08C5" w:rsidP="002C08C5">
      <w:pPr>
        <w:widowControl w:val="0"/>
        <w:tabs>
          <w:tab w:val="left" w:pos="-1276"/>
        </w:tabs>
        <w:spacing w:line="240" w:lineRule="auto"/>
        <w:jc w:val="center"/>
        <w:rPr>
          <w:b/>
          <w:sz w:val="28"/>
          <w:szCs w:val="28"/>
        </w:rPr>
      </w:pPr>
    </w:p>
    <w:p w:rsidR="002C08C5" w:rsidRDefault="002C08C5" w:rsidP="002C08C5">
      <w:pPr>
        <w:widowControl w:val="0"/>
        <w:tabs>
          <w:tab w:val="left" w:pos="-1276"/>
        </w:tabs>
        <w:spacing w:line="240" w:lineRule="auto"/>
        <w:jc w:val="center"/>
        <w:rPr>
          <w:b/>
          <w:sz w:val="28"/>
          <w:szCs w:val="28"/>
        </w:rPr>
      </w:pPr>
    </w:p>
    <w:p w:rsidR="002C08C5" w:rsidRPr="0030263A" w:rsidRDefault="002C08C5" w:rsidP="002C08C5">
      <w:pPr>
        <w:widowControl w:val="0"/>
        <w:tabs>
          <w:tab w:val="left" w:pos="-1276"/>
        </w:tabs>
        <w:spacing w:line="240" w:lineRule="auto"/>
        <w:jc w:val="center"/>
        <w:rPr>
          <w:rFonts w:eastAsia="Times New Roman"/>
          <w:b/>
          <w:kern w:val="0"/>
          <w:sz w:val="28"/>
          <w:szCs w:val="28"/>
          <w:lang w:eastAsia="ru-RU"/>
        </w:rPr>
      </w:pPr>
      <w:r w:rsidRPr="0030263A">
        <w:rPr>
          <w:b/>
          <w:sz w:val="28"/>
          <w:szCs w:val="28"/>
        </w:rPr>
        <w:t>УСТАВ</w:t>
      </w:r>
    </w:p>
    <w:p w:rsidR="002C08C5" w:rsidRPr="0030263A" w:rsidRDefault="00021515" w:rsidP="002C08C5">
      <w:pPr>
        <w:widowControl w:val="0"/>
        <w:tabs>
          <w:tab w:val="left" w:pos="-1276"/>
        </w:tabs>
        <w:spacing w:line="240" w:lineRule="auto"/>
        <w:jc w:val="center"/>
        <w:rPr>
          <w:b/>
          <w:color w:val="000000"/>
          <w:sz w:val="28"/>
          <w:szCs w:val="28"/>
        </w:rPr>
      </w:pPr>
      <w:r>
        <w:rPr>
          <w:b/>
          <w:color w:val="000000"/>
          <w:sz w:val="28"/>
          <w:szCs w:val="28"/>
        </w:rPr>
        <w:t>РЯЗАНСКОГО</w:t>
      </w:r>
      <w:r w:rsidR="002C08C5" w:rsidRPr="0030263A">
        <w:rPr>
          <w:b/>
          <w:color w:val="000000"/>
          <w:sz w:val="28"/>
          <w:szCs w:val="28"/>
        </w:rPr>
        <w:t xml:space="preserve"> </w:t>
      </w:r>
      <w:r w:rsidR="002C08C5">
        <w:rPr>
          <w:b/>
          <w:color w:val="000000"/>
          <w:sz w:val="28"/>
          <w:szCs w:val="28"/>
        </w:rPr>
        <w:t xml:space="preserve">СЕЛЬСКОГО </w:t>
      </w:r>
      <w:r w:rsidR="002C08C5" w:rsidRPr="0030263A">
        <w:rPr>
          <w:b/>
          <w:color w:val="000000"/>
          <w:sz w:val="28"/>
          <w:szCs w:val="28"/>
        </w:rPr>
        <w:t>ПОСЕЛЕНИЯ</w:t>
      </w:r>
    </w:p>
    <w:p w:rsidR="002C08C5" w:rsidRDefault="002C08C5" w:rsidP="002C08C5">
      <w:pPr>
        <w:widowControl w:val="0"/>
        <w:tabs>
          <w:tab w:val="left" w:pos="-1276"/>
        </w:tabs>
        <w:suppressAutoHyphens w:val="0"/>
        <w:spacing w:line="240" w:lineRule="auto"/>
        <w:ind w:firstLine="560"/>
        <w:jc w:val="center"/>
        <w:rPr>
          <w:b/>
          <w:color w:val="000000"/>
          <w:sz w:val="28"/>
          <w:szCs w:val="28"/>
        </w:rPr>
      </w:pPr>
      <w:r>
        <w:rPr>
          <w:b/>
          <w:color w:val="000000"/>
          <w:sz w:val="28"/>
          <w:szCs w:val="28"/>
        </w:rPr>
        <w:t>БЕЛОРЕЧЕНСКОГО</w:t>
      </w:r>
      <w:r w:rsidRPr="0030263A">
        <w:rPr>
          <w:b/>
          <w:color w:val="000000"/>
          <w:sz w:val="28"/>
          <w:szCs w:val="28"/>
        </w:rPr>
        <w:t xml:space="preserve"> МУНИЦИПАЛЬНОГО РАЙОНА </w:t>
      </w:r>
    </w:p>
    <w:p w:rsidR="002C08C5" w:rsidRPr="00FA665B" w:rsidRDefault="002C08C5" w:rsidP="002C08C5">
      <w:pPr>
        <w:widowControl w:val="0"/>
        <w:tabs>
          <w:tab w:val="left" w:pos="-1276"/>
        </w:tabs>
        <w:suppressAutoHyphens w:val="0"/>
        <w:spacing w:line="240" w:lineRule="auto"/>
        <w:ind w:firstLine="560"/>
        <w:jc w:val="center"/>
        <w:rPr>
          <w:b/>
          <w:sz w:val="28"/>
        </w:rPr>
      </w:pPr>
      <w:r w:rsidRPr="0030263A">
        <w:rPr>
          <w:b/>
          <w:color w:val="000000"/>
          <w:sz w:val="28"/>
          <w:szCs w:val="28"/>
        </w:rPr>
        <w:t>КРАСНОДАРСКОГО КРАЯ</w:t>
      </w: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99612E" w:rsidRDefault="004750A2" w:rsidP="002C08C5">
      <w:pPr>
        <w:widowControl w:val="0"/>
        <w:tabs>
          <w:tab w:val="left" w:pos="-1276"/>
        </w:tabs>
        <w:suppressAutoHyphens w:val="0"/>
        <w:spacing w:line="240" w:lineRule="auto"/>
        <w:jc w:val="center"/>
        <w:rPr>
          <w:sz w:val="28"/>
        </w:rPr>
      </w:pPr>
      <w:r>
        <w:rPr>
          <w:sz w:val="28"/>
        </w:rPr>
        <w:t xml:space="preserve">ст. Рязанская </w:t>
      </w:r>
    </w:p>
    <w:p w:rsidR="002C08C5" w:rsidRPr="0099612E" w:rsidRDefault="002C08C5" w:rsidP="002C08C5">
      <w:pPr>
        <w:widowControl w:val="0"/>
        <w:tabs>
          <w:tab w:val="left" w:pos="-1276"/>
        </w:tabs>
        <w:suppressAutoHyphens w:val="0"/>
        <w:spacing w:line="240" w:lineRule="auto"/>
        <w:jc w:val="center"/>
        <w:rPr>
          <w:sz w:val="28"/>
        </w:rPr>
      </w:pPr>
      <w:r w:rsidRPr="0099612E">
        <w:rPr>
          <w:sz w:val="28"/>
        </w:rPr>
        <w:t>2026 год</w:t>
      </w:r>
    </w:p>
    <w:p w:rsidR="002C08C5" w:rsidRDefault="002C08C5" w:rsidP="002C08C5">
      <w:pPr>
        <w:widowControl w:val="0"/>
        <w:tabs>
          <w:tab w:val="left" w:pos="-1276"/>
          <w:tab w:val="center" w:pos="4677"/>
          <w:tab w:val="right" w:pos="9355"/>
        </w:tabs>
        <w:suppressAutoHyphens w:val="0"/>
        <w:spacing w:line="240" w:lineRule="auto"/>
        <w:ind w:right="279" w:firstLine="567"/>
        <w:jc w:val="center"/>
        <w:rPr>
          <w:b/>
          <w:sz w:val="28"/>
          <w:szCs w:val="28"/>
        </w:rPr>
        <w:sectPr w:rsidR="002C08C5" w:rsidSect="00DC70B0">
          <w:pgSz w:w="11905" w:h="16837"/>
          <w:pgMar w:top="426" w:right="567" w:bottom="1134" w:left="1701" w:header="720" w:footer="720" w:gutter="0"/>
          <w:cols w:space="720"/>
          <w:titlePg/>
          <w:docGrid w:linePitch="326" w:charSpace="32768"/>
        </w:sectPr>
      </w:pPr>
    </w:p>
    <w:p w:rsidR="002C08C5" w:rsidRPr="00922850" w:rsidRDefault="002C08C5" w:rsidP="002C08C5">
      <w:pPr>
        <w:widowControl w:val="0"/>
        <w:tabs>
          <w:tab w:val="left" w:pos="-1276"/>
          <w:tab w:val="center" w:pos="4677"/>
          <w:tab w:val="right" w:pos="9355"/>
        </w:tabs>
        <w:suppressAutoHyphens w:val="0"/>
        <w:spacing w:line="240" w:lineRule="auto"/>
        <w:ind w:right="279" w:firstLine="567"/>
        <w:jc w:val="center"/>
        <w:rPr>
          <w:b/>
          <w:sz w:val="28"/>
          <w:szCs w:val="28"/>
        </w:rPr>
      </w:pPr>
      <w:r w:rsidRPr="00922850">
        <w:rPr>
          <w:b/>
          <w:sz w:val="28"/>
          <w:szCs w:val="28"/>
        </w:rPr>
        <w:lastRenderedPageBreak/>
        <w:t>УСТАВ ПОСЕЛЕНИЯ</w:t>
      </w:r>
    </w:p>
    <w:p w:rsidR="002C08C5" w:rsidRPr="00FA665B" w:rsidRDefault="002C08C5" w:rsidP="002C08C5">
      <w:pPr>
        <w:widowControl w:val="0"/>
        <w:tabs>
          <w:tab w:val="left" w:pos="-1276"/>
          <w:tab w:val="center" w:pos="4677"/>
          <w:tab w:val="right" w:pos="9355"/>
        </w:tabs>
        <w:suppressAutoHyphens w:val="0"/>
        <w:spacing w:line="240" w:lineRule="auto"/>
        <w:ind w:firstLine="851"/>
        <w:jc w:val="center"/>
        <w:rPr>
          <w:sz w:val="28"/>
        </w:rPr>
      </w:pPr>
    </w:p>
    <w:p w:rsidR="002C08C5" w:rsidRPr="0030263A" w:rsidRDefault="002C08C5" w:rsidP="002C08C5">
      <w:pPr>
        <w:widowControl w:val="0"/>
        <w:tabs>
          <w:tab w:val="left" w:pos="-1276"/>
          <w:tab w:val="center" w:pos="4677"/>
          <w:tab w:val="right" w:pos="9355"/>
        </w:tabs>
        <w:spacing w:line="240" w:lineRule="auto"/>
        <w:ind w:firstLine="567"/>
        <w:jc w:val="both"/>
        <w:rPr>
          <w:rFonts w:eastAsia="Times New Roman"/>
          <w:kern w:val="0"/>
          <w:sz w:val="28"/>
          <w:szCs w:val="28"/>
          <w:lang w:eastAsia="ru-RU"/>
        </w:rPr>
      </w:pPr>
      <w:r w:rsidRPr="0030263A">
        <w:rPr>
          <w:sz w:val="28"/>
          <w:szCs w:val="28"/>
        </w:rPr>
        <w:t xml:space="preserve">Настоящий устав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Краснодарского края (далее по тексту </w:t>
      </w:r>
      <w:r>
        <w:rPr>
          <w:sz w:val="28"/>
          <w:szCs w:val="28"/>
        </w:rPr>
        <w:t>–</w:t>
      </w:r>
      <w:r w:rsidRPr="0030263A">
        <w:rPr>
          <w:sz w:val="28"/>
          <w:szCs w:val="28"/>
        </w:rPr>
        <w:t xml:space="preserve"> </w:t>
      </w:r>
      <w:r>
        <w:rPr>
          <w:sz w:val="28"/>
          <w:szCs w:val="28"/>
        </w:rPr>
        <w:t>У</w:t>
      </w:r>
      <w:r w:rsidRPr="0030263A">
        <w:rPr>
          <w:sz w:val="28"/>
          <w:szCs w:val="28"/>
        </w:rPr>
        <w:t>став</w:t>
      </w:r>
      <w:r>
        <w:rPr>
          <w:sz w:val="28"/>
          <w:szCs w:val="28"/>
        </w:rPr>
        <w:t>, Устав поселения</w:t>
      </w:r>
      <w:r w:rsidRPr="0030263A">
        <w:rPr>
          <w:sz w:val="28"/>
          <w:szCs w:val="28"/>
        </w:rPr>
        <w:t xml:space="preserve">) в соответствии с Конституцией Российской Федерации, федеральными законами и законами Краснодарского края определяет </w:t>
      </w:r>
      <w:r w:rsidRPr="0030263A">
        <w:rPr>
          <w:bCs/>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30263A">
        <w:rPr>
          <w:sz w:val="28"/>
          <w:szCs w:val="28"/>
        </w:rPr>
        <w:t xml:space="preserve">, формы участия населения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2C08C5" w:rsidRPr="0030263A" w:rsidRDefault="002C08C5" w:rsidP="002C08C5">
      <w:pPr>
        <w:widowControl w:val="0"/>
        <w:tabs>
          <w:tab w:val="left" w:pos="-1276"/>
          <w:tab w:val="center" w:pos="4677"/>
          <w:tab w:val="right" w:pos="9355"/>
        </w:tabs>
        <w:suppressAutoHyphens w:val="0"/>
        <w:spacing w:line="240" w:lineRule="auto"/>
        <w:ind w:firstLine="567"/>
        <w:jc w:val="both"/>
        <w:rPr>
          <w:sz w:val="28"/>
          <w:szCs w:val="28"/>
        </w:rPr>
      </w:pPr>
      <w:r w:rsidRPr="0030263A">
        <w:rPr>
          <w:sz w:val="28"/>
          <w:szCs w:val="28"/>
        </w:rPr>
        <w:t xml:space="preserve">Устав является основным нормативным правовым актом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муниципального района Краснодарского края. </w:t>
      </w:r>
    </w:p>
    <w:p w:rsidR="002C08C5" w:rsidRPr="00045545" w:rsidRDefault="002C08C5" w:rsidP="002C08C5">
      <w:pPr>
        <w:widowControl w:val="0"/>
        <w:tabs>
          <w:tab w:val="left" w:pos="-1276"/>
          <w:tab w:val="center" w:pos="4677"/>
          <w:tab w:val="right" w:pos="9355"/>
        </w:tabs>
        <w:suppressAutoHyphens w:val="0"/>
        <w:spacing w:line="240" w:lineRule="auto"/>
        <w:ind w:firstLine="851"/>
        <w:jc w:val="both"/>
        <w:rPr>
          <w:kern w:val="28"/>
          <w:sz w:val="28"/>
          <w:szCs w:val="28"/>
        </w:rPr>
      </w:pPr>
    </w:p>
    <w:p w:rsidR="002C08C5" w:rsidRDefault="002C08C5" w:rsidP="002C08C5">
      <w:pPr>
        <w:pStyle w:val="8"/>
        <w:keepNext w:val="0"/>
        <w:widowControl w:val="0"/>
        <w:numPr>
          <w:ilvl w:val="0"/>
          <w:numId w:val="0"/>
        </w:numPr>
        <w:tabs>
          <w:tab w:val="left" w:pos="0"/>
        </w:tabs>
        <w:suppressAutoHyphens w:val="0"/>
        <w:spacing w:line="240" w:lineRule="auto"/>
        <w:rPr>
          <w:kern w:val="28"/>
          <w:szCs w:val="28"/>
        </w:rPr>
      </w:pPr>
      <w:r w:rsidRPr="00045545">
        <w:rPr>
          <w:kern w:val="28"/>
          <w:szCs w:val="28"/>
        </w:rPr>
        <w:t>ГЛАВА 1. ОБЩИЕ ПОЛОЖЕНИЯ</w:t>
      </w:r>
    </w:p>
    <w:p w:rsidR="002C08C5" w:rsidRPr="00CC5AB3" w:rsidRDefault="002C08C5" w:rsidP="002C08C5">
      <w:pPr>
        <w:pStyle w:val="a0"/>
        <w:widowControl w:val="0"/>
        <w:suppressAutoHyphens w:val="0"/>
        <w:spacing w:after="0" w:line="240" w:lineRule="auto"/>
      </w:pPr>
    </w:p>
    <w:p w:rsidR="002C08C5" w:rsidRPr="0030263A" w:rsidRDefault="002C08C5" w:rsidP="002C08C5">
      <w:pPr>
        <w:widowControl w:val="0"/>
        <w:suppressAutoHyphens w:val="0"/>
        <w:spacing w:line="240" w:lineRule="auto"/>
        <w:ind w:firstLine="567"/>
        <w:jc w:val="both"/>
        <w:rPr>
          <w:b/>
          <w:kern w:val="28"/>
          <w:sz w:val="28"/>
          <w:szCs w:val="28"/>
        </w:rPr>
      </w:pPr>
      <w:r>
        <w:rPr>
          <w:b/>
          <w:kern w:val="28"/>
          <w:sz w:val="28"/>
          <w:szCs w:val="28"/>
        </w:rPr>
        <w:t>Статья 1</w:t>
      </w:r>
      <w:r w:rsidRPr="0030263A">
        <w:rPr>
          <w:b/>
          <w:kern w:val="28"/>
          <w:sz w:val="28"/>
          <w:szCs w:val="28"/>
        </w:rPr>
        <w:t xml:space="preserve">. Статус муниципального образования </w:t>
      </w:r>
      <w:r w:rsidR="00BB5D65">
        <w:rPr>
          <w:b/>
          <w:kern w:val="28"/>
          <w:sz w:val="28"/>
          <w:szCs w:val="28"/>
        </w:rPr>
        <w:t>Рязанское</w:t>
      </w:r>
      <w:r>
        <w:rPr>
          <w:b/>
          <w:kern w:val="28"/>
          <w:sz w:val="28"/>
          <w:szCs w:val="28"/>
        </w:rPr>
        <w:t xml:space="preserve"> </w:t>
      </w:r>
      <w:r w:rsidRPr="005F5B71">
        <w:rPr>
          <w:b/>
          <w:sz w:val="28"/>
          <w:szCs w:val="28"/>
        </w:rPr>
        <w:t>сельское</w:t>
      </w:r>
      <w:r w:rsidRPr="0030263A">
        <w:rPr>
          <w:b/>
          <w:sz w:val="28"/>
          <w:szCs w:val="28"/>
        </w:rPr>
        <w:t xml:space="preserve"> </w:t>
      </w:r>
      <w:r w:rsidRPr="0030263A">
        <w:rPr>
          <w:b/>
          <w:kern w:val="28"/>
          <w:sz w:val="28"/>
          <w:szCs w:val="28"/>
        </w:rPr>
        <w:t xml:space="preserve">поселение </w:t>
      </w:r>
      <w:r>
        <w:rPr>
          <w:b/>
          <w:kern w:val="28"/>
          <w:sz w:val="28"/>
          <w:szCs w:val="28"/>
        </w:rPr>
        <w:t>Белореченского</w:t>
      </w:r>
      <w:r w:rsidRPr="0030263A">
        <w:rPr>
          <w:b/>
          <w:kern w:val="28"/>
          <w:sz w:val="28"/>
          <w:szCs w:val="28"/>
        </w:rPr>
        <w:t xml:space="preserve"> муниципального района Краснодарского края</w:t>
      </w:r>
    </w:p>
    <w:p w:rsidR="002C08C5" w:rsidRPr="0030263A" w:rsidRDefault="002C08C5" w:rsidP="002C08C5">
      <w:pPr>
        <w:pStyle w:val="af2"/>
        <w:widowControl w:val="0"/>
        <w:tabs>
          <w:tab w:val="left" w:pos="-993"/>
          <w:tab w:val="left" w:pos="563"/>
        </w:tabs>
        <w:spacing w:before="0" w:after="0" w:line="240" w:lineRule="auto"/>
        <w:ind w:left="0" w:firstLine="567"/>
        <w:jc w:val="both"/>
        <w:rPr>
          <w:rFonts w:eastAsia="Times New Roman"/>
          <w:b w:val="0"/>
          <w:kern w:val="0"/>
          <w:lang w:eastAsia="ru-RU"/>
        </w:rPr>
      </w:pPr>
      <w:r w:rsidRPr="0030263A">
        <w:rPr>
          <w:b w:val="0"/>
        </w:rPr>
        <w:t xml:space="preserve">1. Муниципальное образование </w:t>
      </w:r>
      <w:r w:rsidR="00BB5D65">
        <w:rPr>
          <w:b w:val="0"/>
        </w:rPr>
        <w:t>Рязанское</w:t>
      </w:r>
      <w:r w:rsidRPr="00693706">
        <w:rPr>
          <w:b w:val="0"/>
        </w:rPr>
        <w:t xml:space="preserve"> сельское поселение</w:t>
      </w:r>
      <w:r w:rsidRPr="009A2AA9">
        <w:rPr>
          <w:b w:val="0"/>
        </w:rPr>
        <w:t xml:space="preserve"> Белореченского муниципального района</w:t>
      </w:r>
      <w:r w:rsidRPr="0030263A">
        <w:rPr>
          <w:b w:val="0"/>
          <w:kern w:val="28"/>
        </w:rPr>
        <w:t xml:space="preserve"> Краснодарского края</w:t>
      </w:r>
      <w:r w:rsidRPr="0030263A">
        <w:rPr>
          <w:b w:val="0"/>
        </w:rPr>
        <w:t xml:space="preserve"> наделено Законом Краснодарского края </w:t>
      </w:r>
      <w:r>
        <w:rPr>
          <w:b w:val="0"/>
        </w:rPr>
        <w:t xml:space="preserve">от </w:t>
      </w:r>
      <w:r w:rsidRPr="00693706">
        <w:rPr>
          <w:b w:val="0"/>
          <w:color w:val="333333"/>
        </w:rPr>
        <w:t>22.07.2004</w:t>
      </w:r>
      <w:r w:rsidRPr="00693706">
        <w:rPr>
          <w:color w:val="333333"/>
        </w:rPr>
        <w:t xml:space="preserve"> </w:t>
      </w:r>
      <w:r w:rsidRPr="00693706">
        <w:rPr>
          <w:b w:val="0"/>
        </w:rPr>
        <w:t xml:space="preserve">№ 767 - КЗ </w:t>
      </w:r>
      <w:r>
        <w:rPr>
          <w:b w:val="0"/>
        </w:rPr>
        <w:t>«</w:t>
      </w:r>
      <w:r w:rsidRPr="00384029">
        <w:rPr>
          <w:b w:val="0"/>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w:t>
      </w:r>
      <w:r>
        <w:rPr>
          <w:b w:val="0"/>
        </w:rPr>
        <w:t>раниц»</w:t>
      </w:r>
      <w:r w:rsidRPr="0030263A">
        <w:rPr>
          <w:b w:val="0"/>
        </w:rPr>
        <w:t xml:space="preserve"> статусом </w:t>
      </w:r>
      <w:r w:rsidRPr="005F5B71">
        <w:rPr>
          <w:b w:val="0"/>
        </w:rPr>
        <w:t>сельского</w:t>
      </w:r>
      <w:r w:rsidRPr="0030263A">
        <w:rPr>
          <w:b w:val="0"/>
        </w:rPr>
        <w:t xml:space="preserve"> поселения, входящего в состав территории муниципального образования </w:t>
      </w:r>
      <w:r w:rsidRPr="009A2AA9">
        <w:rPr>
          <w:b w:val="0"/>
        </w:rPr>
        <w:t>Белореченский</w:t>
      </w:r>
      <w:r w:rsidRPr="00917E7B">
        <w:rPr>
          <w:b w:val="0"/>
        </w:rPr>
        <w:t xml:space="preserve"> </w:t>
      </w:r>
      <w:r w:rsidRPr="0030263A">
        <w:rPr>
          <w:b w:val="0"/>
        </w:rPr>
        <w:t>муниципальный район Краснодарского края.</w:t>
      </w:r>
    </w:p>
    <w:p w:rsidR="002C08C5" w:rsidRPr="0030263A" w:rsidRDefault="002C08C5" w:rsidP="002C08C5">
      <w:pPr>
        <w:autoSpaceDE w:val="0"/>
        <w:autoSpaceDN w:val="0"/>
        <w:adjustRightInd w:val="0"/>
        <w:spacing w:line="240" w:lineRule="auto"/>
        <w:ind w:firstLine="567"/>
        <w:jc w:val="both"/>
        <w:rPr>
          <w:rFonts w:eastAsia="Calibri"/>
          <w:sz w:val="28"/>
          <w:szCs w:val="28"/>
        </w:rPr>
      </w:pPr>
      <w:r w:rsidRPr="0030263A">
        <w:rPr>
          <w:sz w:val="28"/>
          <w:szCs w:val="28"/>
        </w:rPr>
        <w:t>2.</w:t>
      </w:r>
      <w:r w:rsidRPr="0030263A">
        <w:rPr>
          <w:rFonts w:eastAsia="Calibri"/>
          <w:sz w:val="28"/>
          <w:szCs w:val="28"/>
        </w:rPr>
        <w:t>Официальное наименование муниципального образования:</w:t>
      </w:r>
    </w:p>
    <w:p w:rsidR="002C08C5" w:rsidRPr="00917E7B" w:rsidRDefault="002C08C5" w:rsidP="002C08C5">
      <w:pPr>
        <w:autoSpaceDE w:val="0"/>
        <w:autoSpaceDN w:val="0"/>
        <w:adjustRightInd w:val="0"/>
        <w:spacing w:line="240" w:lineRule="auto"/>
        <w:ind w:firstLine="567"/>
        <w:jc w:val="both"/>
        <w:rPr>
          <w:sz w:val="28"/>
          <w:szCs w:val="28"/>
        </w:rPr>
      </w:pPr>
      <w:r w:rsidRPr="00917E7B">
        <w:rPr>
          <w:sz w:val="28"/>
          <w:szCs w:val="28"/>
        </w:rPr>
        <w:t xml:space="preserve">полное – </w:t>
      </w:r>
      <w:r w:rsidR="00BB5D65">
        <w:rPr>
          <w:sz w:val="28"/>
          <w:szCs w:val="28"/>
        </w:rPr>
        <w:t>Рязанское</w:t>
      </w:r>
      <w:r w:rsidRPr="00917E7B">
        <w:rPr>
          <w:sz w:val="28"/>
          <w:szCs w:val="28"/>
        </w:rPr>
        <w:t xml:space="preserve"> </w:t>
      </w:r>
      <w:r w:rsidRPr="005F5B71">
        <w:rPr>
          <w:sz w:val="28"/>
          <w:szCs w:val="28"/>
        </w:rPr>
        <w:t>сельское</w:t>
      </w:r>
      <w:r w:rsidRPr="00917E7B">
        <w:rPr>
          <w:sz w:val="28"/>
          <w:szCs w:val="28"/>
        </w:rPr>
        <w:t xml:space="preserve"> поселение </w:t>
      </w:r>
      <w:r>
        <w:rPr>
          <w:sz w:val="28"/>
          <w:szCs w:val="28"/>
        </w:rPr>
        <w:t>Белореченского</w:t>
      </w:r>
      <w:r w:rsidRPr="0030263A">
        <w:rPr>
          <w:sz w:val="28"/>
          <w:szCs w:val="28"/>
        </w:rPr>
        <w:t xml:space="preserve"> </w:t>
      </w:r>
      <w:r w:rsidRPr="00917E7B">
        <w:rPr>
          <w:sz w:val="28"/>
          <w:szCs w:val="28"/>
        </w:rPr>
        <w:t>муниципального района Краснодарского края (далее также – поселение);</w:t>
      </w:r>
    </w:p>
    <w:p w:rsidR="002C08C5" w:rsidRPr="00917E7B" w:rsidRDefault="002C08C5" w:rsidP="002C08C5">
      <w:pPr>
        <w:autoSpaceDE w:val="0"/>
        <w:autoSpaceDN w:val="0"/>
        <w:adjustRightInd w:val="0"/>
        <w:spacing w:line="240" w:lineRule="auto"/>
        <w:ind w:firstLine="567"/>
        <w:jc w:val="both"/>
        <w:rPr>
          <w:sz w:val="28"/>
          <w:szCs w:val="28"/>
        </w:rPr>
      </w:pPr>
      <w:r w:rsidRPr="00917E7B">
        <w:rPr>
          <w:sz w:val="28"/>
          <w:szCs w:val="28"/>
        </w:rPr>
        <w:t xml:space="preserve">сокращенные наименования – </w:t>
      </w:r>
      <w:r w:rsidR="00BB5D65">
        <w:rPr>
          <w:sz w:val="28"/>
          <w:szCs w:val="28"/>
        </w:rPr>
        <w:t>Рязанское</w:t>
      </w:r>
      <w:r w:rsidRPr="0030263A">
        <w:rPr>
          <w:sz w:val="28"/>
          <w:szCs w:val="28"/>
        </w:rPr>
        <w:t xml:space="preserve"> </w:t>
      </w:r>
      <w:r w:rsidRPr="005F5B71">
        <w:rPr>
          <w:sz w:val="28"/>
          <w:szCs w:val="28"/>
        </w:rPr>
        <w:t>сельское</w:t>
      </w:r>
      <w:r w:rsidRPr="00917E7B">
        <w:rPr>
          <w:sz w:val="28"/>
          <w:szCs w:val="28"/>
        </w:rPr>
        <w:t xml:space="preserve"> поселение </w:t>
      </w:r>
      <w:r>
        <w:rPr>
          <w:sz w:val="28"/>
          <w:szCs w:val="28"/>
        </w:rPr>
        <w:t>Белореченского</w:t>
      </w:r>
      <w:r w:rsidRPr="0030263A">
        <w:rPr>
          <w:sz w:val="28"/>
          <w:szCs w:val="28"/>
        </w:rPr>
        <w:t xml:space="preserve"> </w:t>
      </w:r>
      <w:r w:rsidRPr="00917E7B">
        <w:rPr>
          <w:sz w:val="28"/>
          <w:szCs w:val="28"/>
        </w:rPr>
        <w:t xml:space="preserve">района, </w:t>
      </w:r>
      <w:r w:rsidR="00BB5D65">
        <w:rPr>
          <w:sz w:val="28"/>
          <w:szCs w:val="28"/>
        </w:rPr>
        <w:t>Рязанское</w:t>
      </w:r>
      <w:r>
        <w:rPr>
          <w:sz w:val="28"/>
          <w:szCs w:val="28"/>
        </w:rPr>
        <w:t xml:space="preserve"> </w:t>
      </w:r>
      <w:r w:rsidRPr="00917E7B">
        <w:rPr>
          <w:sz w:val="28"/>
          <w:szCs w:val="28"/>
        </w:rPr>
        <w:t>поселение, которые используются наравне с полным наименованием.</w:t>
      </w:r>
    </w:p>
    <w:p w:rsidR="002C08C5" w:rsidRPr="006B565B" w:rsidRDefault="002C08C5" w:rsidP="002C08C5">
      <w:pPr>
        <w:autoSpaceDE w:val="0"/>
        <w:autoSpaceDN w:val="0"/>
        <w:adjustRightInd w:val="0"/>
        <w:spacing w:line="240" w:lineRule="auto"/>
        <w:ind w:firstLine="567"/>
        <w:jc w:val="both"/>
        <w:rPr>
          <w:b/>
          <w:i/>
          <w:sz w:val="28"/>
          <w:szCs w:val="28"/>
        </w:rPr>
      </w:pPr>
      <w:r w:rsidRPr="0030263A">
        <w:rPr>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2C08C5" w:rsidRPr="00736B92" w:rsidRDefault="002C08C5" w:rsidP="002C08C5">
      <w:pPr>
        <w:pStyle w:val="Default"/>
        <w:ind w:firstLine="567"/>
        <w:jc w:val="both"/>
        <w:rPr>
          <w:rFonts w:ascii="Times New Roman" w:hAnsi="Times New Roman" w:cs="Times New Roman"/>
          <w:b/>
          <w:sz w:val="28"/>
          <w:szCs w:val="28"/>
        </w:rPr>
      </w:pPr>
      <w:r w:rsidRPr="00736B92">
        <w:rPr>
          <w:rFonts w:ascii="Times New Roman" w:hAnsi="Times New Roman" w:cs="Times New Roman"/>
          <w:sz w:val="28"/>
          <w:szCs w:val="28"/>
        </w:rPr>
        <w:lastRenderedPageBreak/>
        <w:t xml:space="preserve">3. Для целей настоящего Устава </w:t>
      </w:r>
      <w:r w:rsidRPr="00736B92">
        <w:rPr>
          <w:rFonts w:ascii="Times New Roman" w:hAnsi="Times New Roman" w:cs="Times New Roman"/>
          <w:sz w:val="28"/>
          <w:szCs w:val="28"/>
          <w:lang w:eastAsia="ru-RU"/>
        </w:rPr>
        <w:t xml:space="preserve">понятия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местного значения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и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непосредственного обеспечения жизнедеятельности населения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равнозначны.</w:t>
      </w:r>
    </w:p>
    <w:p w:rsidR="002C08C5" w:rsidRPr="00FA665B" w:rsidRDefault="002C08C5" w:rsidP="002C08C5">
      <w:pPr>
        <w:widowControl w:val="0"/>
        <w:suppressAutoHyphens w:val="0"/>
        <w:spacing w:line="240" w:lineRule="auto"/>
        <w:ind w:firstLine="567"/>
        <w:jc w:val="both"/>
        <w:rPr>
          <w:b/>
          <w:sz w:val="28"/>
          <w:szCs w:val="28"/>
        </w:rPr>
      </w:pPr>
    </w:p>
    <w:p w:rsidR="002C08C5" w:rsidRPr="00FA665B" w:rsidRDefault="002C08C5" w:rsidP="002C08C5">
      <w:pPr>
        <w:pStyle w:val="220"/>
        <w:widowControl w:val="0"/>
        <w:tabs>
          <w:tab w:val="left" w:pos="-1276"/>
          <w:tab w:val="left" w:pos="0"/>
        </w:tabs>
        <w:suppressAutoHyphens w:val="0"/>
        <w:spacing w:line="240" w:lineRule="auto"/>
        <w:ind w:firstLine="567"/>
        <w:rPr>
          <w:b/>
          <w:sz w:val="28"/>
          <w:szCs w:val="28"/>
        </w:rPr>
      </w:pPr>
      <w:r w:rsidRPr="00FA665B">
        <w:rPr>
          <w:b/>
          <w:sz w:val="28"/>
          <w:szCs w:val="28"/>
        </w:rPr>
        <w:t xml:space="preserve">Статья </w:t>
      </w:r>
      <w:r>
        <w:rPr>
          <w:b/>
          <w:sz w:val="28"/>
          <w:szCs w:val="28"/>
        </w:rPr>
        <w:t>2</w:t>
      </w:r>
      <w:r w:rsidRPr="00FA665B">
        <w:rPr>
          <w:b/>
          <w:sz w:val="28"/>
          <w:szCs w:val="28"/>
        </w:rPr>
        <w:t>. Границы поселения</w:t>
      </w:r>
    </w:p>
    <w:p w:rsidR="002C08C5" w:rsidRPr="00081D66" w:rsidRDefault="002C08C5" w:rsidP="002C08C5">
      <w:pPr>
        <w:widowControl w:val="0"/>
        <w:tabs>
          <w:tab w:val="left" w:pos="-1276"/>
        </w:tabs>
        <w:suppressAutoHyphens w:val="0"/>
        <w:spacing w:line="240" w:lineRule="auto"/>
        <w:ind w:firstLine="567"/>
        <w:jc w:val="both"/>
        <w:rPr>
          <w:sz w:val="28"/>
          <w:szCs w:val="28"/>
        </w:rPr>
      </w:pPr>
      <w:r w:rsidRPr="0030263A">
        <w:rPr>
          <w:sz w:val="28"/>
          <w:szCs w:val="28"/>
        </w:rPr>
        <w:t xml:space="preserve">1. Местное самоуправление в поселении осуществляется в границах поселения, установленных Законом Краснодарского края </w:t>
      </w:r>
      <w:r>
        <w:rPr>
          <w:color w:val="333333"/>
          <w:sz w:val="28"/>
          <w:szCs w:val="28"/>
        </w:rPr>
        <w:t xml:space="preserve">от </w:t>
      </w:r>
      <w:r w:rsidRPr="001B7F30">
        <w:rPr>
          <w:color w:val="333333"/>
          <w:sz w:val="28"/>
          <w:szCs w:val="28"/>
        </w:rPr>
        <w:t>22.07.2004</w:t>
      </w:r>
      <w:r>
        <w:rPr>
          <w:color w:val="333333"/>
          <w:sz w:val="28"/>
          <w:szCs w:val="28"/>
        </w:rPr>
        <w:t xml:space="preserve"> № 767 - КЗ </w:t>
      </w:r>
      <w:r w:rsidRPr="00081D66">
        <w:rPr>
          <w:sz w:val="28"/>
          <w:szCs w:val="28"/>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p>
    <w:p w:rsidR="002C08C5" w:rsidRPr="00917E7B" w:rsidRDefault="002C08C5" w:rsidP="002C08C5">
      <w:pPr>
        <w:pStyle w:val="6"/>
        <w:keepNext w:val="0"/>
        <w:widowControl w:val="0"/>
        <w:numPr>
          <w:ilvl w:val="0"/>
          <w:numId w:val="0"/>
        </w:numPr>
        <w:tabs>
          <w:tab w:val="left" w:pos="0"/>
        </w:tabs>
        <w:suppressAutoHyphens w:val="0"/>
        <w:spacing w:line="240" w:lineRule="auto"/>
        <w:ind w:firstLine="567"/>
        <w:rPr>
          <w:b w:val="0"/>
          <w:szCs w:val="28"/>
        </w:rPr>
      </w:pPr>
      <w:r w:rsidRPr="00917E7B">
        <w:rPr>
          <w:b w:val="0"/>
          <w:szCs w:val="28"/>
        </w:rPr>
        <w:t xml:space="preserve">2. Изменение границ </w:t>
      </w:r>
      <w:r>
        <w:rPr>
          <w:b w:val="0"/>
          <w:szCs w:val="28"/>
        </w:rPr>
        <w:t xml:space="preserve">поселения </w:t>
      </w:r>
      <w:r w:rsidRPr="00917E7B">
        <w:rPr>
          <w:b w:val="0"/>
          <w:szCs w:val="28"/>
        </w:rPr>
        <w:t>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w:t>
      </w:r>
      <w:r w:rsidRPr="00917E7B">
        <w:rPr>
          <w:rFonts w:eastAsia="Calibri"/>
          <w:b w:val="0"/>
          <w:szCs w:val="28"/>
          <w:lang w:eastAsia="ru-RU"/>
        </w:rPr>
        <w:t>Об общих принципах организации местного самоуправления в единой системе публичной власти"</w:t>
      </w:r>
      <w:r w:rsidRPr="00917E7B">
        <w:rPr>
          <w:b w:val="0"/>
          <w:szCs w:val="28"/>
        </w:rPr>
        <w:t>.</w:t>
      </w:r>
    </w:p>
    <w:p w:rsidR="002C08C5" w:rsidRPr="00917E7B" w:rsidRDefault="002C08C5" w:rsidP="002C08C5">
      <w:pPr>
        <w:pStyle w:val="a0"/>
        <w:spacing w:after="0" w:line="240" w:lineRule="auto"/>
      </w:pPr>
    </w:p>
    <w:p w:rsidR="002C08C5" w:rsidRPr="00FA665B" w:rsidRDefault="002C08C5" w:rsidP="002C08C5">
      <w:pPr>
        <w:pStyle w:val="6"/>
        <w:keepNext w:val="0"/>
        <w:widowControl w:val="0"/>
        <w:numPr>
          <w:ilvl w:val="0"/>
          <w:numId w:val="0"/>
        </w:numPr>
        <w:tabs>
          <w:tab w:val="left" w:pos="0"/>
        </w:tabs>
        <w:suppressAutoHyphens w:val="0"/>
        <w:spacing w:line="240" w:lineRule="auto"/>
        <w:ind w:firstLine="567"/>
        <w:rPr>
          <w:szCs w:val="28"/>
        </w:rPr>
      </w:pPr>
      <w:r w:rsidRPr="00FA665B">
        <w:rPr>
          <w:szCs w:val="28"/>
        </w:rPr>
        <w:t xml:space="preserve">Статья </w:t>
      </w:r>
      <w:r>
        <w:rPr>
          <w:szCs w:val="28"/>
        </w:rPr>
        <w:t>3</w:t>
      </w:r>
      <w:r w:rsidRPr="00FA665B">
        <w:rPr>
          <w:szCs w:val="28"/>
        </w:rPr>
        <w:t xml:space="preserve">. Официальные символы поселения </w:t>
      </w:r>
    </w:p>
    <w:p w:rsidR="002C08C5" w:rsidRPr="00FA665B" w:rsidRDefault="002C08C5" w:rsidP="002C08C5">
      <w:pPr>
        <w:widowControl w:val="0"/>
        <w:suppressAutoHyphens w:val="0"/>
        <w:spacing w:line="240" w:lineRule="auto"/>
        <w:ind w:firstLine="567"/>
        <w:jc w:val="both"/>
        <w:rPr>
          <w:sz w:val="28"/>
          <w:szCs w:val="28"/>
        </w:rPr>
      </w:pPr>
      <w:r w:rsidRPr="00FA665B">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w:t>
      </w:r>
      <w:r w:rsidR="00BB5D65">
        <w:rPr>
          <w:sz w:val="28"/>
          <w:szCs w:val="28"/>
        </w:rPr>
        <w:t xml:space="preserve">ые, национальные и </w:t>
      </w:r>
      <w:proofErr w:type="gramStart"/>
      <w:r w:rsidR="00BB5D65">
        <w:rPr>
          <w:sz w:val="28"/>
          <w:szCs w:val="28"/>
        </w:rPr>
        <w:t xml:space="preserve">иные </w:t>
      </w:r>
      <w:r>
        <w:rPr>
          <w:sz w:val="28"/>
          <w:szCs w:val="28"/>
        </w:rPr>
        <w:t xml:space="preserve">местные </w:t>
      </w:r>
      <w:r w:rsidRPr="00FA665B">
        <w:rPr>
          <w:sz w:val="28"/>
          <w:szCs w:val="28"/>
        </w:rPr>
        <w:t>традиции</w:t>
      </w:r>
      <w:proofErr w:type="gramEnd"/>
      <w:r w:rsidRPr="00FA665B">
        <w:rPr>
          <w:sz w:val="28"/>
          <w:szCs w:val="28"/>
        </w:rPr>
        <w:t xml:space="preserve"> и особенности.</w:t>
      </w:r>
    </w:p>
    <w:p w:rsidR="002C08C5" w:rsidRPr="00FA665B" w:rsidRDefault="002C08C5" w:rsidP="002C08C5">
      <w:pPr>
        <w:widowControl w:val="0"/>
        <w:tabs>
          <w:tab w:val="left" w:pos="-1276"/>
        </w:tabs>
        <w:suppressAutoHyphens w:val="0"/>
        <w:spacing w:line="240" w:lineRule="auto"/>
        <w:ind w:firstLine="567"/>
        <w:jc w:val="both"/>
        <w:rPr>
          <w:sz w:val="28"/>
          <w:szCs w:val="28"/>
        </w:rPr>
      </w:pPr>
      <w:r w:rsidRPr="00FA665B">
        <w:rPr>
          <w:sz w:val="28"/>
          <w:szCs w:val="28"/>
        </w:rPr>
        <w:t>2. Утверждение, описание символов и порядок их официального использования устанавливаются нормативным правовым акт</w:t>
      </w:r>
      <w:r>
        <w:rPr>
          <w:sz w:val="28"/>
          <w:szCs w:val="28"/>
        </w:rPr>
        <w:t>ом</w:t>
      </w:r>
      <w:r w:rsidRPr="00FA665B">
        <w:rPr>
          <w:sz w:val="28"/>
          <w:szCs w:val="28"/>
        </w:rPr>
        <w:t xml:space="preserve"> Совета.</w:t>
      </w:r>
    </w:p>
    <w:p w:rsidR="002C08C5" w:rsidRPr="00FA665B" w:rsidRDefault="002C08C5" w:rsidP="002C08C5">
      <w:pPr>
        <w:pStyle w:val="af3"/>
        <w:widowControl w:val="0"/>
        <w:tabs>
          <w:tab w:val="left" w:pos="-1276"/>
        </w:tabs>
        <w:suppressAutoHyphens w:val="0"/>
        <w:spacing w:line="240" w:lineRule="auto"/>
        <w:ind w:firstLine="567"/>
        <w:jc w:val="both"/>
        <w:rPr>
          <w:b/>
          <w:sz w:val="28"/>
          <w:szCs w:val="28"/>
        </w:rPr>
      </w:pPr>
    </w:p>
    <w:p w:rsidR="002C08C5" w:rsidRPr="00FA665B" w:rsidRDefault="002C08C5" w:rsidP="002C08C5">
      <w:pPr>
        <w:pStyle w:val="af3"/>
        <w:widowControl w:val="0"/>
        <w:tabs>
          <w:tab w:val="left" w:pos="-1276"/>
        </w:tabs>
        <w:suppressAutoHyphens w:val="0"/>
        <w:spacing w:line="240" w:lineRule="auto"/>
        <w:ind w:firstLine="567"/>
        <w:jc w:val="both"/>
        <w:rPr>
          <w:b/>
          <w:sz w:val="28"/>
          <w:szCs w:val="28"/>
        </w:rPr>
      </w:pPr>
      <w:r w:rsidRPr="00FA665B">
        <w:rPr>
          <w:b/>
          <w:sz w:val="28"/>
          <w:szCs w:val="28"/>
        </w:rPr>
        <w:t xml:space="preserve">Статья </w:t>
      </w:r>
      <w:r>
        <w:rPr>
          <w:b/>
          <w:sz w:val="28"/>
          <w:szCs w:val="28"/>
        </w:rPr>
        <w:t>4</w:t>
      </w:r>
      <w:r w:rsidRPr="00FA665B">
        <w:rPr>
          <w:b/>
          <w:sz w:val="28"/>
          <w:szCs w:val="28"/>
        </w:rPr>
        <w:t xml:space="preserve">. Местное самоуправление </w:t>
      </w:r>
      <w:r>
        <w:rPr>
          <w:b/>
          <w:sz w:val="28"/>
          <w:szCs w:val="28"/>
        </w:rPr>
        <w:t xml:space="preserve">в </w:t>
      </w:r>
      <w:r w:rsidRPr="00FA665B">
        <w:rPr>
          <w:b/>
          <w:sz w:val="28"/>
          <w:szCs w:val="28"/>
        </w:rPr>
        <w:t>поселени</w:t>
      </w:r>
      <w:r>
        <w:rPr>
          <w:b/>
          <w:sz w:val="28"/>
          <w:szCs w:val="28"/>
        </w:rPr>
        <w:t>и</w:t>
      </w:r>
    </w:p>
    <w:p w:rsidR="002C08C5" w:rsidRPr="00F37DAF" w:rsidRDefault="002C08C5" w:rsidP="002C08C5">
      <w:pPr>
        <w:pStyle w:val="afc"/>
        <w:spacing w:before="0" w:beforeAutospacing="0" w:after="0" w:afterAutospacing="0"/>
        <w:ind w:firstLine="567"/>
        <w:jc w:val="both"/>
        <w:rPr>
          <w:rFonts w:eastAsia="Calibri"/>
          <w:color w:val="000000"/>
          <w:sz w:val="28"/>
          <w:szCs w:val="28"/>
        </w:rPr>
      </w:pPr>
      <w:r w:rsidRPr="00F37DAF">
        <w:rPr>
          <w:rFonts w:eastAsia="Calibri"/>
          <w:color w:val="000000"/>
          <w:sz w:val="28"/>
          <w:szCs w:val="28"/>
        </w:rPr>
        <w:t xml:space="preserve">Местное самоуправление </w:t>
      </w:r>
      <w:r w:rsidRPr="00F37DAF">
        <w:rPr>
          <w:color w:val="000000"/>
          <w:sz w:val="28"/>
          <w:szCs w:val="28"/>
        </w:rPr>
        <w:t xml:space="preserve">в </w:t>
      </w:r>
      <w:r>
        <w:rPr>
          <w:sz w:val="28"/>
          <w:szCs w:val="28"/>
        </w:rPr>
        <w:t>поселении</w:t>
      </w:r>
      <w:r w:rsidRPr="00F37DAF">
        <w:rPr>
          <w:color w:val="000000"/>
          <w:sz w:val="28"/>
          <w:szCs w:val="28"/>
        </w:rPr>
        <w:t xml:space="preserve"> </w:t>
      </w:r>
      <w:r w:rsidRPr="00F37DAF">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w:t>
      </w:r>
      <w:r w:rsidRPr="004B7499">
        <w:rPr>
          <w:rFonts w:eastAsia="Calibri"/>
          <w:color w:val="000000"/>
          <w:sz w:val="28"/>
          <w:szCs w:val="28"/>
        </w:rPr>
        <w:t xml:space="preserve">жизнедеятельности населения </w:t>
      </w:r>
      <w:r w:rsidRPr="004B7499">
        <w:rPr>
          <w:sz w:val="28"/>
          <w:szCs w:val="28"/>
        </w:rPr>
        <w:t xml:space="preserve">(вопросов местного значения) </w:t>
      </w:r>
      <w:r w:rsidRPr="004B7499">
        <w:rPr>
          <w:rFonts w:eastAsia="Calibri"/>
          <w:color w:val="000000"/>
          <w:sz w:val="28"/>
          <w:szCs w:val="28"/>
        </w:rPr>
        <w:t>в пределах полномочий,</w:t>
      </w:r>
      <w:r w:rsidRPr="00F37DAF">
        <w:rPr>
          <w:rFonts w:eastAsia="Calibri"/>
          <w:color w:val="000000"/>
          <w:sz w:val="28"/>
          <w:szCs w:val="28"/>
        </w:rPr>
        <w:t xml:space="preserve"> предусмотренных в соответствии с Конституцией Российской Федерации</w:t>
      </w:r>
      <w:r>
        <w:rPr>
          <w:rFonts w:eastAsia="Calibri"/>
          <w:color w:val="000000"/>
          <w:sz w:val="28"/>
          <w:szCs w:val="28"/>
        </w:rPr>
        <w:t>,</w:t>
      </w:r>
      <w:r w:rsidRPr="00F37DAF">
        <w:rPr>
          <w:rFonts w:eastAsia="Calibri"/>
          <w:color w:val="000000"/>
          <w:sz w:val="28"/>
          <w:szCs w:val="28"/>
        </w:rPr>
        <w:t xml:space="preserve"> Федеральным законом</w:t>
      </w:r>
      <w:r w:rsidRPr="00F37DAF">
        <w:rPr>
          <w:color w:val="000000"/>
          <w:sz w:val="28"/>
          <w:szCs w:val="28"/>
        </w:rPr>
        <w:t xml:space="preserve"> от 20.03.2025 № 33-ФЗ "</w:t>
      </w:r>
      <w:r w:rsidRPr="00F37DAF">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2C08C5" w:rsidRPr="00FA665B" w:rsidRDefault="002C08C5" w:rsidP="002C08C5">
      <w:pPr>
        <w:pStyle w:val="af3"/>
        <w:widowControl w:val="0"/>
        <w:tabs>
          <w:tab w:val="left" w:pos="-1276"/>
        </w:tabs>
        <w:suppressAutoHyphens w:val="0"/>
        <w:spacing w:line="240" w:lineRule="auto"/>
        <w:ind w:firstLine="567"/>
        <w:rPr>
          <w:b/>
          <w:sz w:val="28"/>
          <w:szCs w:val="28"/>
        </w:rPr>
      </w:pPr>
    </w:p>
    <w:p w:rsidR="002C08C5" w:rsidRPr="00FA665B" w:rsidRDefault="002C08C5" w:rsidP="002C08C5">
      <w:pPr>
        <w:pStyle w:val="af3"/>
        <w:widowControl w:val="0"/>
        <w:tabs>
          <w:tab w:val="left" w:pos="-1276"/>
        </w:tabs>
        <w:suppressAutoHyphens w:val="0"/>
        <w:spacing w:line="240" w:lineRule="auto"/>
        <w:ind w:firstLine="567"/>
        <w:rPr>
          <w:b/>
          <w:sz w:val="28"/>
          <w:szCs w:val="28"/>
        </w:rPr>
      </w:pPr>
      <w:r w:rsidRPr="00FA665B">
        <w:rPr>
          <w:b/>
          <w:sz w:val="28"/>
          <w:szCs w:val="28"/>
        </w:rPr>
        <w:t xml:space="preserve">Статья </w:t>
      </w:r>
      <w:r>
        <w:rPr>
          <w:b/>
          <w:sz w:val="28"/>
          <w:szCs w:val="28"/>
        </w:rPr>
        <w:t>5</w:t>
      </w:r>
      <w:r w:rsidRPr="00FA665B">
        <w:rPr>
          <w:b/>
          <w:sz w:val="28"/>
          <w:szCs w:val="28"/>
        </w:rPr>
        <w:t xml:space="preserve">. Правовая основа местного самоуправления </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color w:val="000000"/>
          <w:sz w:val="28"/>
          <w:szCs w:val="28"/>
        </w:rPr>
        <w:t>Правовую основу местного самоуправления составляют</w:t>
      </w:r>
      <w:r w:rsidRPr="00F37DAF">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w:t>
      </w:r>
      <w:r w:rsidRPr="00F37DAF">
        <w:rPr>
          <w:rFonts w:eastAsia="Calibri"/>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w:t>
      </w:r>
      <w:r w:rsidRPr="00F37DAF">
        <w:rPr>
          <w:sz w:val="28"/>
          <w:szCs w:val="28"/>
        </w:rPr>
        <w:lastRenderedPageBreak/>
        <w:t xml:space="preserve">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w:t>
      </w:r>
      <w:r>
        <w:rPr>
          <w:sz w:val="28"/>
          <w:szCs w:val="28"/>
        </w:rPr>
        <w:t>У</w:t>
      </w:r>
      <w:r w:rsidRPr="00F37DAF">
        <w:rPr>
          <w:sz w:val="28"/>
          <w:szCs w:val="28"/>
        </w:rPr>
        <w:t xml:space="preserve">став, решения, принятые на местных референдумах </w:t>
      </w:r>
      <w:r w:rsidRPr="00F37DAF">
        <w:rPr>
          <w:rFonts w:eastAsia="Calibri"/>
          <w:bCs/>
          <w:iCs/>
          <w:sz w:val="28"/>
          <w:szCs w:val="28"/>
          <w:lang w:eastAsia="ru-RU"/>
        </w:rPr>
        <w:t>и сходах граждан</w:t>
      </w:r>
      <w:r w:rsidRPr="00F37DAF">
        <w:rPr>
          <w:sz w:val="28"/>
          <w:szCs w:val="28"/>
        </w:rPr>
        <w:t>, иные муниципальные правовые акты.</w:t>
      </w:r>
    </w:p>
    <w:p w:rsidR="002C08C5" w:rsidRDefault="002C08C5" w:rsidP="002C08C5">
      <w:pPr>
        <w:pStyle w:val="a0"/>
        <w:widowControl w:val="0"/>
        <w:suppressAutoHyphens w:val="0"/>
        <w:spacing w:after="0" w:line="240" w:lineRule="auto"/>
      </w:pPr>
    </w:p>
    <w:p w:rsidR="002C08C5" w:rsidRPr="00F37DAF" w:rsidRDefault="002C08C5" w:rsidP="002C08C5">
      <w:pPr>
        <w:widowControl w:val="0"/>
        <w:spacing w:line="240" w:lineRule="auto"/>
        <w:jc w:val="center"/>
        <w:rPr>
          <w:b/>
          <w:caps/>
          <w:sz w:val="28"/>
          <w:szCs w:val="28"/>
        </w:rPr>
      </w:pPr>
      <w:r w:rsidRPr="00F37DAF">
        <w:rPr>
          <w:b/>
          <w:caps/>
          <w:sz w:val="28"/>
          <w:szCs w:val="28"/>
        </w:rPr>
        <w:t>ГЛАВА 2. Организационные основы</w:t>
      </w:r>
    </w:p>
    <w:p w:rsidR="002C08C5" w:rsidRPr="00F37DAF" w:rsidRDefault="002C08C5" w:rsidP="002C08C5">
      <w:pPr>
        <w:widowControl w:val="0"/>
        <w:spacing w:line="240" w:lineRule="auto"/>
        <w:jc w:val="center"/>
        <w:rPr>
          <w:b/>
          <w:caps/>
          <w:sz w:val="28"/>
          <w:szCs w:val="28"/>
        </w:rPr>
      </w:pPr>
      <w:r w:rsidRPr="00F37DAF">
        <w:rPr>
          <w:b/>
          <w:caps/>
          <w:sz w:val="28"/>
          <w:szCs w:val="28"/>
        </w:rPr>
        <w:t>местного самоуправления</w:t>
      </w:r>
    </w:p>
    <w:p w:rsidR="002C08C5" w:rsidRPr="002D4CD9" w:rsidRDefault="002C08C5" w:rsidP="002C08C5">
      <w:pPr>
        <w:pStyle w:val="a0"/>
        <w:widowControl w:val="0"/>
        <w:suppressAutoHyphens w:val="0"/>
        <w:spacing w:after="0" w:line="240" w:lineRule="auto"/>
      </w:pPr>
    </w:p>
    <w:p w:rsidR="002C08C5" w:rsidRPr="00BB3A1F" w:rsidRDefault="002C08C5" w:rsidP="002C08C5">
      <w:pPr>
        <w:widowControl w:val="0"/>
        <w:suppressAutoHyphens w:val="0"/>
        <w:spacing w:line="240" w:lineRule="auto"/>
        <w:ind w:firstLine="567"/>
        <w:jc w:val="both"/>
        <w:rPr>
          <w:b/>
          <w:sz w:val="28"/>
          <w:szCs w:val="28"/>
        </w:rPr>
      </w:pPr>
      <w:r w:rsidRPr="00BB3A1F">
        <w:rPr>
          <w:b/>
          <w:sz w:val="28"/>
          <w:szCs w:val="28"/>
        </w:rPr>
        <w:t xml:space="preserve">Статья </w:t>
      </w:r>
      <w:r>
        <w:rPr>
          <w:b/>
          <w:sz w:val="28"/>
          <w:szCs w:val="28"/>
        </w:rPr>
        <w:t>6</w:t>
      </w:r>
      <w:r w:rsidRPr="00BB3A1F">
        <w:rPr>
          <w:b/>
          <w:sz w:val="28"/>
          <w:szCs w:val="28"/>
        </w:rPr>
        <w:t xml:space="preserve">. Органы местного самоуправления </w:t>
      </w:r>
      <w:r>
        <w:rPr>
          <w:b/>
          <w:sz w:val="28"/>
          <w:szCs w:val="28"/>
        </w:rPr>
        <w:t>поселения</w:t>
      </w:r>
    </w:p>
    <w:p w:rsidR="002C08C5" w:rsidRPr="0030263A" w:rsidRDefault="002C08C5" w:rsidP="002C08C5">
      <w:pPr>
        <w:widowControl w:val="0"/>
        <w:spacing w:line="240" w:lineRule="auto"/>
        <w:ind w:firstLine="567"/>
        <w:jc w:val="both"/>
        <w:rPr>
          <w:rFonts w:eastAsia="Times New Roman"/>
          <w:kern w:val="0"/>
          <w:sz w:val="28"/>
          <w:szCs w:val="28"/>
          <w:lang w:eastAsia="ru-RU"/>
        </w:rPr>
      </w:pPr>
      <w:r w:rsidRPr="0030263A">
        <w:rPr>
          <w:sz w:val="28"/>
          <w:szCs w:val="28"/>
        </w:rPr>
        <w:t xml:space="preserve">1. Решение вопросов </w:t>
      </w:r>
      <w:r w:rsidRPr="00F37DAF">
        <w:rPr>
          <w:rFonts w:eastAsia="Calibri"/>
          <w:color w:val="000000"/>
          <w:sz w:val="28"/>
          <w:szCs w:val="28"/>
          <w:lang w:eastAsia="ru-RU"/>
        </w:rPr>
        <w:t>непосредственного обеспечения жизнедеятельности населения</w:t>
      </w:r>
      <w:r w:rsidRPr="0030263A">
        <w:rPr>
          <w:sz w:val="28"/>
          <w:szCs w:val="28"/>
        </w:rPr>
        <w:t xml:space="preserve"> в поселении осуществляют:</w:t>
      </w:r>
    </w:p>
    <w:p w:rsidR="002C08C5" w:rsidRPr="0030263A" w:rsidRDefault="002C08C5" w:rsidP="002C08C5">
      <w:pPr>
        <w:widowControl w:val="0"/>
        <w:spacing w:line="240" w:lineRule="auto"/>
        <w:ind w:firstLine="567"/>
        <w:jc w:val="both"/>
        <w:rPr>
          <w:sz w:val="28"/>
          <w:szCs w:val="28"/>
        </w:rPr>
      </w:pPr>
      <w:r>
        <w:rPr>
          <w:sz w:val="28"/>
          <w:szCs w:val="28"/>
        </w:rPr>
        <w:t>С</w:t>
      </w:r>
      <w:r w:rsidRPr="0030263A">
        <w:rPr>
          <w:sz w:val="28"/>
          <w:szCs w:val="28"/>
        </w:rPr>
        <w:t xml:space="preserve">овет </w:t>
      </w:r>
      <w:r w:rsidR="00021515">
        <w:rPr>
          <w:sz w:val="28"/>
          <w:szCs w:val="28"/>
        </w:rPr>
        <w:t>Рязанского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являющийся представительным органом поселения, далее по тексту </w:t>
      </w:r>
      <w:r>
        <w:rPr>
          <w:sz w:val="28"/>
          <w:szCs w:val="28"/>
        </w:rPr>
        <w:t>У</w:t>
      </w:r>
      <w:r w:rsidRPr="0030263A">
        <w:rPr>
          <w:sz w:val="28"/>
          <w:szCs w:val="28"/>
        </w:rPr>
        <w:t>става – Совет;</w:t>
      </w:r>
    </w:p>
    <w:p w:rsidR="002C08C5" w:rsidRPr="0030263A" w:rsidRDefault="002C08C5" w:rsidP="002C08C5">
      <w:pPr>
        <w:widowControl w:val="0"/>
        <w:spacing w:line="240" w:lineRule="auto"/>
        <w:ind w:firstLine="567"/>
        <w:jc w:val="both"/>
        <w:rPr>
          <w:sz w:val="28"/>
          <w:szCs w:val="28"/>
        </w:rPr>
      </w:pPr>
      <w:r w:rsidRPr="0030263A">
        <w:rPr>
          <w:sz w:val="28"/>
          <w:szCs w:val="28"/>
        </w:rPr>
        <w:t xml:space="preserve">глава </w:t>
      </w:r>
      <w:r w:rsidR="00021515">
        <w:rPr>
          <w:sz w:val="28"/>
          <w:szCs w:val="28"/>
        </w:rPr>
        <w:t>Рязанского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возглавляющий администрацию поселения, далее по тексту </w:t>
      </w:r>
      <w:r>
        <w:rPr>
          <w:sz w:val="28"/>
          <w:szCs w:val="28"/>
        </w:rPr>
        <w:t>У</w:t>
      </w:r>
      <w:r w:rsidRPr="0030263A">
        <w:rPr>
          <w:sz w:val="28"/>
          <w:szCs w:val="28"/>
        </w:rPr>
        <w:t>става – глава поселения;</w:t>
      </w:r>
    </w:p>
    <w:p w:rsidR="002C08C5" w:rsidRPr="0030263A" w:rsidRDefault="002C08C5" w:rsidP="002C08C5">
      <w:pPr>
        <w:widowControl w:val="0"/>
        <w:spacing w:line="240" w:lineRule="auto"/>
        <w:ind w:firstLine="567"/>
        <w:jc w:val="both"/>
        <w:rPr>
          <w:sz w:val="28"/>
          <w:szCs w:val="28"/>
        </w:rPr>
      </w:pPr>
      <w:r w:rsidRPr="0030263A">
        <w:rPr>
          <w:sz w:val="28"/>
          <w:szCs w:val="28"/>
        </w:rPr>
        <w:t xml:space="preserve">администрация </w:t>
      </w:r>
      <w:r w:rsidR="00021515">
        <w:rPr>
          <w:sz w:val="28"/>
          <w:szCs w:val="28"/>
        </w:rPr>
        <w:t>Рязанского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являющаяся исполнительно-распорядительным органом поселения, далее по тексту </w:t>
      </w:r>
      <w:r>
        <w:rPr>
          <w:sz w:val="28"/>
          <w:szCs w:val="28"/>
        </w:rPr>
        <w:t>У</w:t>
      </w:r>
      <w:r w:rsidRPr="0030263A">
        <w:rPr>
          <w:sz w:val="28"/>
          <w:szCs w:val="28"/>
        </w:rPr>
        <w:t>става – администрация.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Органы местного самоуправления обладают собственными полномочиями по решению </w:t>
      </w:r>
      <w:r w:rsidRPr="00F37DAF">
        <w:rPr>
          <w:rFonts w:eastAsia="Calibri"/>
          <w:color w:val="000000"/>
          <w:sz w:val="28"/>
          <w:szCs w:val="28"/>
          <w:lang w:eastAsia="ru-RU"/>
        </w:rPr>
        <w:t>вопросов непосредственного обеспечения жизнедеятельности населения</w:t>
      </w:r>
      <w:r w:rsidRPr="00F37DAF">
        <w:rPr>
          <w:sz w:val="28"/>
          <w:szCs w:val="28"/>
        </w:rPr>
        <w:t>.</w:t>
      </w:r>
    </w:p>
    <w:p w:rsidR="002C08C5" w:rsidRPr="00DB14F2" w:rsidRDefault="002C08C5" w:rsidP="002C08C5">
      <w:pPr>
        <w:widowControl w:val="0"/>
        <w:autoSpaceDE w:val="0"/>
        <w:autoSpaceDN w:val="0"/>
        <w:adjustRightInd w:val="0"/>
        <w:spacing w:line="240" w:lineRule="auto"/>
        <w:ind w:firstLine="567"/>
        <w:jc w:val="both"/>
        <w:rPr>
          <w:color w:val="000000"/>
          <w:sz w:val="28"/>
          <w:szCs w:val="28"/>
        </w:rPr>
      </w:pPr>
      <w:r w:rsidRPr="00F37DAF">
        <w:rPr>
          <w:sz w:val="28"/>
          <w:szCs w:val="28"/>
        </w:rPr>
        <w:t>3. Органы местного самоуправления, которые в соответствии с Федеральным законом</w:t>
      </w:r>
      <w:r w:rsidRPr="00DB14F2">
        <w:rPr>
          <w:color w:val="000000"/>
          <w:sz w:val="28"/>
          <w:szCs w:val="28"/>
        </w:rPr>
        <w:t xml:space="preserve"> от 20.03.2025 № 33-ФЗ "</w:t>
      </w:r>
      <w:r w:rsidRPr="00DB14F2">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sidRPr="00DB14F2">
        <w:rPr>
          <w:color w:val="000000"/>
          <w:sz w:val="28"/>
          <w:szCs w:val="28"/>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DB14F2">
        <w:rPr>
          <w:color w:val="000000"/>
          <w:sz w:val="28"/>
          <w:szCs w:val="28"/>
        </w:rPr>
        <w:t xml:space="preserve">4. Основаниями для государственной регистрации органов местного </w:t>
      </w:r>
      <w:r w:rsidRPr="00F37DAF">
        <w:rPr>
          <w:sz w:val="28"/>
          <w:szCs w:val="28"/>
        </w:rPr>
        <w:t xml:space="preserve">самоуправления в качестве юридических лиц являются Устав </w:t>
      </w:r>
      <w:r>
        <w:rPr>
          <w:sz w:val="28"/>
          <w:szCs w:val="28"/>
        </w:rPr>
        <w:t>поселения и</w:t>
      </w:r>
      <w:r w:rsidRPr="00F37DAF">
        <w:rPr>
          <w:sz w:val="28"/>
          <w:szCs w:val="28"/>
        </w:rPr>
        <w:t xml:space="preserve"> решение о создании соответствующего органа местного самоуправления с правами юридического лица.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5. В случае отсутствия </w:t>
      </w:r>
      <w:r>
        <w:rPr>
          <w:sz w:val="28"/>
          <w:szCs w:val="28"/>
        </w:rPr>
        <w:t>Устава поселения</w:t>
      </w:r>
      <w:r w:rsidRPr="00F37DAF">
        <w:rPr>
          <w:sz w:val="28"/>
          <w:szCs w:val="28"/>
        </w:rPr>
        <w:t xml:space="preserve"> основаниями для государственной регистрации органов местного самоуправления в качестве юридических лиц являются: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для Совета </w:t>
      </w:r>
      <w:r w:rsidRPr="00F37DAF">
        <w:rPr>
          <w:rFonts w:eastAsia="Calibri"/>
          <w:color w:val="000000"/>
          <w:sz w:val="28"/>
          <w:szCs w:val="28"/>
          <w:lang w:eastAsia="ru-RU"/>
        </w:rPr>
        <w:t>–</w:t>
      </w:r>
      <w:r w:rsidRPr="00F37DAF">
        <w:rPr>
          <w:sz w:val="28"/>
          <w:szCs w:val="28"/>
        </w:rPr>
        <w:t xml:space="preserve"> протокол заседания Совета, содержащий решение о наделении Совета правами юридического лица;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для иных органов местного самоуправления </w:t>
      </w:r>
      <w:r w:rsidRPr="00F37DAF">
        <w:rPr>
          <w:rFonts w:eastAsia="Calibri"/>
          <w:color w:val="000000"/>
          <w:sz w:val="28"/>
          <w:szCs w:val="28"/>
          <w:lang w:eastAsia="ru-RU"/>
        </w:rPr>
        <w:t>–</w:t>
      </w:r>
      <w:r w:rsidRPr="00F37DAF">
        <w:rPr>
          <w:sz w:val="28"/>
          <w:szCs w:val="28"/>
        </w:rPr>
        <w:t xml:space="preserve"> решение Совета об учреждении соответствующего органа местного самоуправления с правами </w:t>
      </w:r>
      <w:r w:rsidRPr="00F37DAF">
        <w:rPr>
          <w:sz w:val="28"/>
          <w:szCs w:val="28"/>
        </w:rPr>
        <w:lastRenderedPageBreak/>
        <w:t>юридического лица.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w:t>
      </w:r>
      <w:r>
        <w:rPr>
          <w:sz w:val="28"/>
          <w:szCs w:val="28"/>
        </w:rPr>
        <w:t>поселения.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7. Организационное и материально-техническое обеспечение деятельности органов местного самоуправления </w:t>
      </w:r>
      <w:r>
        <w:rPr>
          <w:sz w:val="28"/>
          <w:szCs w:val="28"/>
        </w:rPr>
        <w:t>поселения</w:t>
      </w:r>
      <w:r w:rsidRPr="00F37DAF">
        <w:rPr>
          <w:sz w:val="28"/>
          <w:szCs w:val="28"/>
        </w:rPr>
        <w:t xml:space="preserve"> осуществляется исключительно за счет собственных доходов бюджета</w:t>
      </w:r>
      <w:r>
        <w:rPr>
          <w:sz w:val="28"/>
          <w:szCs w:val="28"/>
        </w:rPr>
        <w:t xml:space="preserve"> поселения (далее – местный бюджет)</w:t>
      </w:r>
      <w:r w:rsidRPr="00F37DAF">
        <w:rPr>
          <w:sz w:val="28"/>
          <w:szCs w:val="28"/>
        </w:rPr>
        <w:t>, за исключением случаев, предусмотренных Федеральным законом</w:t>
      </w:r>
      <w:r w:rsidRPr="00DB14F2">
        <w:rPr>
          <w:color w:val="000000"/>
          <w:sz w:val="28"/>
          <w:szCs w:val="28"/>
        </w:rPr>
        <w:t xml:space="preserve"> от 20.03.2025 № 33-ФЗ "</w:t>
      </w:r>
      <w:r w:rsidRPr="00DB14F2">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rsidR="002C08C5" w:rsidRDefault="002C08C5" w:rsidP="002C08C5">
      <w:pPr>
        <w:widowControl w:val="0"/>
        <w:spacing w:line="240" w:lineRule="auto"/>
        <w:ind w:firstLine="567"/>
        <w:jc w:val="both"/>
        <w:rPr>
          <w:b/>
          <w:sz w:val="28"/>
          <w:szCs w:val="28"/>
        </w:rPr>
      </w:pPr>
    </w:p>
    <w:p w:rsidR="002C08C5" w:rsidRPr="00F37DAF" w:rsidRDefault="002C08C5" w:rsidP="002C08C5">
      <w:pPr>
        <w:widowControl w:val="0"/>
        <w:spacing w:line="240" w:lineRule="auto"/>
        <w:ind w:firstLine="567"/>
        <w:jc w:val="both"/>
        <w:rPr>
          <w:b/>
          <w:sz w:val="28"/>
          <w:szCs w:val="28"/>
        </w:rPr>
      </w:pPr>
      <w:r w:rsidRPr="00F37DAF">
        <w:rPr>
          <w:b/>
          <w:sz w:val="28"/>
          <w:szCs w:val="28"/>
        </w:rPr>
        <w:t xml:space="preserve">Статья </w:t>
      </w:r>
      <w:r>
        <w:rPr>
          <w:b/>
          <w:sz w:val="28"/>
          <w:szCs w:val="28"/>
        </w:rPr>
        <w:t>7</w:t>
      </w:r>
      <w:r w:rsidRPr="00F37DAF">
        <w:rPr>
          <w:b/>
          <w:sz w:val="28"/>
          <w:szCs w:val="28"/>
        </w:rPr>
        <w:t xml:space="preserve">. Структура органов местного самоуправления </w:t>
      </w:r>
      <w:r w:rsidRPr="0053676E">
        <w:rPr>
          <w:b/>
          <w:sz w:val="28"/>
          <w:szCs w:val="28"/>
        </w:rPr>
        <w:t>поселения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1. Структуру органов местного самоуправления </w:t>
      </w:r>
      <w:r>
        <w:rPr>
          <w:sz w:val="28"/>
          <w:szCs w:val="28"/>
        </w:rPr>
        <w:t>поселения</w:t>
      </w:r>
      <w:r w:rsidRPr="00F37DAF">
        <w:rPr>
          <w:sz w:val="28"/>
          <w:szCs w:val="28"/>
        </w:rPr>
        <w:t xml:space="preserve"> составляют Совет, глава </w:t>
      </w:r>
      <w:r>
        <w:rPr>
          <w:sz w:val="28"/>
          <w:szCs w:val="28"/>
        </w:rPr>
        <w:t xml:space="preserve">поселения, </w:t>
      </w:r>
      <w:r w:rsidRPr="00F37DAF">
        <w:rPr>
          <w:sz w:val="28"/>
          <w:szCs w:val="28"/>
        </w:rPr>
        <w:t>администрация.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Изменение структуры органов местного самоуправления осуществляется не иначе как путем внесения изменений в настоящий </w:t>
      </w:r>
      <w:r>
        <w:rPr>
          <w:sz w:val="28"/>
          <w:szCs w:val="28"/>
        </w:rPr>
        <w:t>У</w:t>
      </w:r>
      <w:r w:rsidRPr="00F37DAF">
        <w:rPr>
          <w:sz w:val="28"/>
          <w:szCs w:val="28"/>
        </w:rPr>
        <w:t>став.</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sidRPr="00F37DAF">
        <w:rPr>
          <w:color w:val="000000"/>
          <w:sz w:val="28"/>
          <w:szCs w:val="28"/>
        </w:rPr>
        <w:t>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pStyle w:val="af3"/>
        <w:suppressAutoHyphens w:val="0"/>
        <w:spacing w:line="240" w:lineRule="auto"/>
        <w:ind w:firstLine="567"/>
        <w:jc w:val="both"/>
        <w:rPr>
          <w:b/>
          <w:sz w:val="28"/>
          <w:szCs w:val="28"/>
        </w:rPr>
      </w:pPr>
      <w:r w:rsidRPr="00F37DAF">
        <w:rPr>
          <w:b/>
          <w:sz w:val="28"/>
          <w:szCs w:val="28"/>
        </w:rPr>
        <w:t xml:space="preserve">Статья </w:t>
      </w:r>
      <w:r>
        <w:rPr>
          <w:b/>
          <w:sz w:val="28"/>
          <w:szCs w:val="28"/>
        </w:rPr>
        <w:t>8</w:t>
      </w:r>
      <w:r w:rsidRPr="00F37DAF">
        <w:rPr>
          <w:sz w:val="28"/>
          <w:szCs w:val="28"/>
        </w:rPr>
        <w:t xml:space="preserve">. </w:t>
      </w:r>
      <w:r w:rsidRPr="00F37DAF">
        <w:rPr>
          <w:b/>
          <w:sz w:val="28"/>
          <w:szCs w:val="28"/>
        </w:rPr>
        <w:t xml:space="preserve">Совет </w:t>
      </w:r>
      <w:r>
        <w:rPr>
          <w:b/>
          <w:sz w:val="28"/>
          <w:szCs w:val="28"/>
        </w:rPr>
        <w:t>поселения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1. Совет состоит из </w:t>
      </w:r>
      <w:r>
        <w:rPr>
          <w:rFonts w:ascii="Times New Roman" w:hAnsi="Times New Roman" w:cs="Times New Roman"/>
          <w:sz w:val="28"/>
          <w:szCs w:val="28"/>
        </w:rPr>
        <w:t>10</w:t>
      </w:r>
      <w:r w:rsidRPr="00F37DAF">
        <w:rPr>
          <w:rFonts w:ascii="Times New Roman" w:hAnsi="Times New Roman" w:cs="Times New Roman"/>
          <w:sz w:val="28"/>
          <w:szCs w:val="28"/>
        </w:rPr>
        <w:t xml:space="preserve"> депутатов, избранных на муниципальных выборах.</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В случае внесения в </w:t>
      </w:r>
      <w:r>
        <w:rPr>
          <w:sz w:val="28"/>
          <w:szCs w:val="28"/>
        </w:rPr>
        <w:t xml:space="preserve">настоящий </w:t>
      </w:r>
      <w:r w:rsidRPr="00F37DAF">
        <w:rPr>
          <w:sz w:val="28"/>
          <w:szCs w:val="28"/>
        </w:rPr>
        <w:t>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4. Срок полномочий Совета составляет 5 лет.</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Совет обладает правами юридического лица.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Организацию деятельности Совета осуществляет председатель Совета. Председатель Совета и его заместитель избираются </w:t>
      </w:r>
      <w:r>
        <w:rPr>
          <w:rFonts w:ascii="Times New Roman" w:hAnsi="Times New Roman" w:cs="Times New Roman"/>
          <w:color w:val="000000"/>
          <w:sz w:val="28"/>
          <w:szCs w:val="28"/>
        </w:rPr>
        <w:t>открытым</w:t>
      </w:r>
      <w:r w:rsidRPr="00FE2F22">
        <w:rPr>
          <w:rFonts w:ascii="Times New Roman" w:hAnsi="Times New Roman" w:cs="Times New Roman"/>
          <w:color w:val="000000"/>
          <w:sz w:val="28"/>
          <w:szCs w:val="28"/>
        </w:rPr>
        <w:t xml:space="preserve"> голосованием</w:t>
      </w:r>
      <w:r>
        <w:rPr>
          <w:rFonts w:ascii="Times New Roman" w:hAnsi="Times New Roman" w:cs="Times New Roman"/>
          <w:color w:val="FF0000"/>
          <w:sz w:val="28"/>
          <w:szCs w:val="28"/>
        </w:rPr>
        <w:t xml:space="preserve"> </w:t>
      </w:r>
      <w:r w:rsidRPr="00F37DAF">
        <w:rPr>
          <w:rFonts w:ascii="Times New Roman" w:hAnsi="Times New Roman" w:cs="Times New Roman"/>
          <w:sz w:val="28"/>
          <w:szCs w:val="28"/>
        </w:rPr>
        <w:t xml:space="preserve">из числа депутатов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pStyle w:val="5"/>
        <w:keepNext w:val="0"/>
        <w:numPr>
          <w:ilvl w:val="0"/>
          <w:numId w:val="0"/>
        </w:numPr>
        <w:suppressAutoHyphens w:val="0"/>
        <w:spacing w:line="240" w:lineRule="auto"/>
        <w:ind w:firstLine="567"/>
        <w:rPr>
          <w:szCs w:val="28"/>
        </w:rPr>
      </w:pPr>
      <w:r w:rsidRPr="00F37DAF">
        <w:rPr>
          <w:szCs w:val="28"/>
        </w:rPr>
        <w:t xml:space="preserve">Статья </w:t>
      </w:r>
      <w:r>
        <w:rPr>
          <w:szCs w:val="28"/>
        </w:rPr>
        <w:t>9</w:t>
      </w:r>
      <w:r w:rsidRPr="00F37DAF">
        <w:rPr>
          <w:szCs w:val="28"/>
        </w:rPr>
        <w:t xml:space="preserve">. Компетенция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1. В исключительной компетенции Совета находятся: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принятие Устава </w:t>
      </w:r>
      <w:r>
        <w:rPr>
          <w:sz w:val="28"/>
          <w:szCs w:val="28"/>
        </w:rPr>
        <w:t>поселения</w:t>
      </w:r>
      <w:r w:rsidRPr="00F37DAF">
        <w:rPr>
          <w:sz w:val="28"/>
          <w:szCs w:val="28"/>
        </w:rPr>
        <w:t xml:space="preserve"> и внесение в него изменений и дополнений;</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lastRenderedPageBreak/>
        <w:t>2) утверждение местного бюджета и отчета о его исполнении;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утверждение стратегии социально-экономического развития </w:t>
      </w:r>
      <w:r>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5) определение порядка управления и распоряжения имуществом, находящимся в муниципальной собственности;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9) принятие решения об удалении главы </w:t>
      </w:r>
      <w:r>
        <w:rPr>
          <w:sz w:val="28"/>
          <w:szCs w:val="28"/>
        </w:rPr>
        <w:t>поселения</w:t>
      </w:r>
      <w:r w:rsidRPr="00F37DAF">
        <w:rPr>
          <w:sz w:val="28"/>
          <w:szCs w:val="28"/>
        </w:rPr>
        <w:t xml:space="preserve"> в отставку в предусмотренных Федеральным законом </w:t>
      </w:r>
      <w:r w:rsidRPr="00EA7E38">
        <w:rPr>
          <w:color w:val="000000"/>
          <w:sz w:val="28"/>
          <w:szCs w:val="28"/>
        </w:rPr>
        <w:t>от 20.03.2025 № 33-ФЗ "</w:t>
      </w:r>
      <w:r w:rsidRPr="00EA7E38">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F37DAF">
        <w:rPr>
          <w:sz w:val="28"/>
          <w:szCs w:val="28"/>
        </w:rPr>
        <w:t>случаях;</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10) утверждение правил благоустройства территории </w:t>
      </w:r>
      <w:r>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11) заслушивание ежегодных отчетов главы </w:t>
      </w:r>
      <w:r>
        <w:rPr>
          <w:sz w:val="28"/>
          <w:szCs w:val="28"/>
        </w:rPr>
        <w:t>поселения</w:t>
      </w:r>
      <w:r w:rsidRPr="00F37DAF">
        <w:rPr>
          <w:sz w:val="28"/>
          <w:szCs w:val="28"/>
        </w:rPr>
        <w:t xml:space="preserve"> о результатах его деятельности, деятельности администрации и иных подведомственных главе </w:t>
      </w:r>
      <w:r>
        <w:rPr>
          <w:sz w:val="28"/>
          <w:szCs w:val="28"/>
        </w:rPr>
        <w:t>поселения</w:t>
      </w:r>
      <w:r w:rsidRPr="00F37DAF">
        <w:rPr>
          <w:sz w:val="28"/>
          <w:szCs w:val="28"/>
        </w:rPr>
        <w:t xml:space="preserve"> органов местного самоуправления, в том числе о решении вопросов, поставленных Советом.</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2. На заседаниях Совета решаются следующие вопросы:</w:t>
      </w:r>
    </w:p>
    <w:p w:rsidR="002C08C5" w:rsidRPr="00D30C6A"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D30C6A">
        <w:rPr>
          <w:rFonts w:ascii="Times New Roman" w:hAnsi="Times New Roman" w:cs="Times New Roman"/>
          <w:sz w:val="28"/>
          <w:szCs w:val="28"/>
        </w:rPr>
        <w:t>) определение порядков назначения и проведения опроса граждан, публичных слушаний, собрания граждан;</w:t>
      </w:r>
    </w:p>
    <w:p w:rsidR="002C08C5" w:rsidRPr="00D30C6A" w:rsidRDefault="002C08C5" w:rsidP="002C08C5">
      <w:pPr>
        <w:pStyle w:val="ConsNormal"/>
        <w:tabs>
          <w:tab w:val="left" w:pos="1068"/>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D30C6A">
        <w:rPr>
          <w:rFonts w:ascii="Times New Roman" w:hAnsi="Times New Roman" w:cs="Times New Roman"/>
          <w:sz w:val="28"/>
          <w:szCs w:val="28"/>
        </w:rPr>
        <w:t>) принятие в случаях, предусмотренных действующим законодательством</w:t>
      </w:r>
      <w:r w:rsidRPr="00D30C6A">
        <w:rPr>
          <w:rFonts w:ascii="Times New Roman" w:hAnsi="Times New Roman" w:cs="Times New Roman"/>
          <w:color w:val="000000"/>
          <w:sz w:val="28"/>
          <w:szCs w:val="28"/>
        </w:rPr>
        <w:t xml:space="preserve"> решений, связанных с изменением границ поселения,</w:t>
      </w:r>
      <w:r w:rsidRPr="00D30C6A">
        <w:rPr>
          <w:rFonts w:ascii="Times New Roman" w:hAnsi="Times New Roman" w:cs="Times New Roman"/>
          <w:sz w:val="28"/>
          <w:szCs w:val="28"/>
        </w:rPr>
        <w:t xml:space="preserve"> а также с преобразованием </w:t>
      </w:r>
      <w:r w:rsidRPr="00D30C6A">
        <w:rPr>
          <w:rFonts w:ascii="Times New Roman" w:hAnsi="Times New Roman" w:cs="Times New Roman"/>
          <w:color w:val="000000"/>
          <w:sz w:val="28"/>
          <w:szCs w:val="28"/>
        </w:rPr>
        <w:t>поселения</w:t>
      </w:r>
      <w:r w:rsidRPr="00D30C6A">
        <w:rPr>
          <w:rFonts w:ascii="Times New Roman" w:hAnsi="Times New Roman" w:cs="Times New Roman"/>
          <w:sz w:val="28"/>
          <w:szCs w:val="28"/>
        </w:rPr>
        <w:t>;</w:t>
      </w:r>
    </w:p>
    <w:p w:rsidR="002C08C5" w:rsidRPr="00D30C6A" w:rsidRDefault="002C08C5" w:rsidP="002C08C5">
      <w:pPr>
        <w:pStyle w:val="ConsNormal"/>
        <w:tabs>
          <w:tab w:val="left" w:pos="1068"/>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D30C6A">
        <w:rPr>
          <w:rFonts w:ascii="Times New Roman" w:hAnsi="Times New Roman" w:cs="Times New Roman"/>
          <w:sz w:val="28"/>
          <w:szCs w:val="28"/>
        </w:rPr>
        <w:t xml:space="preserve">) принятие решения о назначении местного референдума; </w:t>
      </w:r>
    </w:p>
    <w:p w:rsidR="002C08C5" w:rsidRPr="00D30C6A" w:rsidRDefault="002C08C5" w:rsidP="002C08C5">
      <w:pPr>
        <w:pStyle w:val="ConsNormal"/>
        <w:tabs>
          <w:tab w:val="left" w:pos="-170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D30C6A">
        <w:rPr>
          <w:rFonts w:ascii="Times New Roman" w:hAnsi="Times New Roman" w:cs="Times New Roman"/>
          <w:sz w:val="28"/>
          <w:szCs w:val="28"/>
        </w:rPr>
        <w:t>)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D30C6A">
        <w:rPr>
          <w:rFonts w:ascii="Times New Roman" w:hAnsi="Times New Roman" w:cs="Times New Roman"/>
          <w:sz w:val="28"/>
          <w:szCs w:val="28"/>
        </w:rPr>
        <w:t>)</w:t>
      </w:r>
      <w:r w:rsidRPr="00F37DAF">
        <w:rPr>
          <w:rFonts w:ascii="Times New Roman" w:hAnsi="Times New Roman" w:cs="Times New Roman"/>
          <w:sz w:val="28"/>
          <w:szCs w:val="28"/>
        </w:rPr>
        <w:t xml:space="preserve"> принятие решения о самороспуске Совета и досрочном прекращении полномочий депутатов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принятие Р</w:t>
      </w:r>
      <w:r w:rsidRPr="00F37DAF">
        <w:rPr>
          <w:rFonts w:ascii="Times New Roman" w:hAnsi="Times New Roman" w:cs="Times New Roman"/>
          <w:sz w:val="28"/>
          <w:szCs w:val="28"/>
        </w:rPr>
        <w:t>егламента Совета;</w:t>
      </w:r>
    </w:p>
    <w:p w:rsidR="002C08C5" w:rsidRPr="00E92D0D"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92D0D">
        <w:rPr>
          <w:rFonts w:ascii="Times New Roman" w:hAnsi="Times New Roman" w:cs="Times New Roman"/>
          <w:sz w:val="28"/>
          <w:szCs w:val="28"/>
        </w:rPr>
        <w:t xml:space="preserve">7) определение порядка дистанционного участия в заседаниях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Pr="00F37DAF">
        <w:rPr>
          <w:rFonts w:ascii="Times New Roman" w:hAnsi="Times New Roman" w:cs="Times New Roman"/>
          <w:sz w:val="28"/>
          <w:szCs w:val="28"/>
        </w:rPr>
        <w:t>) образование, утверждение и изменение состава депутатских комиссий (комитетов)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9</w:t>
      </w:r>
      <w:r w:rsidRPr="00F37DAF">
        <w:rPr>
          <w:rFonts w:ascii="Times New Roman" w:hAnsi="Times New Roman" w:cs="Times New Roman"/>
          <w:sz w:val="28"/>
          <w:szCs w:val="28"/>
        </w:rPr>
        <w:t xml:space="preserve">) установление налоговых льгот по налогам в соответствии с законодательством; </w:t>
      </w:r>
    </w:p>
    <w:p w:rsidR="002C08C5" w:rsidRPr="00F37DAF" w:rsidRDefault="002C08C5" w:rsidP="002C08C5">
      <w:pPr>
        <w:widowControl w:val="0"/>
        <w:tabs>
          <w:tab w:val="left" w:pos="142"/>
          <w:tab w:val="left" w:pos="560"/>
          <w:tab w:val="left" w:pos="840"/>
        </w:tabs>
        <w:spacing w:line="240" w:lineRule="auto"/>
        <w:ind w:firstLine="567"/>
        <w:jc w:val="both"/>
        <w:rPr>
          <w:rFonts w:eastAsia="Times New Roman"/>
          <w:sz w:val="28"/>
          <w:szCs w:val="28"/>
        </w:rPr>
      </w:pPr>
      <w:r>
        <w:rPr>
          <w:rFonts w:eastAsia="Times New Roman"/>
          <w:sz w:val="28"/>
          <w:szCs w:val="28"/>
        </w:rPr>
        <w:t>10</w:t>
      </w:r>
      <w:r w:rsidRPr="00F37DAF">
        <w:rPr>
          <w:rFonts w:eastAsia="Times New Roman"/>
          <w:sz w:val="28"/>
          <w:szCs w:val="28"/>
        </w:rPr>
        <w:t xml:space="preserve">) </w:t>
      </w:r>
      <w:r w:rsidRPr="00F37DAF">
        <w:rPr>
          <w:sz w:val="28"/>
          <w:szCs w:val="28"/>
        </w:rPr>
        <w:t xml:space="preserve">определение порядка установления льгот для детей дошкольного возраста, </w:t>
      </w:r>
      <w:r w:rsidRPr="00F37DAF">
        <w:rPr>
          <w:sz w:val="28"/>
          <w:szCs w:val="28"/>
          <w:lang w:eastAsia="ru-RU"/>
        </w:rPr>
        <w:t>обучающихся,</w:t>
      </w:r>
      <w:r w:rsidRPr="00F37DAF">
        <w:rPr>
          <w:sz w:val="28"/>
          <w:szCs w:val="28"/>
        </w:rPr>
        <w:t xml:space="preserve"> инвалидов, военнослужащих, проходящих военную </w:t>
      </w:r>
      <w:r w:rsidRPr="00F37DAF">
        <w:rPr>
          <w:sz w:val="28"/>
          <w:szCs w:val="28"/>
        </w:rPr>
        <w:lastRenderedPageBreak/>
        <w:t>службу по призыву, при организации платных мероприятий организациями культуры;</w:t>
      </w:r>
    </w:p>
    <w:p w:rsidR="002C08C5" w:rsidRPr="00F37DAF" w:rsidRDefault="002C08C5" w:rsidP="002C08C5">
      <w:pPr>
        <w:widowControl w:val="0"/>
        <w:spacing w:line="240" w:lineRule="auto"/>
        <w:ind w:firstLine="567"/>
        <w:jc w:val="both"/>
        <w:rPr>
          <w:sz w:val="28"/>
          <w:szCs w:val="28"/>
        </w:rPr>
      </w:pPr>
      <w:r>
        <w:rPr>
          <w:sz w:val="28"/>
          <w:szCs w:val="28"/>
        </w:rPr>
        <w:t>11</w:t>
      </w:r>
      <w:r w:rsidRPr="00F37DAF">
        <w:rPr>
          <w:sz w:val="28"/>
          <w:szCs w:val="28"/>
        </w:rPr>
        <w:t>) рассмотрение депутатских запросов и принятие по ним решений;</w:t>
      </w:r>
    </w:p>
    <w:p w:rsidR="002C08C5" w:rsidRPr="00F37DAF" w:rsidRDefault="002C08C5" w:rsidP="002C08C5">
      <w:pPr>
        <w:pStyle w:val="210"/>
        <w:suppressAutoHyphens w:val="0"/>
        <w:spacing w:line="240" w:lineRule="auto"/>
        <w:ind w:firstLine="567"/>
        <w:jc w:val="both"/>
        <w:rPr>
          <w:sz w:val="28"/>
          <w:szCs w:val="28"/>
        </w:rPr>
      </w:pPr>
      <w:r>
        <w:rPr>
          <w:sz w:val="28"/>
          <w:szCs w:val="28"/>
        </w:rPr>
        <w:t>12</w:t>
      </w:r>
      <w:r w:rsidRPr="00F37DAF">
        <w:rPr>
          <w:sz w:val="28"/>
          <w:szCs w:val="28"/>
        </w:rPr>
        <w:t>) утверждение схемы избирательных округов по выборам депутатов Совета;</w:t>
      </w:r>
    </w:p>
    <w:p w:rsidR="002C08C5" w:rsidRPr="00D30C6A" w:rsidRDefault="002C08C5" w:rsidP="002C08C5">
      <w:pPr>
        <w:pStyle w:val="210"/>
        <w:suppressAutoHyphens w:val="0"/>
        <w:spacing w:line="240" w:lineRule="auto"/>
        <w:ind w:firstLine="567"/>
        <w:jc w:val="both"/>
        <w:rPr>
          <w:sz w:val="28"/>
          <w:szCs w:val="28"/>
        </w:rPr>
      </w:pPr>
      <w:r w:rsidRPr="00D30C6A">
        <w:rPr>
          <w:sz w:val="28"/>
          <w:szCs w:val="28"/>
        </w:rPr>
        <w:t>13) принятие решения о назначении выборов депутатов Совета, главы поселения;</w:t>
      </w:r>
    </w:p>
    <w:p w:rsidR="002C08C5" w:rsidRPr="00D30C6A"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 xml:space="preserve">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w:t>
      </w:r>
      <w:r w:rsidRPr="00D30C6A">
        <w:rPr>
          <w:rFonts w:ascii="Times New Roman" w:hAnsi="Times New Roman" w:cs="Times New Roman"/>
          <w:color w:val="000000"/>
          <w:sz w:val="28"/>
          <w:szCs w:val="28"/>
        </w:rPr>
        <w:t>поселения</w:t>
      </w:r>
      <w:r w:rsidRPr="00D30C6A">
        <w:rPr>
          <w:rFonts w:ascii="Times New Roman" w:hAnsi="Times New Roman" w:cs="Times New Roman"/>
          <w:sz w:val="28"/>
          <w:szCs w:val="28"/>
        </w:rPr>
        <w:t>, порядка ее взаимоотношений с другими видами пожарной охраны;</w:t>
      </w:r>
    </w:p>
    <w:p w:rsidR="002C08C5" w:rsidRPr="00D30C6A" w:rsidRDefault="002C08C5" w:rsidP="002C08C5">
      <w:pPr>
        <w:pStyle w:val="210"/>
        <w:suppressAutoHyphens w:val="0"/>
        <w:spacing w:line="240" w:lineRule="auto"/>
        <w:ind w:firstLine="567"/>
        <w:jc w:val="both"/>
        <w:rPr>
          <w:sz w:val="28"/>
          <w:szCs w:val="28"/>
        </w:rPr>
      </w:pPr>
      <w:r w:rsidRPr="00D30C6A">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16) установление</w:t>
      </w:r>
      <w:r w:rsidRPr="00F37DAF">
        <w:rPr>
          <w:rFonts w:ascii="Times New Roman" w:hAnsi="Times New Roman" w:cs="Times New Roman"/>
          <w:sz w:val="28"/>
          <w:szCs w:val="28"/>
        </w:rPr>
        <w:t xml:space="preserve"> границ территории, на которой осуществляется территориальное общественное самоуправление, по предложению населения,</w:t>
      </w:r>
      <w:r w:rsidRPr="00F37DAF">
        <w:rPr>
          <w:rFonts w:ascii="Times New Roman" w:eastAsia="Calibri" w:hAnsi="Times New Roman" w:cs="Times New Roman"/>
          <w:kern w:val="0"/>
          <w:sz w:val="28"/>
          <w:szCs w:val="28"/>
          <w:lang w:eastAsia="ru-RU"/>
        </w:rPr>
        <w:t xml:space="preserve"> проживающего на данной территории</w:t>
      </w:r>
      <w:r w:rsidRPr="00F37DAF">
        <w:rPr>
          <w:rFonts w:ascii="Times New Roman" w:hAnsi="Times New Roman" w:cs="Times New Roman"/>
          <w:sz w:val="28"/>
          <w:szCs w:val="28"/>
        </w:rPr>
        <w:t xml:space="preserve">; </w:t>
      </w:r>
    </w:p>
    <w:p w:rsidR="002C08C5" w:rsidRPr="00F37DAF" w:rsidRDefault="002C08C5" w:rsidP="002C08C5">
      <w:pPr>
        <w:pStyle w:val="210"/>
        <w:suppressAutoHyphens w:val="0"/>
        <w:spacing w:line="240" w:lineRule="auto"/>
        <w:ind w:firstLine="567"/>
        <w:jc w:val="both"/>
        <w:rPr>
          <w:i/>
          <w:sz w:val="28"/>
          <w:szCs w:val="28"/>
        </w:rPr>
      </w:pPr>
      <w:r>
        <w:rPr>
          <w:sz w:val="28"/>
          <w:szCs w:val="28"/>
        </w:rPr>
        <w:t>17</w:t>
      </w:r>
      <w:r w:rsidRPr="00F37DAF">
        <w:rPr>
          <w:sz w:val="28"/>
          <w:szCs w:val="28"/>
        </w:rPr>
        <w:t>) принятие решений о создании мест погребения, а также по переносу мест погребения в случаях, установленных законодательством;</w:t>
      </w:r>
      <w:r w:rsidRPr="00F37DAF">
        <w:rPr>
          <w:i/>
          <w:sz w:val="28"/>
          <w:szCs w:val="28"/>
        </w:rPr>
        <w:t xml:space="preserve"> </w:t>
      </w:r>
    </w:p>
    <w:p w:rsidR="002C08C5" w:rsidRPr="00F37DAF" w:rsidRDefault="002C08C5" w:rsidP="002C08C5">
      <w:pPr>
        <w:pStyle w:val="210"/>
        <w:suppressAutoHyphens w:val="0"/>
        <w:spacing w:line="240" w:lineRule="auto"/>
        <w:ind w:firstLine="567"/>
        <w:jc w:val="both"/>
        <w:rPr>
          <w:sz w:val="28"/>
          <w:szCs w:val="28"/>
        </w:rPr>
      </w:pPr>
      <w:r>
        <w:rPr>
          <w:sz w:val="28"/>
          <w:szCs w:val="28"/>
        </w:rPr>
        <w:t>18</w:t>
      </w:r>
      <w:r w:rsidRPr="00F37DAF">
        <w:rPr>
          <w:sz w:val="28"/>
          <w:szCs w:val="28"/>
        </w:rPr>
        <w:t xml:space="preserve">) утверждение </w:t>
      </w:r>
      <w:r>
        <w:rPr>
          <w:sz w:val="28"/>
          <w:szCs w:val="28"/>
        </w:rPr>
        <w:t xml:space="preserve">положения о бюджетном процессе </w:t>
      </w:r>
      <w:r w:rsidRPr="001866DF">
        <w:rPr>
          <w:color w:val="000000"/>
          <w:sz w:val="28"/>
          <w:szCs w:val="28"/>
        </w:rPr>
        <w:t>поселения</w:t>
      </w:r>
      <w:r w:rsidRPr="00F37DAF">
        <w:rPr>
          <w:sz w:val="28"/>
          <w:szCs w:val="28"/>
        </w:rPr>
        <w:t>;</w:t>
      </w:r>
    </w:p>
    <w:p w:rsidR="002C08C5" w:rsidRPr="00F37DAF" w:rsidRDefault="002C08C5" w:rsidP="002C08C5">
      <w:pPr>
        <w:widowControl w:val="0"/>
        <w:spacing w:line="240" w:lineRule="auto"/>
        <w:ind w:firstLine="567"/>
        <w:jc w:val="both"/>
        <w:rPr>
          <w:sz w:val="28"/>
          <w:szCs w:val="28"/>
        </w:rPr>
      </w:pPr>
      <w:r>
        <w:rPr>
          <w:sz w:val="28"/>
          <w:szCs w:val="28"/>
        </w:rPr>
        <w:t>19</w:t>
      </w:r>
      <w:r w:rsidRPr="00F37DAF">
        <w:rPr>
          <w:sz w:val="28"/>
          <w:szCs w:val="28"/>
        </w:rPr>
        <w:t>) осуществления иных полномочий, отнесенных к ведению Совета действующим законодательством, настоящим Уставом.</w:t>
      </w:r>
    </w:p>
    <w:p w:rsidR="002C08C5" w:rsidRPr="003207A8" w:rsidRDefault="002C08C5" w:rsidP="002C08C5">
      <w:pPr>
        <w:widowControl w:val="0"/>
        <w:tabs>
          <w:tab w:val="left" w:pos="-1276"/>
        </w:tabs>
        <w:suppressAutoHyphens w:val="0"/>
        <w:spacing w:line="240" w:lineRule="auto"/>
        <w:ind w:firstLine="567"/>
        <w:jc w:val="center"/>
        <w:rPr>
          <w:caps/>
          <w:sz w:val="28"/>
          <w:szCs w:val="28"/>
        </w:rPr>
      </w:pPr>
    </w:p>
    <w:p w:rsidR="002C08C5" w:rsidRPr="003207A8" w:rsidRDefault="002C08C5" w:rsidP="002C08C5">
      <w:pPr>
        <w:pStyle w:val="3"/>
        <w:keepNext w:val="0"/>
        <w:widowControl w:val="0"/>
        <w:numPr>
          <w:ilvl w:val="0"/>
          <w:numId w:val="0"/>
        </w:numPr>
        <w:spacing w:line="240" w:lineRule="auto"/>
        <w:ind w:firstLine="567"/>
        <w:rPr>
          <w:i w:val="0"/>
          <w:color w:val="000000"/>
          <w:sz w:val="28"/>
          <w:szCs w:val="28"/>
        </w:rPr>
      </w:pPr>
      <w:r>
        <w:rPr>
          <w:i w:val="0"/>
          <w:color w:val="000000"/>
          <w:sz w:val="28"/>
          <w:szCs w:val="28"/>
        </w:rPr>
        <w:t>Статья 10</w:t>
      </w:r>
      <w:r w:rsidRPr="003207A8">
        <w:rPr>
          <w:i w:val="0"/>
          <w:color w:val="000000"/>
          <w:sz w:val="28"/>
          <w:szCs w:val="28"/>
        </w:rPr>
        <w:t xml:space="preserve">. Досрочное прекращение полномочий Совета </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1. Полномочия Совета прекращаются досрочно в следующих случаях:</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1) вступление в силу закона Краснодарского края о его роспуске;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2) принятие Советом решения о самороспуске;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4) </w:t>
      </w:r>
      <w:r w:rsidRPr="001866DF">
        <w:rPr>
          <w:bCs/>
          <w:color w:val="000000"/>
          <w:sz w:val="28"/>
          <w:szCs w:val="28"/>
        </w:rPr>
        <w:t>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5) увеличение численности избирателей </w:t>
      </w:r>
      <w:r w:rsidRPr="001866DF">
        <w:rPr>
          <w:color w:val="000000"/>
          <w:sz w:val="28"/>
          <w:szCs w:val="28"/>
        </w:rPr>
        <w:t>поселения</w:t>
      </w:r>
      <w:r w:rsidRPr="003207A8">
        <w:rPr>
          <w:bCs/>
          <w:color w:val="000000"/>
          <w:sz w:val="28"/>
          <w:szCs w:val="28"/>
        </w:rPr>
        <w:t xml:space="preserve"> более чем на 25 процентов;</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w:t>
      </w:r>
      <w:r w:rsidRPr="003207A8">
        <w:rPr>
          <w:bCs/>
          <w:color w:val="000000"/>
          <w:sz w:val="28"/>
          <w:szCs w:val="28"/>
        </w:rPr>
        <w:lastRenderedPageBreak/>
        <w:t xml:space="preserve">федеральным законам, Уставу Краснодарского края, законам Краснодарского края, Уставу </w:t>
      </w:r>
      <w:r w:rsidRPr="001866DF">
        <w:rPr>
          <w:color w:val="000000"/>
          <w:sz w:val="28"/>
          <w:szCs w:val="28"/>
        </w:rPr>
        <w:t>поселения</w:t>
      </w:r>
      <w:r w:rsidRPr="003207A8">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2) что избранный в правомочном составе Совет в течение трех месяцев подряд не проводил заседание;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bookmarkStart w:id="0" w:name="Par11"/>
      <w:bookmarkEnd w:id="0"/>
      <w:r w:rsidRPr="003207A8">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proofErr w:type="spellStart"/>
      <w:r w:rsidRPr="003207A8">
        <w:rPr>
          <w:bCs/>
          <w:color w:val="000000"/>
          <w:sz w:val="28"/>
          <w:szCs w:val="28"/>
        </w:rPr>
        <w:t>непроведение</w:t>
      </w:r>
      <w:proofErr w:type="spellEnd"/>
      <w:r w:rsidRPr="003207A8">
        <w:rPr>
          <w:bCs/>
          <w:color w:val="000000"/>
          <w:sz w:val="28"/>
          <w:szCs w:val="28"/>
        </w:rPr>
        <w:t xml:space="preserve"> Советом правомочного заседания в течение трех месяцев подряд.</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7. Досрочное прекращение полномочий Совета влечет за собой досрочное прекращение полномочий его депутатов.</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3207A8">
        <w:rPr>
          <w:sz w:val="28"/>
          <w:szCs w:val="28"/>
        </w:rPr>
        <w:t>от 12.06.2002 № 67-ФЗ "Об основных гарантиях избирательных прав и права на участие в референдуме граждан Российской Федерации"</w:t>
      </w:r>
      <w:r w:rsidRPr="003207A8">
        <w:rPr>
          <w:bCs/>
          <w:color w:val="000000"/>
          <w:sz w:val="28"/>
          <w:szCs w:val="28"/>
        </w:rPr>
        <w:t>.</w:t>
      </w:r>
    </w:p>
    <w:p w:rsidR="002C08C5" w:rsidRPr="003207A8" w:rsidRDefault="002C08C5" w:rsidP="002C08C5">
      <w:pPr>
        <w:pStyle w:val="a0"/>
        <w:suppressAutoHyphens w:val="0"/>
        <w:spacing w:after="0" w:line="240" w:lineRule="auto"/>
        <w:ind w:firstLine="567"/>
        <w:rPr>
          <w:b/>
          <w:sz w:val="28"/>
          <w:szCs w:val="28"/>
        </w:rPr>
      </w:pPr>
    </w:p>
    <w:p w:rsidR="002C08C5" w:rsidRDefault="002C08C5" w:rsidP="002C08C5">
      <w:pPr>
        <w:pStyle w:val="ConsNormal"/>
        <w:suppressAutoHyphens w:val="0"/>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t>Статья 11</w:t>
      </w:r>
      <w:r w:rsidRPr="003207A8">
        <w:rPr>
          <w:rFonts w:ascii="Times New Roman" w:hAnsi="Times New Roman" w:cs="Times New Roman"/>
          <w:b/>
          <w:sz w:val="28"/>
          <w:szCs w:val="28"/>
        </w:rPr>
        <w:t>. Организация работы Совета</w:t>
      </w:r>
    </w:p>
    <w:p w:rsidR="002C08C5" w:rsidRPr="00C73C0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C73C0C">
        <w:rPr>
          <w:rFonts w:ascii="Times New Roman" w:hAnsi="Times New Roman" w:cs="Times New Roman"/>
          <w:sz w:val="28"/>
          <w:szCs w:val="28"/>
        </w:rPr>
        <w:t xml:space="preserve">1. Основной формой работы Совета является заседание, на котором </w:t>
      </w:r>
      <w:r w:rsidRPr="00C73C0C">
        <w:rPr>
          <w:rFonts w:ascii="Times New Roman" w:hAnsi="Times New Roman" w:cs="Times New Roman"/>
          <w:sz w:val="28"/>
          <w:szCs w:val="28"/>
        </w:rPr>
        <w:lastRenderedPageBreak/>
        <w:t xml:space="preserve">решаются вопросы, отнесенные к его компетенции законодательством, настоящим Уставом. </w:t>
      </w:r>
    </w:p>
    <w:p w:rsidR="002C08C5" w:rsidRPr="003207A8" w:rsidRDefault="002C08C5" w:rsidP="002C08C5">
      <w:pPr>
        <w:pStyle w:val="a0"/>
        <w:suppressAutoHyphens w:val="0"/>
        <w:autoSpaceDE w:val="0"/>
        <w:spacing w:after="0" w:line="240" w:lineRule="auto"/>
        <w:ind w:firstLine="567"/>
        <w:jc w:val="both"/>
        <w:rPr>
          <w:sz w:val="28"/>
          <w:szCs w:val="28"/>
        </w:rPr>
      </w:pPr>
      <w:r w:rsidRPr="003207A8">
        <w:rPr>
          <w:sz w:val="28"/>
          <w:szCs w:val="28"/>
        </w:rPr>
        <w:t>2. Председатель Совета, его заместитель и депутаты Совета осуществляют свои полномочия на непостоянной основе.</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3. Заседания созываются председателем Совета по мере необходимости, но не реже одного раза в три месяца.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4. О дне созыва заседания Совета в обязательном порядке информируется глава </w:t>
      </w:r>
      <w:r w:rsidRPr="001866DF">
        <w:rPr>
          <w:color w:val="000000"/>
          <w:sz w:val="28"/>
          <w:szCs w:val="28"/>
        </w:rPr>
        <w:t>поселения</w:t>
      </w:r>
      <w:r w:rsidRPr="003207A8">
        <w:rPr>
          <w:sz w:val="28"/>
          <w:szCs w:val="28"/>
        </w:rPr>
        <w:t xml:space="preserve">. Глава </w:t>
      </w:r>
      <w:r w:rsidRPr="001866DF">
        <w:rPr>
          <w:color w:val="000000"/>
          <w:sz w:val="28"/>
          <w:szCs w:val="28"/>
        </w:rPr>
        <w:t>поселения</w:t>
      </w:r>
      <w:r w:rsidRPr="003207A8">
        <w:rPr>
          <w:sz w:val="28"/>
          <w:szCs w:val="28"/>
        </w:rPr>
        <w:t xml:space="preserve">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rsidR="002C08C5" w:rsidRPr="003207A8" w:rsidRDefault="002C08C5" w:rsidP="002C08C5">
      <w:pPr>
        <w:pStyle w:val="a0"/>
        <w:suppressAutoHyphens w:val="0"/>
        <w:autoSpaceDE w:val="0"/>
        <w:spacing w:after="0" w:line="240" w:lineRule="auto"/>
        <w:ind w:firstLine="567"/>
        <w:jc w:val="both"/>
        <w:rPr>
          <w:sz w:val="28"/>
          <w:szCs w:val="28"/>
        </w:rPr>
      </w:pPr>
      <w:r w:rsidRPr="003207A8">
        <w:rPr>
          <w:sz w:val="28"/>
          <w:szCs w:val="28"/>
        </w:rPr>
        <w:t>5. Время созыва и место проведения очередного заседания Совета, а также вопросы, вносимые на рассмотрение очередного</w:t>
      </w:r>
      <w:r w:rsidRPr="003207A8">
        <w:rPr>
          <w:b/>
          <w:sz w:val="28"/>
          <w:szCs w:val="28"/>
        </w:rPr>
        <w:t xml:space="preserve"> </w:t>
      </w:r>
      <w:r w:rsidRPr="003207A8">
        <w:rPr>
          <w:sz w:val="28"/>
          <w:szCs w:val="28"/>
        </w:rPr>
        <w:t xml:space="preserve">заседания, доводятся до сведения депутатов не позднее, чем за 7 дней до дня проведения заседания. </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6. При получении заявления от не менее чем одной трети депутатов Совета или по письменному требованию главы </w:t>
      </w:r>
      <w:r w:rsidRPr="001866DF">
        <w:rPr>
          <w:color w:val="000000"/>
          <w:sz w:val="28"/>
          <w:szCs w:val="28"/>
        </w:rPr>
        <w:t>поселения</w:t>
      </w:r>
      <w:r w:rsidRPr="003207A8">
        <w:rPr>
          <w:sz w:val="28"/>
          <w:szCs w:val="28"/>
        </w:rPr>
        <w:t xml:space="preserve">, председатель Совета обязан созвать внеочередное заседание Совета не позднее 7 дней со дня получения заявления (требования). </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8. Чрезвычайные заседания Совета созываются главой </w:t>
      </w:r>
      <w:r w:rsidRPr="001866DF">
        <w:rPr>
          <w:color w:val="000000"/>
          <w:sz w:val="28"/>
          <w:szCs w:val="28"/>
        </w:rPr>
        <w:t>поселения</w:t>
      </w:r>
      <w:r w:rsidRPr="003207A8">
        <w:rPr>
          <w:sz w:val="28"/>
          <w:szCs w:val="28"/>
        </w:rPr>
        <w:t>, председателем Совета немедленно без предварительной подготовки документов в случаях:</w:t>
      </w:r>
    </w:p>
    <w:p w:rsidR="002C08C5" w:rsidRPr="003207A8" w:rsidRDefault="002C08C5" w:rsidP="002C08C5">
      <w:pPr>
        <w:pStyle w:val="a0"/>
        <w:tabs>
          <w:tab w:val="left" w:pos="840"/>
        </w:tabs>
        <w:suppressAutoHyphens w:val="0"/>
        <w:spacing w:after="0" w:line="240" w:lineRule="auto"/>
        <w:ind w:firstLine="567"/>
        <w:jc w:val="both"/>
        <w:rPr>
          <w:sz w:val="28"/>
          <w:szCs w:val="28"/>
        </w:rPr>
      </w:pPr>
      <w:r w:rsidRPr="003207A8">
        <w:rPr>
          <w:sz w:val="28"/>
          <w:szCs w:val="28"/>
        </w:rPr>
        <w:t xml:space="preserve">введения на территории Краснодарского края или </w:t>
      </w:r>
      <w:r w:rsidRPr="001866DF">
        <w:rPr>
          <w:color w:val="000000"/>
          <w:sz w:val="28"/>
          <w:szCs w:val="28"/>
        </w:rPr>
        <w:t>поселения</w:t>
      </w:r>
      <w:r w:rsidRPr="003207A8">
        <w:rPr>
          <w:sz w:val="28"/>
          <w:szCs w:val="28"/>
        </w:rPr>
        <w:t xml:space="preserve"> режима чрезвычайного положения;</w:t>
      </w:r>
    </w:p>
    <w:p w:rsidR="002C08C5" w:rsidRPr="003207A8" w:rsidRDefault="002C08C5" w:rsidP="002C08C5">
      <w:pPr>
        <w:pStyle w:val="a0"/>
        <w:tabs>
          <w:tab w:val="left" w:pos="840"/>
        </w:tabs>
        <w:suppressAutoHyphens w:val="0"/>
        <w:spacing w:after="0" w:line="240" w:lineRule="auto"/>
        <w:ind w:firstLine="567"/>
        <w:jc w:val="both"/>
        <w:rPr>
          <w:sz w:val="28"/>
          <w:szCs w:val="28"/>
        </w:rPr>
      </w:pPr>
      <w:r w:rsidRPr="003207A8">
        <w:rPr>
          <w:sz w:val="28"/>
          <w:szCs w:val="28"/>
        </w:rPr>
        <w:t xml:space="preserve">массовых нарушений общественного порядка на территории </w:t>
      </w:r>
      <w:r w:rsidRPr="001866DF">
        <w:rPr>
          <w:color w:val="000000"/>
          <w:sz w:val="28"/>
          <w:szCs w:val="28"/>
        </w:rPr>
        <w:t>поселения</w:t>
      </w:r>
      <w:r w:rsidRPr="003207A8">
        <w:rPr>
          <w:sz w:val="28"/>
          <w:szCs w:val="28"/>
        </w:rPr>
        <w:t>;</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стихийных бедствий и иных чрезвычайных ситуаций, требующих принятия экстренных решений;</w:t>
      </w:r>
    </w:p>
    <w:p w:rsidR="002C08C5" w:rsidRPr="003207A8" w:rsidRDefault="002C08C5" w:rsidP="002C08C5">
      <w:pPr>
        <w:pStyle w:val="a0"/>
        <w:tabs>
          <w:tab w:val="left" w:pos="-900"/>
        </w:tabs>
        <w:suppressAutoHyphens w:val="0"/>
        <w:spacing w:after="0" w:line="240" w:lineRule="auto"/>
        <w:ind w:firstLine="567"/>
        <w:jc w:val="both"/>
        <w:rPr>
          <w:sz w:val="28"/>
          <w:szCs w:val="28"/>
        </w:rPr>
      </w:pPr>
      <w:r w:rsidRPr="003207A8">
        <w:rPr>
          <w:color w:val="000000"/>
          <w:sz w:val="28"/>
          <w:szCs w:val="28"/>
        </w:rPr>
        <w:t xml:space="preserve">возникновения </w:t>
      </w:r>
      <w:r w:rsidRPr="003207A8">
        <w:rPr>
          <w:sz w:val="28"/>
          <w:szCs w:val="28"/>
        </w:rPr>
        <w:t>неотложных ситуаций, требующих незамедлительного принятия решения Советом.</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Первое после выборов заседание созывает и готовит действующий председатель Совета.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2C08C5" w:rsidRPr="003207A8" w:rsidRDefault="002C08C5" w:rsidP="002C08C5">
      <w:pPr>
        <w:pStyle w:val="a0"/>
        <w:tabs>
          <w:tab w:val="left" w:pos="-1820"/>
          <w:tab w:val="left" w:pos="-1680"/>
        </w:tabs>
        <w:suppressAutoHyphens w:val="0"/>
        <w:autoSpaceDE w:val="0"/>
        <w:spacing w:after="0" w:line="240" w:lineRule="auto"/>
        <w:ind w:firstLine="567"/>
        <w:jc w:val="both"/>
        <w:rPr>
          <w:sz w:val="28"/>
          <w:szCs w:val="28"/>
        </w:rPr>
      </w:pPr>
      <w:r w:rsidRPr="003207A8">
        <w:rPr>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2C08C5" w:rsidRPr="003207A8" w:rsidRDefault="002C08C5" w:rsidP="002C08C5">
      <w:pPr>
        <w:widowControl w:val="0"/>
        <w:autoSpaceDE w:val="0"/>
        <w:autoSpaceDN w:val="0"/>
        <w:adjustRightInd w:val="0"/>
        <w:spacing w:line="240" w:lineRule="auto"/>
        <w:ind w:firstLine="567"/>
        <w:jc w:val="both"/>
        <w:rPr>
          <w:rFonts w:eastAsia="Calibri"/>
          <w:sz w:val="28"/>
          <w:szCs w:val="28"/>
        </w:rPr>
      </w:pPr>
      <w:r w:rsidRPr="003207A8">
        <w:rPr>
          <w:sz w:val="28"/>
          <w:szCs w:val="28"/>
        </w:rPr>
        <w:t xml:space="preserve">11. </w:t>
      </w:r>
      <w:r w:rsidRPr="003207A8">
        <w:rPr>
          <w:rFonts w:eastAsia="Calibri"/>
          <w:sz w:val="28"/>
          <w:szCs w:val="28"/>
        </w:rPr>
        <w:t xml:space="preserve">Председательствует на заседании </w:t>
      </w:r>
      <w:r w:rsidRPr="003207A8">
        <w:rPr>
          <w:sz w:val="28"/>
          <w:szCs w:val="28"/>
        </w:rPr>
        <w:t>председатель Совета</w:t>
      </w:r>
      <w:r w:rsidRPr="003207A8">
        <w:rPr>
          <w:rFonts w:eastAsia="Calibri"/>
          <w:sz w:val="28"/>
          <w:szCs w:val="28"/>
        </w:rPr>
        <w:t>, в случае его отсутствия – один из его заместителей.</w:t>
      </w:r>
    </w:p>
    <w:p w:rsidR="002C08C5" w:rsidRPr="003207A8"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3207A8">
        <w:rPr>
          <w:rFonts w:ascii="Times New Roman" w:eastAsia="Calibri" w:hAnsi="Times New Roman" w:cs="Times New Roman"/>
          <w:kern w:val="0"/>
          <w:sz w:val="28"/>
          <w:szCs w:val="28"/>
        </w:rPr>
        <w:t xml:space="preserve">В случае отсутствия </w:t>
      </w:r>
      <w:r w:rsidRPr="003207A8">
        <w:rPr>
          <w:rFonts w:ascii="Times New Roman" w:hAnsi="Times New Roman" w:cs="Times New Roman"/>
          <w:sz w:val="28"/>
          <w:szCs w:val="28"/>
        </w:rPr>
        <w:t>председателя, заместителей председателя Совета</w:t>
      </w:r>
      <w:r w:rsidRPr="003207A8">
        <w:rPr>
          <w:rFonts w:ascii="Times New Roman" w:eastAsia="Calibri" w:hAnsi="Times New Roman" w:cs="Times New Roman"/>
          <w:kern w:val="0"/>
          <w:sz w:val="28"/>
          <w:szCs w:val="28"/>
        </w:rPr>
        <w:t xml:space="preserve"> председательствует на заседании </w:t>
      </w:r>
      <w:r w:rsidRPr="003207A8">
        <w:rPr>
          <w:rFonts w:ascii="Times New Roman" w:hAnsi="Times New Roman" w:cs="Times New Roman"/>
          <w:sz w:val="28"/>
          <w:szCs w:val="28"/>
        </w:rPr>
        <w:t xml:space="preserve">депутат Совета, избранный в соответствии с </w:t>
      </w:r>
      <w:r w:rsidRPr="003207A8">
        <w:rPr>
          <w:rFonts w:ascii="Times New Roman" w:hAnsi="Times New Roman" w:cs="Times New Roman"/>
          <w:sz w:val="28"/>
          <w:szCs w:val="28"/>
        </w:rPr>
        <w:lastRenderedPageBreak/>
        <w:t xml:space="preserve">Регламентом Совета </w:t>
      </w:r>
    </w:p>
    <w:p w:rsidR="002C08C5" w:rsidRPr="003207A8"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12. Заседание Совета правомочно, если на нем присутствуют не менее половины от числа избранных депутатов. </w:t>
      </w:r>
    </w:p>
    <w:p w:rsidR="002C08C5" w:rsidRPr="003207A8"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13. Порядок принятия решений Советом определяется настоящим</w:t>
      </w:r>
      <w:r>
        <w:rPr>
          <w:rFonts w:ascii="Times New Roman" w:hAnsi="Times New Roman" w:cs="Times New Roman"/>
          <w:sz w:val="28"/>
          <w:szCs w:val="28"/>
        </w:rPr>
        <w:t xml:space="preserve"> Уставом и Р</w:t>
      </w:r>
      <w:r w:rsidRPr="003207A8">
        <w:rPr>
          <w:rFonts w:ascii="Times New Roman" w:hAnsi="Times New Roman" w:cs="Times New Roman"/>
          <w:sz w:val="28"/>
          <w:szCs w:val="28"/>
        </w:rPr>
        <w:t>егламентом Совета.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rsidR="002C08C5" w:rsidRPr="003207A8" w:rsidRDefault="002C08C5" w:rsidP="002C08C5">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rsidR="002C08C5" w:rsidRPr="003207A8"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12</w:t>
      </w:r>
      <w:r w:rsidRPr="003207A8">
        <w:rPr>
          <w:rFonts w:ascii="Times New Roman" w:hAnsi="Times New Roman" w:cs="Times New Roman"/>
          <w:i w:val="0"/>
        </w:rPr>
        <w:t xml:space="preserve">. Депутатские комиссии (комитеты) Совета </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2C08C5" w:rsidRPr="003207A8" w:rsidRDefault="002C08C5" w:rsidP="002C08C5">
      <w:pPr>
        <w:widowControl w:val="0"/>
        <w:spacing w:line="240" w:lineRule="auto"/>
        <w:ind w:firstLine="567"/>
        <w:jc w:val="both"/>
        <w:rPr>
          <w:sz w:val="28"/>
          <w:szCs w:val="28"/>
        </w:rPr>
      </w:pPr>
      <w:r w:rsidRPr="003207A8">
        <w:rPr>
          <w:sz w:val="28"/>
          <w:szCs w:val="28"/>
        </w:rPr>
        <w:t>2. Все депутаты Совета, за исключением председателя Совета, участвуют в работе комиссий (комитетов).</w:t>
      </w:r>
    </w:p>
    <w:p w:rsidR="002C08C5" w:rsidRPr="003207A8" w:rsidRDefault="002C08C5" w:rsidP="002C08C5">
      <w:pPr>
        <w:widowControl w:val="0"/>
        <w:spacing w:line="240" w:lineRule="auto"/>
        <w:ind w:firstLine="567"/>
        <w:jc w:val="both"/>
        <w:rPr>
          <w:sz w:val="28"/>
          <w:szCs w:val="28"/>
        </w:rPr>
      </w:pPr>
      <w:r w:rsidRPr="003207A8">
        <w:rPr>
          <w:sz w:val="28"/>
          <w:szCs w:val="28"/>
        </w:rPr>
        <w:t>3. Структура, порядок формирования, полномочия и организация работы комиссий (комитетов) определяются Регламентом Совета.</w:t>
      </w:r>
    </w:p>
    <w:p w:rsidR="002C08C5" w:rsidRPr="003207A8" w:rsidRDefault="002C08C5" w:rsidP="002C08C5">
      <w:pPr>
        <w:widowControl w:val="0"/>
        <w:spacing w:line="240" w:lineRule="auto"/>
        <w:ind w:firstLine="567"/>
        <w:jc w:val="both"/>
        <w:rPr>
          <w:sz w:val="28"/>
          <w:szCs w:val="28"/>
        </w:rPr>
      </w:pPr>
      <w:r w:rsidRPr="003207A8">
        <w:rPr>
          <w:sz w:val="28"/>
          <w:szCs w:val="28"/>
        </w:rPr>
        <w:t>4 Задачи и сроки полномочий комиссий (комитетов) определяются Советом при их образовании.</w:t>
      </w:r>
    </w:p>
    <w:p w:rsidR="002C08C5" w:rsidRPr="003207A8" w:rsidRDefault="002C08C5" w:rsidP="002C08C5">
      <w:pPr>
        <w:widowControl w:val="0"/>
        <w:spacing w:line="240" w:lineRule="auto"/>
        <w:ind w:firstLine="567"/>
        <w:jc w:val="both"/>
        <w:rPr>
          <w:sz w:val="28"/>
          <w:szCs w:val="28"/>
        </w:rPr>
      </w:pPr>
      <w:r w:rsidRPr="003207A8">
        <w:rPr>
          <w:sz w:val="28"/>
          <w:szCs w:val="28"/>
        </w:rPr>
        <w:t>5. Комиссии (комитеты) ответственны перед Советом и ему подотчетны.</w:t>
      </w:r>
    </w:p>
    <w:p w:rsidR="002C08C5" w:rsidRPr="003207A8" w:rsidRDefault="002C08C5" w:rsidP="002C08C5">
      <w:pPr>
        <w:pStyle w:val="5"/>
        <w:keepNext w:val="0"/>
        <w:numPr>
          <w:ilvl w:val="0"/>
          <w:numId w:val="0"/>
        </w:numPr>
        <w:suppressAutoHyphens w:val="0"/>
        <w:spacing w:line="240" w:lineRule="auto"/>
        <w:ind w:left="851" w:firstLine="567"/>
        <w:rPr>
          <w:strike/>
          <w:szCs w:val="28"/>
        </w:rPr>
      </w:pP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Статья 13</w:t>
      </w:r>
      <w:r w:rsidRPr="003207A8">
        <w:rPr>
          <w:rFonts w:ascii="Times New Roman" w:hAnsi="Times New Roman" w:cs="Times New Roman"/>
          <w:b/>
          <w:sz w:val="28"/>
          <w:szCs w:val="28"/>
        </w:rPr>
        <w:t xml:space="preserve">. Полномочия председателя Совета </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Председатель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2) организует работу Совета, комитетов (комиссий);</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3) представляет Совет в отношениях с населением;</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4) осуществляет руководство подготовкой заседания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5) формирует и подписывает повестку дня заседания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6) направляет поступившие в Совет проекты решений Совета и материалы к ним в комиссии (комитеты) Совета по вопросам их ведения;</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8) координирует деятельность комиссий (комитетов)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9) без доверенности представляет интересы Совета в судах, выдает доверенности от имени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11) принимает меры по обеспечению гласности и учету мнения населения в работе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12) рассматривает обращения, поступившие в Совет, ведет прием граждан;</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13) подписывает протоколы заседаний Совета и решения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14) оказывает содействие депутатам Совета в осуществлении ими </w:t>
      </w:r>
      <w:r w:rsidRPr="003207A8">
        <w:rPr>
          <w:rFonts w:ascii="Times New Roman" w:hAnsi="Times New Roman" w:cs="Times New Roman"/>
          <w:sz w:val="28"/>
          <w:szCs w:val="28"/>
        </w:rPr>
        <w:lastRenderedPageBreak/>
        <w:t>депутатских полномочий;</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2C08C5" w:rsidRPr="003207A8" w:rsidRDefault="002C08C5" w:rsidP="002C08C5">
      <w:pPr>
        <w:widowControl w:val="0"/>
        <w:spacing w:line="240" w:lineRule="auto"/>
        <w:ind w:firstLine="567"/>
        <w:rPr>
          <w:sz w:val="28"/>
          <w:szCs w:val="28"/>
        </w:rPr>
      </w:pPr>
    </w:p>
    <w:p w:rsidR="002C08C5" w:rsidRPr="003207A8" w:rsidRDefault="002C08C5" w:rsidP="002C08C5">
      <w:pPr>
        <w:pStyle w:val="a0"/>
        <w:suppressAutoHyphens w:val="0"/>
        <w:spacing w:after="0" w:line="240" w:lineRule="auto"/>
        <w:ind w:firstLine="567"/>
        <w:rPr>
          <w:b/>
          <w:sz w:val="28"/>
          <w:szCs w:val="28"/>
        </w:rPr>
      </w:pPr>
      <w:r>
        <w:rPr>
          <w:b/>
          <w:sz w:val="28"/>
          <w:szCs w:val="28"/>
        </w:rPr>
        <w:t>Статья 14</w:t>
      </w:r>
      <w:r w:rsidRPr="003207A8">
        <w:rPr>
          <w:b/>
          <w:sz w:val="28"/>
          <w:szCs w:val="28"/>
        </w:rPr>
        <w:t xml:space="preserve">. Депутат Совета </w:t>
      </w:r>
    </w:p>
    <w:p w:rsidR="002C08C5" w:rsidRPr="003207A8"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3. Срок полномочий депутата Совета составляет 5 лет.</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2C08C5" w:rsidRPr="003207A8" w:rsidRDefault="002C08C5" w:rsidP="002C08C5">
      <w:pPr>
        <w:widowControl w:val="0"/>
        <w:spacing w:line="240" w:lineRule="auto"/>
        <w:ind w:firstLine="567"/>
        <w:jc w:val="both"/>
        <w:rPr>
          <w:sz w:val="28"/>
          <w:szCs w:val="28"/>
        </w:rPr>
      </w:pPr>
      <w:r w:rsidRPr="003207A8">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3207A8">
        <w:rPr>
          <w:rFonts w:eastAsia="Calibri"/>
          <w:color w:val="000000"/>
          <w:sz w:val="28"/>
          <w:szCs w:val="28"/>
          <w:lang w:eastAsia="ru-RU"/>
        </w:rPr>
        <w:t xml:space="preserve"> </w:t>
      </w:r>
      <w:r w:rsidRPr="003207A8">
        <w:rPr>
          <w:color w:val="000000"/>
          <w:sz w:val="28"/>
          <w:szCs w:val="28"/>
        </w:rPr>
        <w:t>от 20.03.2025 № 33-ФЗ "</w:t>
      </w:r>
      <w:r w:rsidRPr="003207A8">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3207A8">
        <w:rPr>
          <w:sz w:val="28"/>
          <w:szCs w:val="28"/>
        </w:rPr>
        <w:t>, другими федеральными законами.</w:t>
      </w:r>
    </w:p>
    <w:p w:rsidR="002C08C5" w:rsidRPr="003207A8" w:rsidRDefault="002C08C5" w:rsidP="002C08C5">
      <w:pPr>
        <w:widowControl w:val="0"/>
        <w:autoSpaceDE w:val="0"/>
        <w:autoSpaceDN w:val="0"/>
        <w:adjustRightInd w:val="0"/>
        <w:spacing w:line="240" w:lineRule="auto"/>
        <w:ind w:firstLine="567"/>
        <w:jc w:val="both"/>
        <w:rPr>
          <w:sz w:val="28"/>
          <w:szCs w:val="28"/>
        </w:rPr>
      </w:pPr>
      <w:r w:rsidRPr="003207A8">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sidRPr="003207A8">
        <w:rPr>
          <w:color w:val="000000"/>
          <w:sz w:val="28"/>
          <w:szCs w:val="28"/>
        </w:rPr>
        <w:t xml:space="preserve"> от 20.03.2025 № 33-ФЗ "</w:t>
      </w:r>
      <w:r w:rsidRPr="003207A8">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3207A8">
        <w:rPr>
          <w:sz w:val="28"/>
          <w:szCs w:val="28"/>
        </w:rPr>
        <w:t>, другими федеральными законами.</w:t>
      </w:r>
    </w:p>
    <w:p w:rsidR="002C08C5" w:rsidRPr="003207A8" w:rsidRDefault="002C08C5" w:rsidP="002C08C5">
      <w:pPr>
        <w:widowControl w:val="0"/>
        <w:autoSpaceDE w:val="0"/>
        <w:autoSpaceDN w:val="0"/>
        <w:adjustRightInd w:val="0"/>
        <w:spacing w:line="240" w:lineRule="auto"/>
        <w:ind w:firstLine="567"/>
        <w:jc w:val="both"/>
        <w:rPr>
          <w:color w:val="000000"/>
          <w:sz w:val="28"/>
          <w:szCs w:val="28"/>
        </w:rPr>
      </w:pPr>
      <w:r w:rsidRPr="003207A8">
        <w:rPr>
          <w:sz w:val="28"/>
          <w:szCs w:val="28"/>
        </w:rPr>
        <w:t xml:space="preserve">7. Депутат </w:t>
      </w:r>
      <w:r>
        <w:rPr>
          <w:sz w:val="28"/>
          <w:szCs w:val="28"/>
          <w:lang w:val="en-US"/>
        </w:rPr>
        <w:t>C</w:t>
      </w:r>
      <w:proofErr w:type="spellStart"/>
      <w:r w:rsidRPr="003207A8">
        <w:rPr>
          <w:sz w:val="28"/>
          <w:szCs w:val="28"/>
        </w:rPr>
        <w:t>овета</w:t>
      </w:r>
      <w:proofErr w:type="spellEnd"/>
      <w:r w:rsidRPr="003207A8">
        <w:rPr>
          <w:sz w:val="28"/>
          <w:szCs w:val="28"/>
        </w:rPr>
        <w:t xml:space="preserve"> должен соблюдать ограничения, запреты, исполнять обязанности, которые установлены законодательством Российской Федерации о </w:t>
      </w:r>
      <w:r w:rsidRPr="003207A8">
        <w:rPr>
          <w:color w:val="000000"/>
          <w:sz w:val="28"/>
          <w:szCs w:val="28"/>
        </w:rPr>
        <w:t>противодействии коррупции.</w:t>
      </w:r>
    </w:p>
    <w:p w:rsidR="002C08C5" w:rsidRPr="003207A8" w:rsidRDefault="002C08C5" w:rsidP="002C08C5">
      <w:pPr>
        <w:widowControl w:val="0"/>
        <w:autoSpaceDE w:val="0"/>
        <w:autoSpaceDN w:val="0"/>
        <w:adjustRightInd w:val="0"/>
        <w:spacing w:line="240" w:lineRule="auto"/>
        <w:ind w:firstLine="567"/>
        <w:jc w:val="both"/>
        <w:rPr>
          <w:iCs/>
          <w:color w:val="000000"/>
          <w:sz w:val="28"/>
          <w:szCs w:val="28"/>
        </w:rPr>
      </w:pPr>
      <w:r w:rsidRPr="003207A8">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3207A8">
        <w:rPr>
          <w:color w:val="000000"/>
          <w:sz w:val="28"/>
          <w:szCs w:val="28"/>
        </w:rPr>
        <w:t>от 20.03.2025 № 33-ФЗ "</w:t>
      </w:r>
      <w:r w:rsidRPr="003207A8">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3207A8">
        <w:rPr>
          <w:iCs/>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9" w:history="1">
        <w:r w:rsidRPr="003207A8">
          <w:rPr>
            <w:iCs/>
            <w:color w:val="000000"/>
            <w:sz w:val="28"/>
            <w:szCs w:val="28"/>
          </w:rPr>
          <w:t>частями 3</w:t>
        </w:r>
      </w:hyperlink>
      <w:r w:rsidRPr="003207A8">
        <w:rPr>
          <w:iCs/>
          <w:color w:val="000000"/>
          <w:sz w:val="28"/>
          <w:szCs w:val="28"/>
        </w:rPr>
        <w:t xml:space="preserve"> - </w:t>
      </w:r>
      <w:hyperlink r:id="rId10" w:history="1">
        <w:r w:rsidRPr="003207A8">
          <w:rPr>
            <w:iCs/>
            <w:color w:val="000000"/>
            <w:sz w:val="28"/>
            <w:szCs w:val="28"/>
          </w:rPr>
          <w:t>6 статьи 13</w:t>
        </w:r>
      </w:hyperlink>
      <w:r w:rsidRPr="003207A8">
        <w:rPr>
          <w:iCs/>
          <w:color w:val="000000"/>
          <w:sz w:val="28"/>
          <w:szCs w:val="28"/>
        </w:rPr>
        <w:t xml:space="preserve"> Федерального </w:t>
      </w:r>
      <w:r w:rsidRPr="003207A8">
        <w:rPr>
          <w:iCs/>
          <w:color w:val="000000"/>
          <w:sz w:val="28"/>
          <w:szCs w:val="28"/>
        </w:rPr>
        <w:lastRenderedPageBreak/>
        <w:t>закона от 25.12.2008 № 273-ФЗ "О противодействии коррупции".</w:t>
      </w:r>
    </w:p>
    <w:p w:rsidR="002C08C5" w:rsidRDefault="002C08C5" w:rsidP="002C08C5">
      <w:pPr>
        <w:widowControl w:val="0"/>
        <w:autoSpaceDE w:val="0"/>
        <w:autoSpaceDN w:val="0"/>
        <w:adjustRightInd w:val="0"/>
        <w:spacing w:line="240" w:lineRule="auto"/>
        <w:ind w:firstLine="567"/>
        <w:jc w:val="both"/>
        <w:rPr>
          <w:color w:val="000000"/>
          <w:sz w:val="28"/>
          <w:szCs w:val="28"/>
        </w:rPr>
      </w:pPr>
      <w:r w:rsidRPr="003207A8">
        <w:rPr>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C08C5" w:rsidRPr="003207A8" w:rsidRDefault="002C08C5" w:rsidP="002C08C5">
      <w:pPr>
        <w:widowControl w:val="0"/>
        <w:autoSpaceDE w:val="0"/>
        <w:autoSpaceDN w:val="0"/>
        <w:adjustRightInd w:val="0"/>
        <w:spacing w:line="240" w:lineRule="auto"/>
        <w:ind w:firstLine="567"/>
        <w:jc w:val="both"/>
        <w:rPr>
          <w:color w:val="000000"/>
          <w:sz w:val="28"/>
          <w:szCs w:val="28"/>
        </w:rPr>
      </w:pPr>
    </w:p>
    <w:p w:rsidR="002C08C5" w:rsidRPr="008978BC" w:rsidRDefault="002C08C5" w:rsidP="002C08C5">
      <w:pPr>
        <w:widowControl w:val="0"/>
        <w:suppressAutoHyphens w:val="0"/>
        <w:autoSpaceDE w:val="0"/>
        <w:autoSpaceDN w:val="0"/>
        <w:adjustRightInd w:val="0"/>
        <w:spacing w:line="240" w:lineRule="auto"/>
        <w:ind w:firstLine="567"/>
        <w:jc w:val="both"/>
        <w:rPr>
          <w:rFonts w:eastAsia="Times New Roman"/>
          <w:b/>
          <w:bCs/>
          <w:iCs/>
          <w:kern w:val="0"/>
          <w:sz w:val="28"/>
          <w:szCs w:val="28"/>
          <w:lang w:eastAsia="ru-RU"/>
        </w:rPr>
      </w:pPr>
      <w:r>
        <w:rPr>
          <w:rFonts w:eastAsia="Times New Roman"/>
          <w:b/>
          <w:bCs/>
          <w:iCs/>
          <w:kern w:val="0"/>
          <w:sz w:val="28"/>
          <w:szCs w:val="28"/>
          <w:lang w:eastAsia="ru-RU"/>
        </w:rPr>
        <w:t>Статья 15</w:t>
      </w:r>
      <w:r w:rsidRPr="008978BC">
        <w:rPr>
          <w:rFonts w:eastAsia="Times New Roman"/>
          <w:b/>
          <w:bCs/>
          <w:iCs/>
          <w:kern w:val="0"/>
          <w:sz w:val="28"/>
          <w:szCs w:val="28"/>
          <w:lang w:eastAsia="ru-RU"/>
        </w:rPr>
        <w:t>. Порядок проведения отчета депутата Совета перед избирателями</w:t>
      </w:r>
    </w:p>
    <w:p w:rsidR="002C08C5" w:rsidRPr="008978BC" w:rsidRDefault="002C08C5" w:rsidP="002C08C5">
      <w:pPr>
        <w:suppressAutoHyphens w:val="0"/>
        <w:spacing w:line="288" w:lineRule="atLeast"/>
        <w:ind w:firstLine="567"/>
        <w:jc w:val="both"/>
        <w:rPr>
          <w:rFonts w:eastAsia="Times New Roman"/>
          <w:kern w:val="0"/>
          <w:sz w:val="28"/>
          <w:szCs w:val="28"/>
          <w:lang w:eastAsia="ru-RU"/>
        </w:rPr>
      </w:pPr>
      <w:bookmarkStart w:id="1" w:name="sub_1012"/>
      <w:r w:rsidRPr="008978BC">
        <w:rPr>
          <w:rFonts w:eastAsia="Times New Roman"/>
          <w:kern w:val="0"/>
          <w:sz w:val="28"/>
          <w:szCs w:val="28"/>
          <w:lang w:eastAsia="ru-RU"/>
        </w:rPr>
        <w:t xml:space="preserve">1. Отчет </w:t>
      </w:r>
      <w:r w:rsidRPr="008978BC">
        <w:rPr>
          <w:rFonts w:eastAsia="Times New Roman"/>
          <w:bCs/>
          <w:iCs/>
          <w:kern w:val="0"/>
          <w:sz w:val="28"/>
          <w:szCs w:val="28"/>
          <w:lang w:eastAsia="ru-RU"/>
        </w:rPr>
        <w:t>депутата Совета перед избирателями</w:t>
      </w:r>
      <w:r w:rsidRPr="008978BC">
        <w:rPr>
          <w:rFonts w:eastAsia="Times New Roman"/>
          <w:kern w:val="0"/>
          <w:sz w:val="28"/>
          <w:szCs w:val="28"/>
          <w:lang w:eastAsia="ru-RU"/>
        </w:rPr>
        <w:t xml:space="preserve"> проводится посредством проведения депутатом встречи с избирателями.</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Отчет представляет депутат </w:t>
      </w:r>
      <w:r w:rsidRPr="008978BC">
        <w:rPr>
          <w:rFonts w:eastAsia="Times New Roman"/>
          <w:bCs/>
          <w:iCs/>
          <w:kern w:val="0"/>
          <w:sz w:val="28"/>
          <w:szCs w:val="28"/>
          <w:lang w:eastAsia="ru-RU"/>
        </w:rPr>
        <w:t xml:space="preserve">Совета </w:t>
      </w:r>
      <w:r w:rsidRPr="008978BC">
        <w:rPr>
          <w:rFonts w:eastAsia="Calibri"/>
          <w:kern w:val="0"/>
          <w:sz w:val="28"/>
          <w:szCs w:val="28"/>
          <w:lang w:eastAsia="en-US"/>
        </w:rPr>
        <w:t>лично.</w:t>
      </w:r>
    </w:p>
    <w:bookmarkEnd w:id="1"/>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2. Отчет осуществляется в целях:</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объективного и достоверного информирования избирателей о деятельности депутата</w:t>
      </w:r>
      <w:r w:rsidRPr="008978BC">
        <w:rPr>
          <w:rFonts w:eastAsia="Times New Roman"/>
          <w:bCs/>
          <w:iCs/>
          <w:kern w:val="0"/>
          <w:sz w:val="28"/>
          <w:szCs w:val="28"/>
          <w:lang w:eastAsia="ru-RU"/>
        </w:rPr>
        <w:t xml:space="preserve"> Совета</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обеспечения открытости и публичности в деятельности депутата</w:t>
      </w:r>
      <w:r w:rsidRPr="008978BC">
        <w:rPr>
          <w:rFonts w:eastAsia="Times New Roman"/>
          <w:bCs/>
          <w:iCs/>
          <w:kern w:val="0"/>
          <w:sz w:val="28"/>
          <w:szCs w:val="28"/>
          <w:lang w:eastAsia="ru-RU"/>
        </w:rPr>
        <w:t xml:space="preserve"> Совета</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повышения уровня доверия избирателей к депутату</w:t>
      </w:r>
      <w:r w:rsidRPr="008978BC">
        <w:rPr>
          <w:rFonts w:eastAsia="Times New Roman"/>
          <w:bCs/>
          <w:iCs/>
          <w:kern w:val="0"/>
          <w:sz w:val="28"/>
          <w:szCs w:val="28"/>
          <w:lang w:eastAsia="ru-RU"/>
        </w:rPr>
        <w:t xml:space="preserve"> Совета</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обеспечение взаимодействия депутата </w:t>
      </w:r>
      <w:r w:rsidRPr="008978BC">
        <w:rPr>
          <w:rFonts w:eastAsia="Times New Roman"/>
          <w:bCs/>
          <w:iCs/>
          <w:kern w:val="0"/>
          <w:sz w:val="28"/>
          <w:szCs w:val="28"/>
          <w:lang w:eastAsia="ru-RU"/>
        </w:rPr>
        <w:t xml:space="preserve">Совета </w:t>
      </w:r>
      <w:r w:rsidRPr="008978BC">
        <w:rPr>
          <w:rFonts w:eastAsia="Calibri"/>
          <w:kern w:val="0"/>
          <w:sz w:val="28"/>
          <w:szCs w:val="28"/>
          <w:lang w:eastAsia="en-US"/>
        </w:rPr>
        <w:t>с избирателями.</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2" w:name="sub_1031"/>
      <w:r w:rsidRPr="008978BC">
        <w:rPr>
          <w:rFonts w:eastAsia="Calibri"/>
          <w:kern w:val="0"/>
          <w:sz w:val="28"/>
          <w:szCs w:val="28"/>
          <w:lang w:eastAsia="en-US"/>
        </w:rPr>
        <w:t>3. Отчет проводится ежегодно в первом квартале следующего за отчетным годом.</w:t>
      </w:r>
    </w:p>
    <w:bookmarkEnd w:id="2"/>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3" w:name="sub_1033"/>
      <w:r w:rsidRPr="008978BC">
        <w:rPr>
          <w:rFonts w:eastAsia="Calibri"/>
          <w:kern w:val="0"/>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3"/>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График отчетов размещается администрацией на официальном сайте </w:t>
      </w:r>
      <w:r>
        <w:rPr>
          <w:rFonts w:eastAsia="Calibri"/>
          <w:kern w:val="0"/>
          <w:sz w:val="28"/>
          <w:szCs w:val="28"/>
          <w:lang w:eastAsia="en-US"/>
        </w:rPr>
        <w:t xml:space="preserve">поселения </w:t>
      </w:r>
      <w:r w:rsidRPr="008978BC">
        <w:rPr>
          <w:rFonts w:eastAsia="Calibri"/>
          <w:kern w:val="0"/>
          <w:sz w:val="28"/>
          <w:szCs w:val="28"/>
          <w:lang w:eastAsia="en-US"/>
        </w:rPr>
        <w:t>в информационно-телекоммуникационной сети "Интернет".</w:t>
      </w:r>
    </w:p>
    <w:p w:rsidR="002C08C5" w:rsidRPr="008978BC" w:rsidRDefault="002C08C5" w:rsidP="002C08C5">
      <w:pPr>
        <w:suppressAutoHyphens w:val="0"/>
        <w:spacing w:line="240" w:lineRule="auto"/>
        <w:ind w:firstLine="567"/>
        <w:rPr>
          <w:rFonts w:eastAsia="Calibri"/>
          <w:kern w:val="0"/>
          <w:sz w:val="28"/>
          <w:szCs w:val="28"/>
          <w:lang w:eastAsia="en-US"/>
        </w:rPr>
      </w:pPr>
      <w:bookmarkStart w:id="4" w:name="sub_1034"/>
      <w:r w:rsidRPr="008978BC">
        <w:rPr>
          <w:rFonts w:eastAsia="Calibri"/>
          <w:kern w:val="0"/>
          <w:sz w:val="28"/>
          <w:szCs w:val="28"/>
          <w:lang w:eastAsia="en-US"/>
        </w:rPr>
        <w:t>5. Отчет перед избирателями проводится на территории избирательного округа.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Избиратели извещаются о дате, месте, времени проведения отчета не позднее, чем за 10 дней до дня проведения отчета.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w:t>
      </w:r>
      <w:r>
        <w:rPr>
          <w:rFonts w:eastAsia="Calibri"/>
          <w:kern w:val="0"/>
          <w:sz w:val="28"/>
          <w:szCs w:val="28"/>
          <w:lang w:eastAsia="en-US"/>
        </w:rPr>
        <w:t xml:space="preserve"> </w:t>
      </w:r>
      <w:r>
        <w:rPr>
          <w:rFonts w:eastAsia="Calibri"/>
          <w:color w:val="000000"/>
          <w:kern w:val="0"/>
          <w:sz w:val="28"/>
          <w:szCs w:val="28"/>
          <w:lang w:eastAsia="en-US"/>
        </w:rPr>
        <w:t>поселения</w:t>
      </w:r>
      <w:r w:rsidRPr="008978BC">
        <w:rPr>
          <w:rFonts w:eastAsia="Calibri"/>
          <w:kern w:val="0"/>
          <w:sz w:val="28"/>
          <w:szCs w:val="28"/>
          <w:lang w:eastAsia="en-US"/>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5" w:name="sub_1041"/>
      <w:bookmarkEnd w:id="4"/>
      <w:r w:rsidRPr="008978BC">
        <w:rPr>
          <w:rFonts w:eastAsia="Calibri"/>
          <w:kern w:val="0"/>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5"/>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Регламент отчета может предусматривать, в том числе, время (продолжительность) для выступления депутата Совета, предоставления права </w:t>
      </w:r>
      <w:r w:rsidRPr="008978BC">
        <w:rPr>
          <w:rFonts w:eastAsia="Calibri"/>
          <w:kern w:val="0"/>
          <w:sz w:val="28"/>
          <w:szCs w:val="28"/>
          <w:lang w:eastAsia="en-US"/>
        </w:rPr>
        <w:lastRenderedPageBreak/>
        <w:t>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6" w:name="sub_1042"/>
      <w:r w:rsidRPr="008978BC">
        <w:rPr>
          <w:rFonts w:eastAsia="Calibri"/>
          <w:kern w:val="0"/>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6"/>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заседаниях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подготовке вопросов для рассмотрения на заседаниях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содержании депутатских обращений, депутатских запросов и мер, принятых по ним;</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проведении личных приемов граждан;</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количестве поступивших и рассмотренных обращений граждан, результатах их рассмотрения;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w:t>
      </w:r>
      <w:r>
        <w:rPr>
          <w:rFonts w:eastAsia="Calibri"/>
          <w:kern w:val="0"/>
          <w:sz w:val="28"/>
          <w:szCs w:val="28"/>
          <w:lang w:eastAsia="en-US"/>
        </w:rPr>
        <w:t xml:space="preserve"> поселения</w:t>
      </w:r>
      <w:r w:rsidRPr="008978BC">
        <w:rPr>
          <w:rFonts w:eastAsia="Calibri"/>
          <w:kern w:val="0"/>
          <w:sz w:val="28"/>
          <w:szCs w:val="28"/>
          <w:lang w:eastAsia="en-US"/>
        </w:rPr>
        <w:t>, органами государственной власти, органами местного самоуправления;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иных формах депутатской деятельности;</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проектах и акциях, проводимых на территории</w:t>
      </w:r>
      <w:r>
        <w:rPr>
          <w:rFonts w:eastAsia="Calibri"/>
          <w:kern w:val="0"/>
          <w:sz w:val="28"/>
          <w:szCs w:val="28"/>
          <w:lang w:eastAsia="en-US"/>
        </w:rPr>
        <w:t xml:space="preserve"> поселения</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7" w:name="sub_1043"/>
      <w:r w:rsidRPr="008978BC">
        <w:rPr>
          <w:rFonts w:eastAsia="Calibri"/>
          <w:kern w:val="0"/>
          <w:sz w:val="28"/>
          <w:szCs w:val="28"/>
          <w:lang w:eastAsia="en-US"/>
        </w:rPr>
        <w:t>9. Отчет не может носить агитационный характер.</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8" w:name="sub_1051"/>
      <w:bookmarkEnd w:id="7"/>
      <w:r w:rsidRPr="008978BC">
        <w:rPr>
          <w:rFonts w:eastAsia="Calibri"/>
          <w:kern w:val="0"/>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9" w:name="sub_1052"/>
      <w:bookmarkEnd w:id="8"/>
      <w:r w:rsidRPr="008978BC">
        <w:rPr>
          <w:rFonts w:eastAsia="Calibri"/>
          <w:kern w:val="0"/>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10" w:name="sub_1053"/>
      <w:bookmarkEnd w:id="9"/>
      <w:r w:rsidRPr="008978BC">
        <w:rPr>
          <w:rFonts w:eastAsia="Calibri"/>
          <w:kern w:val="0"/>
          <w:sz w:val="28"/>
          <w:szCs w:val="28"/>
          <w:lang w:eastAsia="en-US"/>
        </w:rPr>
        <w:t xml:space="preserve">12. Администрация размещает отчет депутата Совета на официальном сайте </w:t>
      </w:r>
      <w:r>
        <w:rPr>
          <w:rFonts w:eastAsia="Calibri"/>
          <w:color w:val="000000"/>
          <w:kern w:val="0"/>
          <w:sz w:val="28"/>
          <w:szCs w:val="28"/>
          <w:lang w:eastAsia="en-US"/>
        </w:rPr>
        <w:t xml:space="preserve">поселения </w:t>
      </w:r>
      <w:r w:rsidRPr="008978BC">
        <w:rPr>
          <w:rFonts w:eastAsia="Calibri"/>
          <w:kern w:val="0"/>
          <w:sz w:val="28"/>
          <w:szCs w:val="28"/>
          <w:lang w:eastAsia="en-US"/>
        </w:rPr>
        <w:t>в информационно-телекоммуникационной сети "Интернет" не позднее 5 рабочих дней со дня его поступления от председателя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11" w:name="sub_1054"/>
      <w:bookmarkEnd w:id="10"/>
      <w:r w:rsidRPr="008978BC">
        <w:rPr>
          <w:rFonts w:eastAsia="Calibri"/>
          <w:kern w:val="0"/>
          <w:sz w:val="28"/>
          <w:szCs w:val="28"/>
          <w:lang w:eastAsia="en-US"/>
        </w:rPr>
        <w:t>13. Отчеты хранятся в течение всего срока полномочий Совета текущего созыва.</w:t>
      </w:r>
      <w:bookmarkEnd w:id="11"/>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autoSpaceDE w:val="0"/>
        <w:autoSpaceDN w:val="0"/>
        <w:adjustRightInd w:val="0"/>
        <w:spacing w:line="240" w:lineRule="auto"/>
        <w:ind w:firstLine="567"/>
        <w:jc w:val="both"/>
        <w:rPr>
          <w:rFonts w:eastAsia="Times New Roman"/>
          <w:b/>
          <w:bCs/>
          <w:iCs/>
          <w:sz w:val="28"/>
          <w:szCs w:val="28"/>
          <w:lang w:eastAsia="ru-RU"/>
        </w:rPr>
      </w:pPr>
      <w:r>
        <w:rPr>
          <w:rFonts w:eastAsia="Times New Roman"/>
          <w:b/>
          <w:bCs/>
          <w:iCs/>
          <w:sz w:val="28"/>
          <w:szCs w:val="28"/>
          <w:lang w:eastAsia="ru-RU"/>
        </w:rPr>
        <w:t>Статья 16</w:t>
      </w:r>
      <w:r w:rsidRPr="00F37DAF">
        <w:rPr>
          <w:rFonts w:eastAsia="Times New Roman"/>
          <w:b/>
          <w:bCs/>
          <w:iCs/>
          <w:sz w:val="28"/>
          <w:szCs w:val="28"/>
          <w:lang w:eastAsia="ru-RU"/>
        </w:rPr>
        <w:t>. Досрочное прекращение полномочий депутата Совета</w:t>
      </w:r>
    </w:p>
    <w:p w:rsidR="002C08C5" w:rsidRPr="00F37DAF" w:rsidRDefault="002C08C5" w:rsidP="002C08C5">
      <w:pPr>
        <w:pStyle w:val="a0"/>
        <w:suppressAutoHyphens w:val="0"/>
        <w:spacing w:after="0" w:line="240" w:lineRule="auto"/>
        <w:ind w:firstLine="567"/>
        <w:jc w:val="both"/>
        <w:rPr>
          <w:sz w:val="28"/>
          <w:szCs w:val="28"/>
        </w:rPr>
      </w:pPr>
      <w:r w:rsidRPr="00F37DAF">
        <w:rPr>
          <w:sz w:val="28"/>
          <w:szCs w:val="28"/>
        </w:rPr>
        <w:t>1. Полномочия депутата Совета прекращаются досрочно в случаях:</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1) смерти;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2) отставки по собственному желанию;</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3) признания судом недееспособным или ограниченно дееспособным;</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4) признания судом безвестно отсутствующим или объявления умершим;</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вступления в отношении его в законную силу обвинительного приговора суда;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выезда за пределы Российской Федерации на постоянное место </w:t>
      </w:r>
      <w:r w:rsidRPr="00F37DAF">
        <w:rPr>
          <w:rFonts w:ascii="Times New Roman" w:hAnsi="Times New Roman" w:cs="Times New Roman"/>
          <w:sz w:val="28"/>
          <w:szCs w:val="28"/>
        </w:rPr>
        <w:lastRenderedPageBreak/>
        <w:t>жительства;</w:t>
      </w:r>
    </w:p>
    <w:p w:rsidR="002C08C5" w:rsidRPr="00F37DAF" w:rsidRDefault="002C08C5" w:rsidP="002C08C5">
      <w:pPr>
        <w:widowControl w:val="0"/>
        <w:autoSpaceDE w:val="0"/>
        <w:autoSpaceDN w:val="0"/>
        <w:adjustRightInd w:val="0"/>
        <w:spacing w:line="240" w:lineRule="auto"/>
        <w:ind w:firstLine="567"/>
        <w:jc w:val="both"/>
        <w:rPr>
          <w:strike/>
          <w:sz w:val="28"/>
          <w:szCs w:val="28"/>
        </w:rPr>
      </w:pPr>
      <w:r w:rsidRPr="00F37DAF">
        <w:rPr>
          <w:rFonts w:eastAsia="Calibri"/>
          <w:sz w:val="28"/>
          <w:szCs w:val="28"/>
          <w:lang w:eastAsia="ru-RU"/>
        </w:rPr>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w:t>
      </w:r>
      <w:r>
        <w:rPr>
          <w:rFonts w:eastAsia="Calibri"/>
          <w:sz w:val="28"/>
          <w:szCs w:val="28"/>
          <w:lang w:eastAsia="ru-RU"/>
        </w:rPr>
        <w:t>гражданина Российской Федерации;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8) досрочного прекращения полномочий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10) </w:t>
      </w:r>
      <w:r w:rsidRPr="00F37DAF">
        <w:rPr>
          <w:rFonts w:eastAsia="Times New Roman"/>
          <w:sz w:val="28"/>
          <w:szCs w:val="28"/>
          <w:lang w:eastAsia="ru-RU"/>
        </w:rPr>
        <w:t>приобретения им статуса иностранного агента;</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11) в иных случаях, установленных Федеральным законом </w:t>
      </w:r>
      <w:r w:rsidRPr="00F37DAF">
        <w:rPr>
          <w:color w:val="000000"/>
          <w:sz w:val="28"/>
          <w:szCs w:val="28"/>
        </w:rPr>
        <w:t>от 20.03.2025 № 33-ФЗ "</w:t>
      </w:r>
      <w:r w:rsidRPr="00F37DAF">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F37DAF">
        <w:rPr>
          <w:sz w:val="28"/>
          <w:szCs w:val="28"/>
        </w:rPr>
        <w:t>и другими федеральными законами.</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sz w:val="28"/>
          <w:szCs w:val="28"/>
        </w:rPr>
        <w:t xml:space="preserve">2. </w:t>
      </w:r>
      <w:r w:rsidRPr="00F37DAF">
        <w:rPr>
          <w:rFonts w:eastAsia="Times New Roman"/>
          <w:bCs/>
          <w:iCs/>
          <w:sz w:val="28"/>
          <w:szCs w:val="28"/>
          <w:lang w:eastAsia="ru-RU"/>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F37DAF">
        <w:rPr>
          <w:rFonts w:eastAsia="Calibri"/>
          <w:sz w:val="28"/>
          <w:szCs w:val="28"/>
          <w:lang w:eastAsia="ru-RU"/>
        </w:rPr>
        <w:t>.</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 xml:space="preserve">6. В случае, если решение Совета о досрочном прекращении полномочий депутата Совета по основанию, предусмотренному </w:t>
      </w:r>
      <w:r>
        <w:rPr>
          <w:sz w:val="28"/>
          <w:szCs w:val="28"/>
        </w:rPr>
        <w:t>пунктом 2 части 1</w:t>
      </w:r>
      <w:r w:rsidRPr="00F37DAF">
        <w:rPr>
          <w:sz w:val="28"/>
          <w:szCs w:val="28"/>
        </w:rPr>
        <w:t xml:space="preserve"> настоящей статьи</w:t>
      </w:r>
      <w:r w:rsidRPr="00F37DAF">
        <w:rPr>
          <w:rFonts w:eastAsia="Calibri"/>
          <w:sz w:val="28"/>
          <w:szCs w:val="28"/>
          <w:lang w:eastAsia="ru-RU"/>
        </w:rPr>
        <w:t xml:space="preserve">, не принято в сроки, предусмотренные </w:t>
      </w:r>
      <w:r w:rsidRPr="00F37DAF">
        <w:rPr>
          <w:rFonts w:eastAsia="Calibri"/>
          <w:color w:val="000000"/>
          <w:sz w:val="28"/>
          <w:szCs w:val="28"/>
          <w:lang w:eastAsia="ru-RU"/>
        </w:rPr>
        <w:t>частью 4</w:t>
      </w:r>
      <w:r w:rsidRPr="00F37DAF">
        <w:rPr>
          <w:rFonts w:eastAsia="Calibri"/>
          <w:sz w:val="28"/>
          <w:szCs w:val="28"/>
          <w:lang w:eastAsia="ru-RU"/>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17</w:t>
      </w:r>
      <w:r w:rsidRPr="00F37DAF">
        <w:rPr>
          <w:b/>
          <w:sz w:val="28"/>
          <w:szCs w:val="28"/>
        </w:rPr>
        <w:t>. Гарантии осуществления полномочий депутата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lastRenderedPageBreak/>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C08C5" w:rsidRPr="00E92D0D"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w:t>
      </w:r>
      <w:r w:rsidRPr="00E92D0D">
        <w:rPr>
          <w:sz w:val="28"/>
          <w:szCs w:val="28"/>
        </w:rPr>
        <w:t>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2C08C5" w:rsidRPr="00E92D0D" w:rsidRDefault="002C08C5" w:rsidP="002C08C5">
      <w:pPr>
        <w:pStyle w:val="ConsPlusNormal"/>
        <w:suppressAutoHyphens w:val="0"/>
        <w:spacing w:after="0" w:line="240" w:lineRule="auto"/>
        <w:ind w:firstLine="567"/>
        <w:jc w:val="both"/>
        <w:rPr>
          <w:rFonts w:ascii="Times New Roman" w:eastAsia="Arial" w:hAnsi="Times New Roman" w:cs="Times New Roman"/>
          <w:kern w:val="2"/>
          <w:sz w:val="28"/>
          <w:szCs w:val="28"/>
          <w:lang w:eastAsia="fa-IR"/>
        </w:rPr>
      </w:pPr>
      <w:r w:rsidRPr="00E92D0D">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rsidR="002C08C5" w:rsidRPr="00E92D0D" w:rsidRDefault="002C08C5" w:rsidP="002C08C5">
      <w:pPr>
        <w:pStyle w:val="ConsPlusNormal"/>
        <w:suppressAutoHyphens w:val="0"/>
        <w:spacing w:after="0" w:line="240" w:lineRule="auto"/>
        <w:ind w:firstLine="567"/>
        <w:jc w:val="both"/>
        <w:rPr>
          <w:rFonts w:ascii="Times New Roman" w:hAnsi="Times New Roman" w:cs="Times New Roman"/>
          <w:color w:val="000000"/>
          <w:sz w:val="28"/>
          <w:szCs w:val="28"/>
        </w:rPr>
      </w:pPr>
      <w:r w:rsidRPr="00E92D0D">
        <w:rPr>
          <w:rFonts w:ascii="Times New Roman" w:hAnsi="Times New Roman" w:cs="Times New Roman"/>
          <w:sz w:val="28"/>
          <w:szCs w:val="28"/>
        </w:rPr>
        <w:t xml:space="preserve">Депутату Совета предоставляются гарантии осуществления полномочий, </w:t>
      </w:r>
      <w:r w:rsidRPr="00E92D0D">
        <w:rPr>
          <w:rFonts w:ascii="Times New Roman" w:hAnsi="Times New Roman" w:cs="Times New Roman"/>
          <w:color w:val="000000"/>
          <w:sz w:val="28"/>
          <w:szCs w:val="28"/>
        </w:rPr>
        <w:t xml:space="preserve">предусмотренные федеральными законами и Законом Краснодарского края </w:t>
      </w:r>
      <w:r>
        <w:rPr>
          <w:rFonts w:ascii="Times New Roman" w:hAnsi="Times New Roman" w:cs="Times New Roman"/>
          <w:color w:val="000000"/>
          <w:sz w:val="28"/>
          <w:szCs w:val="28"/>
        </w:rPr>
        <w:t xml:space="preserve">                   </w:t>
      </w:r>
      <w:r w:rsidRPr="00E92D0D">
        <w:rPr>
          <w:rFonts w:ascii="Times New Roman" w:hAnsi="Times New Roman" w:cs="Times New Roman"/>
          <w:color w:val="000000"/>
          <w:sz w:val="28"/>
          <w:szCs w:val="28"/>
        </w:rPr>
        <w:t xml:space="preserve">от </w:t>
      </w:r>
      <w:r w:rsidRPr="007A4C22">
        <w:rPr>
          <w:rFonts w:ascii="Times New Roman" w:hAnsi="Times New Roman" w:cs="Times New Roman"/>
          <w:color w:val="22272F"/>
          <w:sz w:val="28"/>
          <w:szCs w:val="28"/>
          <w:shd w:val="clear" w:color="auto" w:fill="FFFFFF"/>
        </w:rPr>
        <w:t>12</w:t>
      </w:r>
      <w:r>
        <w:rPr>
          <w:rFonts w:ascii="Times New Roman" w:hAnsi="Times New Roman" w:cs="Times New Roman"/>
          <w:color w:val="22272F"/>
          <w:sz w:val="28"/>
          <w:szCs w:val="28"/>
          <w:shd w:val="clear" w:color="auto" w:fill="FFFFFF"/>
        </w:rPr>
        <w:t>.12.</w:t>
      </w:r>
      <w:r w:rsidRPr="007A4C22">
        <w:rPr>
          <w:rFonts w:ascii="Times New Roman" w:hAnsi="Times New Roman" w:cs="Times New Roman"/>
          <w:color w:val="22272F"/>
          <w:sz w:val="28"/>
          <w:szCs w:val="28"/>
          <w:shd w:val="clear" w:color="auto" w:fill="FFFFFF"/>
        </w:rPr>
        <w:t>2025 г.</w:t>
      </w:r>
      <w:r>
        <w:rPr>
          <w:rFonts w:ascii="Times New Roman" w:hAnsi="Times New Roman" w:cs="Times New Roman"/>
          <w:color w:val="22272F"/>
          <w:sz w:val="28"/>
          <w:szCs w:val="28"/>
          <w:shd w:val="clear" w:color="auto" w:fill="FFFFFF"/>
        </w:rPr>
        <w:t xml:space="preserve"> №</w:t>
      </w:r>
      <w:r w:rsidRPr="007A4C22">
        <w:rPr>
          <w:rFonts w:ascii="Times New Roman" w:hAnsi="Times New Roman" w:cs="Times New Roman"/>
          <w:color w:val="22272F"/>
          <w:sz w:val="28"/>
          <w:szCs w:val="28"/>
          <w:shd w:val="clear" w:color="auto" w:fill="FFFFFF"/>
        </w:rPr>
        <w:t> 5458-КЗ</w:t>
      </w:r>
      <w:r>
        <w:rPr>
          <w:rFonts w:ascii="Times New Roman" w:hAnsi="Times New Roman" w:cs="Times New Roman"/>
          <w:color w:val="22272F"/>
          <w:sz w:val="28"/>
          <w:szCs w:val="28"/>
          <w:shd w:val="clear" w:color="auto" w:fill="FFFFFF"/>
        </w:rPr>
        <w:t xml:space="preserve"> </w:t>
      </w:r>
      <w:r>
        <w:rPr>
          <w:color w:val="22272F"/>
          <w:sz w:val="32"/>
          <w:szCs w:val="32"/>
          <w:shd w:val="clear" w:color="auto" w:fill="FFFFFF"/>
        </w:rPr>
        <w:t>«</w:t>
      </w:r>
      <w:r w:rsidRPr="00E92D0D">
        <w:rPr>
          <w:rFonts w:ascii="Times New Roman" w:hAnsi="Times New Roman" w:cs="Times New Roman"/>
          <w:color w:val="000000"/>
          <w:sz w:val="28"/>
          <w:szCs w:val="28"/>
        </w:rPr>
        <w:t>Об отдельных вопросах организации местного самоуправления в Краснодарском крае".</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E92D0D">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w:t>
      </w:r>
      <w:r w:rsidRPr="00F37DAF">
        <w:rPr>
          <w:rFonts w:ascii="Times New Roman" w:hAnsi="Times New Roman" w:cs="Times New Roman"/>
          <w:sz w:val="28"/>
          <w:szCs w:val="28"/>
        </w:rPr>
        <w:t xml:space="preserve"> расходов на выполнение его депутатских полномочий в размере и порядке, определенными решением Совета.</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2C08C5" w:rsidRPr="00922850" w:rsidRDefault="002C08C5" w:rsidP="002C08C5">
      <w:pPr>
        <w:widowControl w:val="0"/>
        <w:spacing w:line="240" w:lineRule="atLeast"/>
        <w:ind w:firstLine="567"/>
        <w:jc w:val="both"/>
        <w:rPr>
          <w:bCs/>
          <w:color w:val="000000"/>
          <w:sz w:val="28"/>
          <w:szCs w:val="28"/>
        </w:rPr>
      </w:pPr>
      <w:r w:rsidRPr="00F37DAF">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F37DAF">
        <w:rPr>
          <w:rFonts w:eastAsia="Calibri"/>
          <w:sz w:val="28"/>
          <w:szCs w:val="28"/>
          <w:lang w:eastAsia="ru-RU"/>
        </w:rPr>
        <w:t>, продолжительность которого составляет в совокупности</w:t>
      </w:r>
      <w:r w:rsidRPr="00F37DAF">
        <w:rPr>
          <w:bCs/>
          <w:color w:val="000000"/>
          <w:sz w:val="28"/>
          <w:szCs w:val="28"/>
        </w:rPr>
        <w:t xml:space="preserve"> </w:t>
      </w:r>
      <w:r w:rsidRPr="00922850">
        <w:rPr>
          <w:bCs/>
          <w:color w:val="000000"/>
          <w:sz w:val="28"/>
          <w:szCs w:val="28"/>
        </w:rPr>
        <w:t>шесть рабочих дней в месяц.</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B132EB" w:rsidRDefault="002C08C5" w:rsidP="002C08C5">
      <w:pPr>
        <w:widowControl w:val="0"/>
        <w:spacing w:line="240" w:lineRule="auto"/>
        <w:ind w:firstLine="567"/>
        <w:jc w:val="both"/>
        <w:rPr>
          <w:b/>
          <w:color w:val="000000"/>
          <w:sz w:val="28"/>
          <w:szCs w:val="28"/>
        </w:rPr>
      </w:pPr>
      <w:r>
        <w:rPr>
          <w:b/>
          <w:sz w:val="28"/>
          <w:szCs w:val="28"/>
        </w:rPr>
        <w:t>Статья 18</w:t>
      </w:r>
      <w:r w:rsidRPr="00B132EB">
        <w:rPr>
          <w:b/>
          <w:sz w:val="28"/>
          <w:szCs w:val="28"/>
        </w:rPr>
        <w:t xml:space="preserve">. Глава </w:t>
      </w:r>
      <w:r w:rsidRPr="00A14B80">
        <w:rPr>
          <w:b/>
          <w:color w:val="000000"/>
          <w:sz w:val="28"/>
          <w:szCs w:val="28"/>
        </w:rPr>
        <w:t>поселения</w:t>
      </w:r>
    </w:p>
    <w:p w:rsidR="002C08C5" w:rsidRPr="00B132EB"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1.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w:t>
      </w:r>
      <w:r w:rsidRPr="00E92D0D">
        <w:rPr>
          <w:rFonts w:ascii="Times New Roman" w:hAnsi="Times New Roman" w:cs="Times New Roman"/>
          <w:sz w:val="28"/>
          <w:szCs w:val="28"/>
        </w:rPr>
        <w:t xml:space="preserve"> </w:t>
      </w:r>
      <w:r>
        <w:rPr>
          <w:rFonts w:ascii="Times New Roman" w:hAnsi="Times New Roman" w:cs="Times New Roman"/>
          <w:sz w:val="28"/>
          <w:szCs w:val="28"/>
        </w:rPr>
        <w:t>и по организации деятельности администрации</w:t>
      </w:r>
      <w:r w:rsidRPr="00B132EB">
        <w:rPr>
          <w:rFonts w:ascii="Times New Roman" w:hAnsi="Times New Roman" w:cs="Times New Roman"/>
          <w:sz w:val="28"/>
          <w:szCs w:val="28"/>
        </w:rPr>
        <w:t>.</w:t>
      </w:r>
    </w:p>
    <w:p w:rsidR="002C08C5" w:rsidRPr="00B132EB"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2.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возглавляет администрацию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исполняет свои полномочия на постоянной основе.</w:t>
      </w:r>
    </w:p>
    <w:p w:rsidR="002C08C5" w:rsidRPr="00B132EB" w:rsidRDefault="002C08C5" w:rsidP="002C08C5">
      <w:pPr>
        <w:pStyle w:val="ConsNormal"/>
        <w:tabs>
          <w:tab w:val="left" w:pos="840"/>
        </w:tabs>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Наименования "глава </w:t>
      </w:r>
      <w:r w:rsidR="00021515">
        <w:rPr>
          <w:rFonts w:ascii="Times New Roman" w:hAnsi="Times New Roman" w:cs="Times New Roman"/>
          <w:sz w:val="28"/>
          <w:szCs w:val="28"/>
        </w:rPr>
        <w:t>Рязанского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муниципального района </w:t>
      </w:r>
      <w:r w:rsidRPr="00B132EB">
        <w:rPr>
          <w:rFonts w:ascii="Times New Roman" w:hAnsi="Times New Roman" w:cs="Times New Roman"/>
          <w:sz w:val="28"/>
          <w:szCs w:val="28"/>
        </w:rPr>
        <w:t>Краснодарского края", "глава администрации</w:t>
      </w:r>
      <w:r>
        <w:rPr>
          <w:rFonts w:ascii="Times New Roman" w:hAnsi="Times New Roman" w:cs="Times New Roman"/>
          <w:sz w:val="28"/>
          <w:szCs w:val="28"/>
        </w:rPr>
        <w:t xml:space="preserve"> </w:t>
      </w:r>
      <w:r w:rsidR="00021515">
        <w:rPr>
          <w:rFonts w:ascii="Times New Roman" w:hAnsi="Times New Roman" w:cs="Times New Roman"/>
          <w:sz w:val="28"/>
          <w:szCs w:val="28"/>
        </w:rPr>
        <w:t>Рязанского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lastRenderedPageBreak/>
        <w:t>сельского</w:t>
      </w:r>
      <w:r>
        <w:rPr>
          <w:rFonts w:ascii="Times New Roman" w:hAnsi="Times New Roman" w:cs="Times New Roman"/>
          <w:sz w:val="28"/>
          <w:szCs w:val="28"/>
        </w:rPr>
        <w:t xml:space="preserve"> поселения Белореченского муниципального района </w:t>
      </w:r>
      <w:r w:rsidRPr="00B132EB">
        <w:rPr>
          <w:rFonts w:ascii="Times New Roman" w:hAnsi="Times New Roman" w:cs="Times New Roman"/>
          <w:sz w:val="28"/>
          <w:szCs w:val="28"/>
        </w:rPr>
        <w:t xml:space="preserve">Краснодарского края", "глава </w:t>
      </w:r>
      <w:r w:rsidR="00021515">
        <w:rPr>
          <w:rFonts w:ascii="Times New Roman" w:hAnsi="Times New Roman" w:cs="Times New Roman"/>
          <w:sz w:val="28"/>
          <w:szCs w:val="28"/>
        </w:rPr>
        <w:t>Рязанского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района</w:t>
      </w:r>
      <w:r w:rsidRPr="00B132EB">
        <w:rPr>
          <w:rFonts w:ascii="Times New Roman" w:hAnsi="Times New Roman" w:cs="Times New Roman"/>
          <w:sz w:val="28"/>
          <w:szCs w:val="28"/>
        </w:rPr>
        <w:t>",</w:t>
      </w:r>
      <w:r>
        <w:rPr>
          <w:rFonts w:ascii="Times New Roman" w:hAnsi="Times New Roman" w:cs="Times New Roman"/>
          <w:sz w:val="28"/>
          <w:szCs w:val="28"/>
        </w:rPr>
        <w:t xml:space="preserve"> </w:t>
      </w:r>
      <w:r w:rsidRPr="00B132EB">
        <w:rPr>
          <w:rFonts w:ascii="Times New Roman" w:hAnsi="Times New Roman" w:cs="Times New Roman"/>
          <w:sz w:val="28"/>
          <w:szCs w:val="28"/>
        </w:rPr>
        <w:t>"глава</w:t>
      </w:r>
      <w:r w:rsidR="00BE1500">
        <w:rPr>
          <w:rFonts w:ascii="Times New Roman" w:hAnsi="Times New Roman" w:cs="Times New Roman"/>
          <w:sz w:val="28"/>
          <w:szCs w:val="28"/>
        </w:rPr>
        <w:t xml:space="preserve"> Рязанского</w:t>
      </w:r>
      <w:r w:rsidRPr="00B132E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Pr="00B132EB">
        <w:rPr>
          <w:rFonts w:ascii="Times New Roman" w:hAnsi="Times New Roman" w:cs="Times New Roman"/>
          <w:sz w:val="28"/>
          <w:szCs w:val="28"/>
        </w:rPr>
        <w:t>"</w:t>
      </w:r>
      <w:r>
        <w:rPr>
          <w:rFonts w:ascii="Times New Roman" w:hAnsi="Times New Roman" w:cs="Times New Roman"/>
          <w:sz w:val="28"/>
          <w:szCs w:val="28"/>
        </w:rPr>
        <w:t xml:space="preserve"> </w:t>
      </w:r>
      <w:r w:rsidRPr="00B132EB">
        <w:rPr>
          <w:rFonts w:ascii="Times New Roman" w:hAnsi="Times New Roman" w:cs="Times New Roman"/>
          <w:sz w:val="28"/>
          <w:szCs w:val="28"/>
        </w:rPr>
        <w:t>равнозначны.</w:t>
      </w:r>
    </w:p>
    <w:p w:rsidR="002C08C5" w:rsidRPr="00B132E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3.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подконтролен и подотчетен непосредственно населению муниципального образования и Совету.</w:t>
      </w:r>
    </w:p>
    <w:p w:rsidR="002C08C5" w:rsidRDefault="002C08C5" w:rsidP="002C08C5">
      <w:pPr>
        <w:widowControl w:val="0"/>
        <w:spacing w:line="240" w:lineRule="auto"/>
        <w:ind w:firstLine="567"/>
        <w:jc w:val="both"/>
        <w:rPr>
          <w:sz w:val="28"/>
          <w:szCs w:val="28"/>
        </w:rPr>
      </w:pPr>
      <w:r>
        <w:rPr>
          <w:sz w:val="28"/>
          <w:szCs w:val="28"/>
        </w:rPr>
        <w:t xml:space="preserve">4. </w:t>
      </w:r>
      <w:r w:rsidRPr="007F2C6C">
        <w:rPr>
          <w:sz w:val="28"/>
          <w:szCs w:val="28"/>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w:t>
      </w:r>
      <w:r>
        <w:rPr>
          <w:sz w:val="28"/>
          <w:szCs w:val="28"/>
        </w:rPr>
        <w:t>У</w:t>
      </w:r>
      <w:r w:rsidRPr="007F2C6C">
        <w:rPr>
          <w:sz w:val="28"/>
          <w:szCs w:val="28"/>
        </w:rPr>
        <w:t>ставом.</w:t>
      </w:r>
    </w:p>
    <w:p w:rsidR="002C08C5" w:rsidRPr="00B132EB" w:rsidRDefault="002C08C5" w:rsidP="002C08C5">
      <w:pPr>
        <w:pStyle w:val="ConsNormal"/>
        <w:tabs>
          <w:tab w:val="left" w:pos="84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B132EB">
        <w:rPr>
          <w:rFonts w:ascii="Times New Roman" w:hAnsi="Times New Roman" w:cs="Times New Roman"/>
          <w:sz w:val="28"/>
          <w:szCs w:val="28"/>
        </w:rPr>
        <w:t xml:space="preserve">. Главой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может быть избран гражданин Российской Федерации, достигший возраста 21 года.</w:t>
      </w:r>
    </w:p>
    <w:p w:rsidR="002C08C5" w:rsidRPr="00763658" w:rsidRDefault="002C08C5" w:rsidP="002C08C5">
      <w:pPr>
        <w:pStyle w:val="afc"/>
        <w:spacing w:before="0" w:beforeAutospacing="0" w:after="0" w:afterAutospacing="0" w:line="288" w:lineRule="atLeast"/>
        <w:ind w:firstLine="567"/>
        <w:jc w:val="both"/>
        <w:rPr>
          <w:rFonts w:eastAsia="Andale Sans UI"/>
          <w:kern w:val="1"/>
          <w:sz w:val="28"/>
          <w:szCs w:val="28"/>
          <w:lang w:eastAsia="ar-SA"/>
        </w:rPr>
      </w:pPr>
      <w:r>
        <w:rPr>
          <w:rFonts w:eastAsia="Andale Sans UI"/>
          <w:kern w:val="1"/>
          <w:sz w:val="28"/>
          <w:szCs w:val="28"/>
          <w:lang w:eastAsia="ar-SA"/>
        </w:rPr>
        <w:t>6</w:t>
      </w:r>
      <w:r w:rsidRPr="00763658">
        <w:rPr>
          <w:rFonts w:eastAsia="Andale Sans UI"/>
          <w:kern w:val="1"/>
          <w:sz w:val="28"/>
          <w:szCs w:val="28"/>
          <w:lang w:eastAsia="ar-SA"/>
        </w:rPr>
        <w:t>.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C08C5" w:rsidRPr="00B132EB"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B132EB">
        <w:rPr>
          <w:sz w:val="28"/>
          <w:szCs w:val="28"/>
        </w:rPr>
        <w:t xml:space="preserve">. Вступление в должность главы </w:t>
      </w:r>
      <w:r w:rsidRPr="001866DF">
        <w:rPr>
          <w:color w:val="000000"/>
          <w:sz w:val="28"/>
          <w:szCs w:val="28"/>
        </w:rPr>
        <w:t>поселения</w:t>
      </w:r>
      <w:r w:rsidRPr="00501539">
        <w:rPr>
          <w:sz w:val="28"/>
          <w:szCs w:val="28"/>
        </w:rPr>
        <w:t xml:space="preserve"> </w:t>
      </w:r>
      <w:r w:rsidRPr="007F2C6C">
        <w:rPr>
          <w:sz w:val="28"/>
          <w:szCs w:val="28"/>
        </w:rPr>
        <w:t>осуществляется не позднее трех недель со дня избрания</w:t>
      </w:r>
      <w:r w:rsidRPr="00B132EB">
        <w:rPr>
          <w:sz w:val="28"/>
          <w:szCs w:val="28"/>
        </w:rPr>
        <w:t xml:space="preserve"> в торжественной обстановке в присутствии депутатов Совета, почетных граждан </w:t>
      </w:r>
      <w:r w:rsidRPr="001866DF">
        <w:rPr>
          <w:color w:val="000000"/>
          <w:sz w:val="28"/>
          <w:szCs w:val="28"/>
        </w:rPr>
        <w:t>поселения</w:t>
      </w:r>
      <w:r w:rsidRPr="00B132EB">
        <w:rPr>
          <w:sz w:val="28"/>
          <w:szCs w:val="28"/>
        </w:rPr>
        <w:t>, приглашенных представителей общественных и других организаций.</w:t>
      </w:r>
    </w:p>
    <w:p w:rsidR="002C08C5" w:rsidRPr="00EA1C1F" w:rsidRDefault="002C08C5" w:rsidP="002C08C5">
      <w:pPr>
        <w:widowControl w:val="0"/>
        <w:autoSpaceDE w:val="0"/>
        <w:autoSpaceDN w:val="0"/>
        <w:adjustRightInd w:val="0"/>
        <w:spacing w:line="240" w:lineRule="auto"/>
        <w:ind w:firstLine="567"/>
        <w:jc w:val="both"/>
        <w:rPr>
          <w:sz w:val="28"/>
          <w:szCs w:val="28"/>
        </w:rPr>
      </w:pPr>
      <w:r w:rsidRPr="00EA1C1F">
        <w:rPr>
          <w:sz w:val="28"/>
          <w:szCs w:val="28"/>
        </w:rPr>
        <w:t xml:space="preserve">При вступлении в должность глава </w:t>
      </w:r>
      <w:r w:rsidRPr="00EA1C1F">
        <w:rPr>
          <w:color w:val="000000"/>
          <w:sz w:val="28"/>
          <w:szCs w:val="28"/>
        </w:rPr>
        <w:t>поселения</w:t>
      </w:r>
      <w:r w:rsidRPr="00EA1C1F">
        <w:rPr>
          <w:sz w:val="28"/>
          <w:szCs w:val="28"/>
        </w:rPr>
        <w:t xml:space="preserve"> приносит присягу:</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EA1C1F">
        <w:rPr>
          <w:sz w:val="28"/>
          <w:szCs w:val="28"/>
        </w:rPr>
        <w:t xml:space="preserve">"Клянусь при осуществлении полномочий главы муниципального образования </w:t>
      </w:r>
      <w:r w:rsidR="00021515">
        <w:rPr>
          <w:sz w:val="28"/>
          <w:szCs w:val="28"/>
        </w:rPr>
        <w:t>Рязанского</w:t>
      </w:r>
      <w:r w:rsidRPr="00EA1C1F">
        <w:rPr>
          <w:sz w:val="28"/>
          <w:szCs w:val="28"/>
        </w:rPr>
        <w:t xml:space="preserve"> </w:t>
      </w:r>
      <w:r w:rsidRPr="005F5B71">
        <w:rPr>
          <w:sz w:val="28"/>
          <w:szCs w:val="28"/>
        </w:rPr>
        <w:t>сель</w:t>
      </w:r>
      <w:r>
        <w:rPr>
          <w:sz w:val="28"/>
          <w:szCs w:val="28"/>
        </w:rPr>
        <w:t>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соблюдать Конституцию Российской Федерации, Устав </w:t>
      </w:r>
      <w:r w:rsidR="00021515">
        <w:rPr>
          <w:sz w:val="28"/>
          <w:szCs w:val="28"/>
        </w:rPr>
        <w:t>Рязанского</w:t>
      </w:r>
      <w:r w:rsidRPr="00EA1C1F">
        <w:rPr>
          <w:sz w:val="28"/>
          <w:szCs w:val="28"/>
        </w:rPr>
        <w:t xml:space="preserve"> </w:t>
      </w:r>
      <w:r w:rsidRPr="005F5B71">
        <w:rPr>
          <w:sz w:val="28"/>
          <w:szCs w:val="28"/>
        </w:rPr>
        <w:t>сельского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честно и добросовестно исполнять возложенные на меня обязанности, служить процветанию </w:t>
      </w:r>
      <w:r w:rsidR="00021515">
        <w:rPr>
          <w:sz w:val="28"/>
          <w:szCs w:val="28"/>
        </w:rPr>
        <w:t>Рязанского</w:t>
      </w:r>
      <w:r w:rsidRPr="00EA1C1F">
        <w:rPr>
          <w:sz w:val="28"/>
          <w:szCs w:val="28"/>
        </w:rPr>
        <w:t xml:space="preserve"> </w:t>
      </w:r>
      <w:r w:rsidRPr="005F5B71">
        <w:rPr>
          <w:sz w:val="28"/>
          <w:szCs w:val="28"/>
        </w:rPr>
        <w:t>сельского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и благополучию его жителей".</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 xml:space="preserve">Текст присяги подписывается главой </w:t>
      </w:r>
      <w:r>
        <w:rPr>
          <w:sz w:val="28"/>
          <w:szCs w:val="28"/>
        </w:rPr>
        <w:t xml:space="preserve">поселения </w:t>
      </w:r>
      <w:r w:rsidRPr="00B132EB">
        <w:rPr>
          <w:sz w:val="28"/>
          <w:szCs w:val="28"/>
        </w:rPr>
        <w:t>и передается на хранение в Совет.</w:t>
      </w:r>
    </w:p>
    <w:p w:rsidR="002C08C5" w:rsidRPr="00B132EB" w:rsidRDefault="002C08C5" w:rsidP="002C08C5">
      <w:pPr>
        <w:widowControl w:val="0"/>
        <w:autoSpaceDE w:val="0"/>
        <w:autoSpaceDN w:val="0"/>
        <w:adjustRightInd w:val="0"/>
        <w:spacing w:line="240" w:lineRule="auto"/>
        <w:ind w:firstLine="567"/>
        <w:jc w:val="both"/>
        <w:rPr>
          <w:sz w:val="28"/>
          <w:szCs w:val="28"/>
        </w:rPr>
      </w:pPr>
      <w:r>
        <w:rPr>
          <w:sz w:val="28"/>
          <w:szCs w:val="28"/>
        </w:rPr>
        <w:t>8</w:t>
      </w:r>
      <w:r w:rsidRPr="00B132EB">
        <w:rPr>
          <w:sz w:val="28"/>
          <w:szCs w:val="28"/>
        </w:rPr>
        <w:t xml:space="preserve">. Глава </w:t>
      </w:r>
      <w:r>
        <w:rPr>
          <w:sz w:val="28"/>
          <w:szCs w:val="28"/>
        </w:rPr>
        <w:t>поселения</w:t>
      </w:r>
      <w:r w:rsidRPr="00B132EB">
        <w:rPr>
          <w:sz w:val="28"/>
          <w:szCs w:val="28"/>
        </w:rPr>
        <w:t xml:space="preserve">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B132EB">
        <w:rPr>
          <w:color w:val="000000"/>
          <w:sz w:val="28"/>
          <w:szCs w:val="28"/>
        </w:rPr>
        <w:t>от 20.03.2025 № 33-ФЗ "</w:t>
      </w:r>
      <w:r w:rsidRPr="00B132E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B132EB">
        <w:rPr>
          <w:sz w:val="28"/>
          <w:szCs w:val="28"/>
        </w:rPr>
        <w:t>, другими федеральными законами.</w:t>
      </w:r>
    </w:p>
    <w:p w:rsidR="002C08C5" w:rsidRPr="00B132EB"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B132EB">
        <w:rPr>
          <w:sz w:val="28"/>
          <w:szCs w:val="28"/>
        </w:rPr>
        <w:t xml:space="preserve">. Глава </w:t>
      </w:r>
      <w:r>
        <w:rPr>
          <w:sz w:val="28"/>
          <w:szCs w:val="28"/>
        </w:rPr>
        <w:t>поселения</w:t>
      </w:r>
      <w:r w:rsidRPr="00B132EB">
        <w:rPr>
          <w:sz w:val="28"/>
          <w:szCs w:val="28"/>
        </w:rPr>
        <w:t xml:space="preserve"> не может одновременно исполнять полномочия депутата представительного органа муниципального образования.</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0</w:t>
      </w:r>
      <w:r w:rsidRPr="00B132EB">
        <w:rPr>
          <w:sz w:val="28"/>
          <w:szCs w:val="28"/>
        </w:rPr>
        <w:t xml:space="preserve">. Глава </w:t>
      </w:r>
      <w:r>
        <w:rPr>
          <w:sz w:val="28"/>
          <w:szCs w:val="28"/>
        </w:rPr>
        <w:t>поселения</w:t>
      </w:r>
      <w:r w:rsidRPr="00B132EB">
        <w:rPr>
          <w:sz w:val="28"/>
          <w:szCs w:val="28"/>
        </w:rPr>
        <w:t xml:space="preserve"> не вправе:</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 заниматься предпринимательской деятельностью лично или через доверенных лиц;</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2) участвовать в управлении коммерческой или некоммерческой организацией, за исключением следующих случаев:</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 xml:space="preserve">г) представление на безвозмездной основе интересов </w:t>
      </w:r>
      <w:r>
        <w:rPr>
          <w:sz w:val="28"/>
          <w:szCs w:val="28"/>
        </w:rPr>
        <w:t>поселения</w:t>
      </w:r>
      <w:r w:rsidRPr="00B132EB">
        <w:rPr>
          <w:sz w:val="28"/>
          <w:szCs w:val="28"/>
        </w:rPr>
        <w:t xml:space="preserve"> в органах управления и ревизионной комиссии организации, учредителем (акционером, участником) которой является </w:t>
      </w:r>
      <w:r>
        <w:rPr>
          <w:sz w:val="28"/>
          <w:szCs w:val="28"/>
        </w:rPr>
        <w:t>поселение</w:t>
      </w:r>
      <w:r w:rsidRPr="00B132EB">
        <w:rPr>
          <w:sz w:val="28"/>
          <w:szCs w:val="28"/>
        </w:rPr>
        <w:t xml:space="preserve">, в соответствии с муниципальными правовыми актами, определяющими порядок осуществления от имени </w:t>
      </w:r>
      <w:r>
        <w:rPr>
          <w:sz w:val="28"/>
          <w:szCs w:val="28"/>
        </w:rPr>
        <w:t>поселения</w:t>
      </w:r>
      <w:r w:rsidRPr="00B132EB">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д) иные случаи, предусмотренные федеральными законами;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1</w:t>
      </w:r>
      <w:r w:rsidRPr="00B132EB">
        <w:rPr>
          <w:sz w:val="28"/>
          <w:szCs w:val="28"/>
        </w:rPr>
        <w:t xml:space="preserve">. Глава </w:t>
      </w:r>
      <w:r>
        <w:rPr>
          <w:sz w:val="28"/>
          <w:szCs w:val="28"/>
        </w:rPr>
        <w:t xml:space="preserve">поселения </w:t>
      </w:r>
      <w:r w:rsidRPr="00B132EB">
        <w:rPr>
          <w:sz w:val="28"/>
          <w:szCs w:val="28"/>
        </w:rPr>
        <w:t>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2</w:t>
      </w:r>
      <w:r w:rsidRPr="00B132EB">
        <w:rPr>
          <w:sz w:val="28"/>
          <w:szCs w:val="28"/>
        </w:rPr>
        <w:t xml:space="preserve">. Глава </w:t>
      </w:r>
      <w:r>
        <w:rPr>
          <w:sz w:val="28"/>
          <w:szCs w:val="28"/>
        </w:rPr>
        <w:t>поселения</w:t>
      </w:r>
      <w:r w:rsidRPr="00B132EB">
        <w:rPr>
          <w:sz w:val="28"/>
          <w:szCs w:val="28"/>
        </w:rPr>
        <w:t xml:space="preserve"> должен соблюдать ограничения, запреты, исполнять </w:t>
      </w:r>
      <w:r w:rsidRPr="00B132EB">
        <w:rPr>
          <w:color w:val="000000"/>
          <w:sz w:val="28"/>
          <w:szCs w:val="28"/>
        </w:rPr>
        <w:t xml:space="preserve">обязанности, которые установлены законодательством Российской Федерации о </w:t>
      </w:r>
      <w:r w:rsidRPr="00B132EB">
        <w:rPr>
          <w:sz w:val="28"/>
          <w:szCs w:val="28"/>
        </w:rPr>
        <w:lastRenderedPageBreak/>
        <w:t>противодействии коррупции.</w:t>
      </w:r>
    </w:p>
    <w:p w:rsidR="002C08C5" w:rsidRPr="00B132EB" w:rsidRDefault="002C08C5" w:rsidP="002C08C5">
      <w:pPr>
        <w:widowControl w:val="0"/>
        <w:spacing w:line="240" w:lineRule="auto"/>
        <w:ind w:firstLine="567"/>
        <w:jc w:val="both"/>
        <w:rPr>
          <w:sz w:val="28"/>
          <w:szCs w:val="28"/>
        </w:rPr>
      </w:pPr>
      <w:r w:rsidRPr="00B132EB">
        <w:rPr>
          <w:rFonts w:eastAsia="Calibri"/>
          <w:sz w:val="28"/>
          <w:szCs w:val="28"/>
          <w:lang w:eastAsia="ru-RU"/>
        </w:rPr>
        <w:t>1</w:t>
      </w:r>
      <w:r>
        <w:rPr>
          <w:rFonts w:eastAsia="Calibri"/>
          <w:sz w:val="28"/>
          <w:szCs w:val="28"/>
          <w:lang w:eastAsia="ru-RU"/>
        </w:rPr>
        <w:t>3</w:t>
      </w:r>
      <w:r w:rsidRPr="00B132EB">
        <w:rPr>
          <w:rFonts w:eastAsia="Calibri"/>
          <w:sz w:val="28"/>
          <w:szCs w:val="28"/>
          <w:lang w:eastAsia="ru-RU"/>
        </w:rPr>
        <w:t xml:space="preserve">. Глава </w:t>
      </w:r>
      <w:r>
        <w:rPr>
          <w:sz w:val="28"/>
          <w:szCs w:val="28"/>
        </w:rPr>
        <w:t>поселения</w:t>
      </w:r>
      <w:r w:rsidRPr="00B132EB">
        <w:rPr>
          <w:rFonts w:eastAsia="Calibri"/>
          <w:sz w:val="28"/>
          <w:szCs w:val="28"/>
          <w:lang w:eastAsia="ru-RU"/>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132EB">
        <w:rPr>
          <w:sz w:val="28"/>
          <w:szCs w:val="28"/>
        </w:rPr>
        <w:t xml:space="preserve">Федеральным законом </w:t>
      </w:r>
      <w:r w:rsidRPr="00B132EB">
        <w:rPr>
          <w:color w:val="000000"/>
          <w:sz w:val="28"/>
          <w:szCs w:val="28"/>
        </w:rPr>
        <w:t>20.03.2025 № 33-ФЗ "</w:t>
      </w:r>
      <w:r w:rsidRPr="00B132E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B132EB">
        <w:rPr>
          <w:sz w:val="28"/>
          <w:szCs w:val="28"/>
        </w:rPr>
        <w:t xml:space="preserve"> </w:t>
      </w:r>
      <w:r w:rsidRPr="00B132EB">
        <w:rPr>
          <w:rFonts w:eastAsia="Calibri"/>
          <w:sz w:val="28"/>
          <w:szCs w:val="28"/>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1" w:history="1"/>
      <w:r w:rsidRPr="00B132EB">
        <w:rPr>
          <w:rFonts w:eastAsia="Calibri"/>
          <w:sz w:val="28"/>
          <w:szCs w:val="28"/>
          <w:lang w:eastAsia="ru-RU"/>
        </w:rPr>
        <w:t xml:space="preserve"> Федерального закона от 25.12.2008 № 273-ФЗ </w:t>
      </w:r>
      <w:r w:rsidRPr="00B132EB">
        <w:rPr>
          <w:sz w:val="28"/>
          <w:szCs w:val="28"/>
        </w:rPr>
        <w:t>"</w:t>
      </w:r>
      <w:r w:rsidRPr="00B132EB">
        <w:rPr>
          <w:rFonts w:eastAsia="Calibri"/>
          <w:sz w:val="28"/>
          <w:szCs w:val="28"/>
          <w:lang w:eastAsia="ru-RU"/>
        </w:rPr>
        <w:t>О противодействии коррупции</w:t>
      </w:r>
      <w:r w:rsidRPr="00B132EB">
        <w:rPr>
          <w:sz w:val="28"/>
          <w:szCs w:val="28"/>
        </w:rPr>
        <w:t>".</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4</w:t>
      </w:r>
      <w:r w:rsidRPr="00B132EB">
        <w:rPr>
          <w:sz w:val="28"/>
          <w:szCs w:val="28"/>
        </w:rPr>
        <w:t xml:space="preserve">. Губернатор Краснодарского края вправе вынести предупреждение, объявить выговор главе </w:t>
      </w:r>
      <w:r>
        <w:rPr>
          <w:sz w:val="28"/>
          <w:szCs w:val="28"/>
        </w:rPr>
        <w:t>поселения</w:t>
      </w:r>
      <w:r w:rsidRPr="00B132EB">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2C08C5" w:rsidRPr="00B132EB" w:rsidRDefault="002C08C5" w:rsidP="002C08C5">
      <w:pPr>
        <w:widowControl w:val="0"/>
        <w:autoSpaceDE w:val="0"/>
        <w:autoSpaceDN w:val="0"/>
        <w:adjustRightInd w:val="0"/>
        <w:spacing w:line="240" w:lineRule="auto"/>
        <w:ind w:firstLine="567"/>
        <w:jc w:val="both"/>
        <w:rPr>
          <w:color w:val="000000"/>
          <w:sz w:val="28"/>
          <w:szCs w:val="28"/>
        </w:rPr>
      </w:pPr>
      <w:r w:rsidRPr="00B132EB">
        <w:rPr>
          <w:color w:val="000000"/>
          <w:sz w:val="28"/>
          <w:szCs w:val="28"/>
        </w:rPr>
        <w:t>1</w:t>
      </w:r>
      <w:r>
        <w:rPr>
          <w:color w:val="000000"/>
          <w:sz w:val="28"/>
          <w:szCs w:val="28"/>
        </w:rPr>
        <w:t>5</w:t>
      </w:r>
      <w:r w:rsidRPr="00B132EB">
        <w:rPr>
          <w:color w:val="000000"/>
          <w:sz w:val="28"/>
          <w:szCs w:val="28"/>
        </w:rPr>
        <w:t xml:space="preserve">. Не является основанием для привлечения к ответственности главы </w:t>
      </w:r>
      <w:r>
        <w:rPr>
          <w:sz w:val="28"/>
          <w:szCs w:val="28"/>
        </w:rPr>
        <w:t>поселения</w:t>
      </w:r>
      <w:r w:rsidRPr="00B132EB">
        <w:rPr>
          <w:color w:val="000000"/>
          <w:sz w:val="28"/>
          <w:szCs w:val="28"/>
        </w:rPr>
        <w:t xml:space="preserve">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spacing w:line="240" w:lineRule="auto"/>
        <w:ind w:firstLine="567"/>
        <w:jc w:val="both"/>
        <w:rPr>
          <w:b/>
          <w:color w:val="000000"/>
          <w:sz w:val="28"/>
          <w:szCs w:val="28"/>
        </w:rPr>
      </w:pPr>
      <w:r>
        <w:rPr>
          <w:b/>
          <w:sz w:val="28"/>
          <w:szCs w:val="28"/>
        </w:rPr>
        <w:t>Статья 19</w:t>
      </w:r>
      <w:r w:rsidRPr="00F37DAF">
        <w:rPr>
          <w:b/>
          <w:sz w:val="28"/>
          <w:szCs w:val="28"/>
        </w:rPr>
        <w:t>. Полномочия главы</w:t>
      </w:r>
      <w:r w:rsidRPr="00EA1C1F">
        <w:rPr>
          <w:b/>
          <w:sz w:val="28"/>
          <w:szCs w:val="28"/>
        </w:rPr>
        <w:t xml:space="preserve"> поселения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В исключительной компетенции главы </w:t>
      </w:r>
      <w:r>
        <w:rPr>
          <w:sz w:val="28"/>
          <w:szCs w:val="28"/>
        </w:rPr>
        <w:t>поселения</w:t>
      </w:r>
      <w:r w:rsidRPr="00F37DAF">
        <w:rPr>
          <w:sz w:val="28"/>
          <w:szCs w:val="28"/>
        </w:rPr>
        <w:t xml:space="preserve"> находятся: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подписание и обнародование в порядке, установленном Уставом </w:t>
      </w:r>
      <w:r>
        <w:rPr>
          <w:sz w:val="28"/>
          <w:szCs w:val="28"/>
        </w:rPr>
        <w:t>поселения</w:t>
      </w:r>
      <w:r w:rsidRPr="00F37DAF">
        <w:rPr>
          <w:sz w:val="28"/>
          <w:szCs w:val="28"/>
        </w:rPr>
        <w:t>, нормативных правовых актов, принятых Советом;</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3) издание в пределах своих полномочий правовых актов;</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4) право требования созыва внеочередного заседания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Глава </w:t>
      </w:r>
      <w:r>
        <w:rPr>
          <w:sz w:val="28"/>
          <w:szCs w:val="28"/>
        </w:rPr>
        <w:t>поселения</w:t>
      </w:r>
      <w:r w:rsidRPr="00F37DAF">
        <w:rPr>
          <w:sz w:val="28"/>
          <w:szCs w:val="28"/>
        </w:rPr>
        <w:t xml:space="preserve">, как глава администрации, обеспечивает осуществление органами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 xml:space="preserve"> и отдельных государственных полномочий, переданных органам местного самоуправления федеральными законами и законами Краснодарского края.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3.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как глава администрации:</w:t>
      </w:r>
    </w:p>
    <w:p w:rsidR="002C08C5" w:rsidRPr="00A91DC2" w:rsidRDefault="002C08C5" w:rsidP="002C08C5">
      <w:pPr>
        <w:pStyle w:val="ConsNormal"/>
        <w:tabs>
          <w:tab w:val="left" w:pos="144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A91DC2">
        <w:rPr>
          <w:rFonts w:ascii="Times New Roman" w:hAnsi="Times New Roman" w:cs="Times New Roman"/>
          <w:sz w:val="28"/>
          <w:szCs w:val="28"/>
        </w:rPr>
        <w:t>в рамках своих полномочий организует выполнение решений Совета;</w:t>
      </w:r>
    </w:p>
    <w:p w:rsidR="002C08C5" w:rsidRPr="007F2C6C" w:rsidRDefault="002C08C5" w:rsidP="002C08C5">
      <w:pPr>
        <w:pStyle w:val="ConsNormal"/>
        <w:tabs>
          <w:tab w:val="left" w:pos="144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A91DC2">
        <w:rPr>
          <w:rFonts w:ascii="Times New Roman" w:hAnsi="Times New Roman" w:cs="Times New Roman"/>
          <w:sz w:val="28"/>
          <w:szCs w:val="28"/>
        </w:rPr>
        <w:t>вносит в Совет проекты муниципальных правовых актов о внесении</w:t>
      </w:r>
      <w:r w:rsidRPr="00A91DC2">
        <w:rPr>
          <w:rFonts w:ascii="Times New Roman" w:hAnsi="Times New Roman" w:cs="Times New Roman"/>
          <w:b/>
          <w:sz w:val="28"/>
          <w:szCs w:val="28"/>
        </w:rPr>
        <w:t xml:space="preserve"> </w:t>
      </w:r>
      <w:r w:rsidRPr="00A91DC2">
        <w:rPr>
          <w:rFonts w:ascii="Times New Roman" w:hAnsi="Times New Roman" w:cs="Times New Roman"/>
          <w:sz w:val="28"/>
          <w:szCs w:val="28"/>
        </w:rPr>
        <w:t xml:space="preserve">изменений и дополнений в </w:t>
      </w:r>
      <w:r>
        <w:rPr>
          <w:rFonts w:ascii="Times New Roman" w:hAnsi="Times New Roman" w:cs="Times New Roman"/>
          <w:sz w:val="28"/>
          <w:szCs w:val="28"/>
        </w:rPr>
        <w:t>У</w:t>
      </w:r>
      <w:r w:rsidRPr="00A91DC2">
        <w:rPr>
          <w:rFonts w:ascii="Times New Roman" w:hAnsi="Times New Roman" w:cs="Times New Roman"/>
          <w:sz w:val="28"/>
          <w:szCs w:val="28"/>
        </w:rPr>
        <w:t>став поселения, обладает правом</w:t>
      </w:r>
      <w:r w:rsidRPr="007F2C6C">
        <w:rPr>
          <w:rFonts w:ascii="Times New Roman" w:hAnsi="Times New Roman" w:cs="Times New Roman"/>
          <w:sz w:val="28"/>
          <w:szCs w:val="28"/>
        </w:rPr>
        <w:t xml:space="preserve"> внесения в Совет проектов иных муниципальных правовых актов;</w:t>
      </w:r>
    </w:p>
    <w:p w:rsidR="002C08C5" w:rsidRPr="007F2C6C" w:rsidRDefault="002C08C5" w:rsidP="002C08C5">
      <w:pPr>
        <w:pStyle w:val="ConsNormal"/>
        <w:tabs>
          <w:tab w:val="left" w:pos="1440"/>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 xml:space="preserve">3) представляет на рассмотрение Совета проекты решений о введении или </w:t>
      </w:r>
      <w:r w:rsidRPr="007F2C6C">
        <w:rPr>
          <w:rFonts w:ascii="Times New Roman" w:hAnsi="Times New Roman" w:cs="Times New Roman"/>
          <w:sz w:val="28"/>
          <w:szCs w:val="28"/>
        </w:rPr>
        <w:lastRenderedPageBreak/>
        <w:t>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4) разрабатывает и представляет на утверждение Совета структуру администрации, утверждает положения об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w:t>
      </w:r>
      <w:r>
        <w:rPr>
          <w:rFonts w:ascii="Times New Roman" w:hAnsi="Times New Roman" w:cs="Times New Roman"/>
          <w:sz w:val="28"/>
          <w:szCs w:val="28"/>
        </w:rPr>
        <w:t xml:space="preserve"> </w:t>
      </w:r>
      <w:r w:rsidRPr="007F2C6C">
        <w:rPr>
          <w:rFonts w:ascii="Times New Roman" w:hAnsi="Times New Roman" w:cs="Times New Roman"/>
          <w:sz w:val="28"/>
          <w:szCs w:val="28"/>
        </w:rPr>
        <w:t>органах администрации, не наделенных правами юридического лица;</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5) представляет на утверждение Совета проекты положений об органах администрации, наделенных правами юридического лица;</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 xml:space="preserve">7) назначает и освобождает от должности заместителей главы в соответствии с законодательством и настоящим </w:t>
      </w:r>
      <w:r>
        <w:rPr>
          <w:rFonts w:ascii="Times New Roman" w:hAnsi="Times New Roman" w:cs="Times New Roman"/>
          <w:sz w:val="28"/>
          <w:szCs w:val="28"/>
        </w:rPr>
        <w:t>У</w:t>
      </w:r>
      <w:r w:rsidRPr="007F2C6C">
        <w:rPr>
          <w:rFonts w:ascii="Times New Roman" w:hAnsi="Times New Roman" w:cs="Times New Roman"/>
          <w:sz w:val="28"/>
          <w:szCs w:val="28"/>
        </w:rPr>
        <w:t>ставом;</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8) назначает и освобождает в соответствии с законодательством</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от должности руководителей отраслевых</w:t>
      </w:r>
      <w:r>
        <w:rPr>
          <w:rFonts w:ascii="Times New Roman" w:hAnsi="Times New Roman" w:cs="Times New Roman"/>
          <w:sz w:val="28"/>
          <w:szCs w:val="28"/>
        </w:rPr>
        <w:t>, функциональных</w:t>
      </w:r>
      <w:r w:rsidRPr="007F2C6C">
        <w:rPr>
          <w:rFonts w:ascii="Times New Roman" w:hAnsi="Times New Roman" w:cs="Times New Roman"/>
          <w:sz w:val="28"/>
          <w:szCs w:val="28"/>
        </w:rPr>
        <w:t xml:space="preserve"> органов администрации;</w:t>
      </w:r>
    </w:p>
    <w:p w:rsidR="002C08C5" w:rsidRPr="007F2C6C" w:rsidRDefault="002C08C5" w:rsidP="002C08C5">
      <w:pPr>
        <w:widowControl w:val="0"/>
        <w:tabs>
          <w:tab w:val="left" w:pos="45"/>
          <w:tab w:val="left" w:pos="465"/>
        </w:tabs>
        <w:suppressAutoHyphens w:val="0"/>
        <w:spacing w:line="240" w:lineRule="auto"/>
        <w:ind w:firstLine="567"/>
        <w:jc w:val="both"/>
        <w:rPr>
          <w:sz w:val="28"/>
          <w:szCs w:val="28"/>
        </w:rPr>
      </w:pPr>
      <w:r>
        <w:rPr>
          <w:sz w:val="28"/>
          <w:szCs w:val="28"/>
        </w:rPr>
        <w:t>9</w:t>
      </w:r>
      <w:r w:rsidRPr="007F2C6C">
        <w:rPr>
          <w:sz w:val="28"/>
          <w:szCs w:val="28"/>
        </w:rPr>
        <w:t>)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2C08C5" w:rsidRPr="007F2C6C"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1</w:t>
      </w:r>
      <w:r>
        <w:rPr>
          <w:rFonts w:ascii="Times New Roman" w:hAnsi="Times New Roman" w:cs="Times New Roman"/>
          <w:sz w:val="28"/>
          <w:szCs w:val="28"/>
        </w:rPr>
        <w:t>0</w:t>
      </w:r>
      <w:r w:rsidRPr="007F2C6C">
        <w:rPr>
          <w:rFonts w:ascii="Times New Roman" w:hAnsi="Times New Roman" w:cs="Times New Roman"/>
          <w:sz w:val="28"/>
          <w:szCs w:val="28"/>
        </w:rPr>
        <w:t>) принимает меры к отмене противоречащих требованиям законодательства распоряжений и приказов</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руководителей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 органов администрации;</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11) осуществляет личный прием граждан, рассматривает предложения, заявления и жалобы граждан, принимает по ним решения;</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12) управляет и распоряжается муниципальным имуществом в соответствии с порядком, установленным Советом;</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3</w:t>
      </w:r>
      <w:r w:rsidRPr="00D30C6A">
        <w:rPr>
          <w:rFonts w:ascii="Times New Roman" w:hAnsi="Times New Roman" w:cs="Times New Roman"/>
          <w:sz w:val="28"/>
          <w:szCs w:val="28"/>
        </w:rPr>
        <w:t>) представляет к награждению наградами и к присвоению почетных званий Российской Федерации, Краснодарского края;</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4</w:t>
      </w:r>
      <w:r w:rsidRPr="00D30C6A">
        <w:rPr>
          <w:rFonts w:ascii="Times New Roman" w:hAnsi="Times New Roman" w:cs="Times New Roman"/>
          <w:sz w:val="28"/>
          <w:szCs w:val="28"/>
        </w:rPr>
        <w:t>) регистрирует уставы территориального общественного самоуправления;</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5</w:t>
      </w:r>
      <w:r w:rsidRPr="00D30C6A">
        <w:rPr>
          <w:rFonts w:ascii="Times New Roman" w:hAnsi="Times New Roman" w:cs="Times New Roman"/>
          <w:sz w:val="28"/>
          <w:szCs w:val="28"/>
        </w:rPr>
        <w:t>) возглавляет и координирует деятельность по предотвращению чрезвычайных ситуаций на территории поселения и ликвидации их последствий;</w:t>
      </w:r>
    </w:p>
    <w:p w:rsidR="002C08C5" w:rsidRPr="001C1118" w:rsidRDefault="002C08C5" w:rsidP="002C08C5">
      <w:pPr>
        <w:pStyle w:val="ConsNormal"/>
        <w:tabs>
          <w:tab w:val="left" w:pos="45"/>
        </w:tabs>
        <w:suppressAutoHyphens w:val="0"/>
        <w:spacing w:after="0" w:line="240" w:lineRule="auto"/>
        <w:ind w:firstLine="567"/>
        <w:jc w:val="both"/>
        <w:rPr>
          <w:rFonts w:ascii="Times New Roman" w:hAnsi="Times New Roman"/>
          <w:sz w:val="28"/>
          <w:szCs w:val="28"/>
        </w:rPr>
      </w:pPr>
      <w:r>
        <w:rPr>
          <w:rFonts w:ascii="Times New Roman" w:hAnsi="Times New Roman" w:cs="Times New Roman"/>
          <w:sz w:val="28"/>
          <w:szCs w:val="28"/>
        </w:rPr>
        <w:t>16</w:t>
      </w:r>
      <w:r w:rsidRPr="00D30C6A">
        <w:rPr>
          <w:rFonts w:ascii="Times New Roman" w:hAnsi="Times New Roman" w:cs="Times New Roman"/>
          <w:sz w:val="28"/>
          <w:szCs w:val="28"/>
        </w:rPr>
        <w:t>)</w:t>
      </w:r>
      <w:r w:rsidRPr="00140FFE">
        <w:rPr>
          <w:rFonts w:ascii="Times New Roman" w:hAnsi="Times New Roman" w:cs="Times New Roman"/>
          <w:sz w:val="28"/>
          <w:szCs w:val="28"/>
        </w:rPr>
        <w:t xml:space="preserve"> </w:t>
      </w:r>
      <w:r w:rsidRPr="00140FFE">
        <w:rPr>
          <w:rFonts w:ascii="Times New Roman" w:hAnsi="Times New Roman"/>
          <w:sz w:val="28"/>
          <w:szCs w:val="28"/>
        </w:rPr>
        <w:t>выдает от имени поселения и от имени администрации доверенности в соответствии с законодательством</w:t>
      </w:r>
      <w:r w:rsidRPr="001C1118">
        <w:rPr>
          <w:rFonts w:ascii="Times New Roman" w:hAnsi="Times New Roman"/>
          <w:sz w:val="28"/>
          <w:szCs w:val="28"/>
        </w:rPr>
        <w:t>;</w:t>
      </w:r>
    </w:p>
    <w:p w:rsidR="002C08C5" w:rsidRPr="001C1118"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lang w:eastAsia="ru-RU"/>
        </w:rPr>
      </w:pPr>
      <w:r>
        <w:rPr>
          <w:rFonts w:eastAsia="Calibri"/>
          <w:kern w:val="0"/>
          <w:sz w:val="28"/>
          <w:szCs w:val="28"/>
          <w:lang w:eastAsia="ru-RU"/>
        </w:rPr>
        <w:t>17</w:t>
      </w:r>
      <w:r w:rsidRPr="001C1118">
        <w:rPr>
          <w:rFonts w:eastAsia="Calibri"/>
          <w:kern w:val="0"/>
          <w:sz w:val="28"/>
          <w:szCs w:val="28"/>
          <w:lang w:eastAsia="ru-RU"/>
        </w:rPr>
        <w:t xml:space="preserve">) принимает решение о реализации проекта </w:t>
      </w:r>
      <w:proofErr w:type="spellStart"/>
      <w:r w:rsidRPr="001C1118">
        <w:rPr>
          <w:rFonts w:eastAsia="Calibri"/>
          <w:kern w:val="0"/>
          <w:sz w:val="28"/>
          <w:szCs w:val="28"/>
          <w:lang w:eastAsia="ru-RU"/>
        </w:rPr>
        <w:t>муниципально</w:t>
      </w:r>
      <w:proofErr w:type="spellEnd"/>
      <w:r w:rsidRPr="001C1118">
        <w:rPr>
          <w:rFonts w:eastAsia="Calibri"/>
          <w:kern w:val="0"/>
          <w:sz w:val="28"/>
          <w:szCs w:val="28"/>
          <w:lang w:eastAsia="ru-RU"/>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2C08C5" w:rsidRPr="001C1118" w:rsidRDefault="002C08C5" w:rsidP="002C08C5">
      <w:pPr>
        <w:pStyle w:val="ConsPlusNormal"/>
        <w:suppressAutoHyphens w:val="0"/>
        <w:spacing w:after="0" w:line="240" w:lineRule="auto"/>
        <w:ind w:firstLine="567"/>
        <w:jc w:val="both"/>
        <w:rPr>
          <w:rFonts w:ascii="Times New Roman" w:eastAsia="Calibri" w:hAnsi="Times New Roman" w:cs="Times New Roman"/>
          <w:kern w:val="0"/>
          <w:sz w:val="28"/>
          <w:szCs w:val="28"/>
          <w:lang w:eastAsia="ru-RU"/>
        </w:rPr>
      </w:pPr>
      <w:r>
        <w:rPr>
          <w:rFonts w:ascii="Times New Roman" w:eastAsia="Calibri" w:hAnsi="Times New Roman" w:cs="Times New Roman"/>
          <w:kern w:val="0"/>
          <w:sz w:val="28"/>
          <w:szCs w:val="28"/>
        </w:rPr>
        <w:t>18</w:t>
      </w:r>
      <w:r w:rsidRPr="001C1118">
        <w:rPr>
          <w:rFonts w:ascii="Times New Roman" w:eastAsia="Calibri" w:hAnsi="Times New Roman" w:cs="Times New Roman"/>
          <w:kern w:val="0"/>
          <w:sz w:val="28"/>
          <w:szCs w:val="28"/>
        </w:rPr>
        <w:t xml:space="preserve">) определяет орган местного самоуправления, уполномоченный на осуществление полномочий в сфере </w:t>
      </w:r>
      <w:proofErr w:type="spellStart"/>
      <w:r w:rsidRPr="001C1118">
        <w:rPr>
          <w:rFonts w:ascii="Times New Roman" w:eastAsia="Calibri" w:hAnsi="Times New Roman" w:cs="Times New Roman"/>
          <w:kern w:val="0"/>
          <w:sz w:val="28"/>
          <w:szCs w:val="28"/>
        </w:rPr>
        <w:t>муниципально</w:t>
      </w:r>
      <w:proofErr w:type="spellEnd"/>
      <w:r w:rsidRPr="001C1118">
        <w:rPr>
          <w:rFonts w:ascii="Times New Roman" w:eastAsia="Calibri" w:hAnsi="Times New Roman" w:cs="Times New Roman"/>
          <w:kern w:val="0"/>
          <w:sz w:val="28"/>
          <w:szCs w:val="28"/>
        </w:rPr>
        <w:t xml:space="preserve">-частного партнёрства, предусмотренных статьей 18 Федерального закона </w:t>
      </w:r>
      <w:r w:rsidRPr="001C1118">
        <w:rPr>
          <w:rFonts w:ascii="Times New Roman" w:eastAsia="Calibri" w:hAnsi="Times New Roman" w:cs="Times New Roman"/>
          <w:kern w:val="0"/>
          <w:sz w:val="28"/>
          <w:szCs w:val="28"/>
          <w:lang w:eastAsia="ru-RU"/>
        </w:rPr>
        <w:t xml:space="preserve">от 13.07.2015 № 224-ФЗ </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 xml:space="preserve">О государственно-частном партнерстве, </w:t>
      </w:r>
      <w:proofErr w:type="spellStart"/>
      <w:r w:rsidRPr="001C1118">
        <w:rPr>
          <w:rFonts w:ascii="Times New Roman" w:eastAsia="Calibri" w:hAnsi="Times New Roman" w:cs="Times New Roman"/>
          <w:kern w:val="0"/>
          <w:sz w:val="28"/>
          <w:szCs w:val="28"/>
          <w:lang w:eastAsia="ru-RU"/>
        </w:rPr>
        <w:t>муниципально</w:t>
      </w:r>
      <w:proofErr w:type="spellEnd"/>
      <w:r w:rsidRPr="001C1118">
        <w:rPr>
          <w:rFonts w:ascii="Times New Roman" w:eastAsia="Calibri" w:hAnsi="Times New Roman" w:cs="Times New Roman"/>
          <w:kern w:val="0"/>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Pr>
          <w:rFonts w:eastAsia="Calibri"/>
          <w:sz w:val="28"/>
          <w:szCs w:val="28"/>
        </w:rPr>
        <w:lastRenderedPageBreak/>
        <w:t>19</w:t>
      </w:r>
      <w:r w:rsidRPr="00F37DAF">
        <w:rPr>
          <w:rFonts w:eastAsia="Calibri"/>
          <w:sz w:val="28"/>
          <w:szCs w:val="28"/>
        </w:rPr>
        <w:t>)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2C08C5" w:rsidRPr="00F37DAF" w:rsidRDefault="002C08C5" w:rsidP="002C08C5">
      <w:pPr>
        <w:pStyle w:val="a0"/>
        <w:tabs>
          <w:tab w:val="left" w:pos="0"/>
          <w:tab w:val="left" w:pos="360"/>
        </w:tabs>
        <w:suppressAutoHyphens w:val="0"/>
        <w:spacing w:after="0" w:line="240" w:lineRule="auto"/>
        <w:ind w:firstLine="567"/>
        <w:jc w:val="both"/>
        <w:rPr>
          <w:sz w:val="28"/>
          <w:szCs w:val="28"/>
        </w:rPr>
      </w:pPr>
      <w:r w:rsidRPr="00F37DAF">
        <w:rPr>
          <w:rFonts w:eastAsia="Calibri"/>
          <w:kern w:val="0"/>
          <w:sz w:val="28"/>
          <w:szCs w:val="28"/>
        </w:rPr>
        <w:t xml:space="preserve">4. </w:t>
      </w:r>
      <w:r w:rsidRPr="00F37DAF">
        <w:rPr>
          <w:sz w:val="28"/>
          <w:szCs w:val="28"/>
        </w:rPr>
        <w:t xml:space="preserve">Один раз в год не позднее четырех месяцев после окончания календарного года глава </w:t>
      </w:r>
      <w:r w:rsidRPr="00BD13C3">
        <w:rPr>
          <w:sz w:val="28"/>
          <w:szCs w:val="28"/>
        </w:rPr>
        <w:t>поселения</w:t>
      </w:r>
      <w:r w:rsidRPr="00F37DAF">
        <w:rPr>
          <w:sz w:val="28"/>
          <w:szCs w:val="28"/>
        </w:rPr>
        <w:t xml:space="preserve">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2C08C5" w:rsidRPr="00F37DAF" w:rsidRDefault="002C08C5" w:rsidP="002C08C5">
      <w:pPr>
        <w:pStyle w:val="a0"/>
        <w:tabs>
          <w:tab w:val="left" w:pos="0"/>
          <w:tab w:val="left" w:pos="360"/>
        </w:tabs>
        <w:suppressAutoHyphens w:val="0"/>
        <w:spacing w:after="0" w:line="240" w:lineRule="auto"/>
        <w:ind w:firstLine="567"/>
        <w:jc w:val="both"/>
        <w:rPr>
          <w:sz w:val="28"/>
          <w:szCs w:val="28"/>
        </w:rPr>
      </w:pPr>
      <w:r w:rsidRPr="00F37DAF">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w:t>
      </w:r>
      <w:r w:rsidRPr="00BD13C3">
        <w:rPr>
          <w:sz w:val="28"/>
          <w:szCs w:val="28"/>
        </w:rPr>
        <w:t>поселения</w:t>
      </w:r>
      <w:r w:rsidRPr="00F37DAF">
        <w:rPr>
          <w:sz w:val="28"/>
          <w:szCs w:val="28"/>
        </w:rPr>
        <w:t xml:space="preserve">. </w:t>
      </w:r>
    </w:p>
    <w:p w:rsidR="002C08C5" w:rsidRPr="00F37DAF" w:rsidRDefault="002C08C5" w:rsidP="002C08C5">
      <w:pPr>
        <w:pStyle w:val="a0"/>
        <w:tabs>
          <w:tab w:val="left" w:pos="0"/>
          <w:tab w:val="left" w:pos="360"/>
        </w:tabs>
        <w:suppressAutoHyphens w:val="0"/>
        <w:spacing w:after="0" w:line="240" w:lineRule="auto"/>
        <w:ind w:firstLine="567"/>
        <w:jc w:val="both"/>
        <w:rPr>
          <w:sz w:val="28"/>
          <w:szCs w:val="28"/>
        </w:rPr>
      </w:pPr>
      <w:r w:rsidRPr="00F37DAF">
        <w:rPr>
          <w:sz w:val="28"/>
          <w:szCs w:val="28"/>
        </w:rPr>
        <w:t xml:space="preserve">По результатам оценки Советом ежегодного отчета главы </w:t>
      </w:r>
      <w:r w:rsidRPr="00BD13C3">
        <w:rPr>
          <w:sz w:val="28"/>
          <w:szCs w:val="28"/>
        </w:rPr>
        <w:t>поселения</w:t>
      </w:r>
      <w:r w:rsidRPr="00F37DAF">
        <w:rPr>
          <w:sz w:val="28"/>
          <w:szCs w:val="28"/>
        </w:rPr>
        <w:t xml:space="preserve">, деятельность главы </w:t>
      </w:r>
      <w:r w:rsidRPr="00BD13C3">
        <w:rPr>
          <w:sz w:val="28"/>
          <w:szCs w:val="28"/>
        </w:rPr>
        <w:t>поселения</w:t>
      </w:r>
      <w:r w:rsidRPr="00F37DAF">
        <w:rPr>
          <w:color w:val="000000"/>
          <w:sz w:val="28"/>
          <w:szCs w:val="28"/>
        </w:rPr>
        <w:t xml:space="preserve"> может быть признана неудовлетворительной.</w:t>
      </w:r>
    </w:p>
    <w:p w:rsidR="002C08C5" w:rsidRPr="00F37DAF" w:rsidRDefault="002C08C5" w:rsidP="002C08C5">
      <w:pPr>
        <w:pStyle w:val="a0"/>
        <w:tabs>
          <w:tab w:val="left" w:pos="0"/>
          <w:tab w:val="left" w:pos="360"/>
        </w:tabs>
        <w:suppressAutoHyphens w:val="0"/>
        <w:spacing w:after="0" w:line="240" w:lineRule="auto"/>
        <w:ind w:firstLine="567"/>
        <w:jc w:val="both"/>
        <w:rPr>
          <w:rFonts w:eastAsia="Times New Roman"/>
          <w:b/>
          <w:bCs/>
          <w:kern w:val="0"/>
          <w:sz w:val="28"/>
          <w:szCs w:val="28"/>
          <w:highlight w:val="yellow"/>
          <w:lang w:eastAsia="ru-RU"/>
        </w:rPr>
      </w:pPr>
      <w:r w:rsidRPr="00F37DAF">
        <w:rPr>
          <w:sz w:val="28"/>
          <w:szCs w:val="28"/>
        </w:rPr>
        <w:t xml:space="preserve">Отчет подлежит размещению </w:t>
      </w:r>
      <w:r w:rsidRPr="00F37DAF">
        <w:rPr>
          <w:rFonts w:eastAsia="Times New Roman"/>
          <w:bCs/>
          <w:kern w:val="0"/>
          <w:sz w:val="28"/>
          <w:szCs w:val="28"/>
          <w:lang w:eastAsia="ru-RU"/>
        </w:rPr>
        <w:t xml:space="preserve">на официальном сайте </w:t>
      </w:r>
      <w:r w:rsidRPr="00BD13C3">
        <w:rPr>
          <w:sz w:val="28"/>
          <w:szCs w:val="28"/>
        </w:rPr>
        <w:t>поселения</w:t>
      </w:r>
      <w:r w:rsidRPr="00F37DAF">
        <w:rPr>
          <w:rFonts w:eastAsia="Times New Roman"/>
          <w:bCs/>
          <w:kern w:val="0"/>
          <w:sz w:val="28"/>
          <w:szCs w:val="28"/>
          <w:lang w:eastAsia="ru-RU"/>
        </w:rPr>
        <w:t xml:space="preserve"> в информационно-телекоммуникационной сети "Интернет" в течение пяти рабочих дней со дня принятия решения Совета.</w:t>
      </w:r>
    </w:p>
    <w:p w:rsidR="002C08C5" w:rsidRDefault="002C08C5" w:rsidP="002C08C5">
      <w:pPr>
        <w:pStyle w:val="a0"/>
        <w:suppressAutoHyphens w:val="0"/>
        <w:spacing w:after="0" w:line="240" w:lineRule="auto"/>
        <w:ind w:firstLine="567"/>
        <w:jc w:val="both"/>
        <w:rPr>
          <w:b/>
          <w:sz w:val="28"/>
          <w:szCs w:val="28"/>
        </w:rPr>
      </w:pPr>
    </w:p>
    <w:p w:rsidR="002C08C5" w:rsidRPr="00EF6E10" w:rsidRDefault="002C08C5" w:rsidP="002C08C5">
      <w:pPr>
        <w:pStyle w:val="a0"/>
        <w:suppressAutoHyphens w:val="0"/>
        <w:spacing w:after="0" w:line="240" w:lineRule="auto"/>
        <w:ind w:firstLine="567"/>
        <w:jc w:val="both"/>
        <w:rPr>
          <w:b/>
          <w:color w:val="000000"/>
          <w:sz w:val="28"/>
          <w:szCs w:val="28"/>
        </w:rPr>
      </w:pPr>
      <w:r>
        <w:rPr>
          <w:b/>
          <w:sz w:val="28"/>
          <w:szCs w:val="28"/>
        </w:rPr>
        <w:t>Статья 20</w:t>
      </w:r>
      <w:r w:rsidRPr="00EF6E10">
        <w:rPr>
          <w:b/>
          <w:sz w:val="28"/>
          <w:szCs w:val="28"/>
        </w:rPr>
        <w:t xml:space="preserve">. Досрочное прекращение полномочий главы </w:t>
      </w:r>
      <w:r w:rsidRPr="00BD13C3">
        <w:rPr>
          <w:b/>
          <w:sz w:val="28"/>
          <w:szCs w:val="28"/>
        </w:rPr>
        <w:t>поселения</w:t>
      </w:r>
    </w:p>
    <w:p w:rsidR="002C08C5" w:rsidRPr="00EF6E10" w:rsidRDefault="002C08C5" w:rsidP="002C08C5">
      <w:pPr>
        <w:pStyle w:val="a0"/>
        <w:tabs>
          <w:tab w:val="left" w:pos="-1540"/>
        </w:tabs>
        <w:suppressAutoHyphens w:val="0"/>
        <w:spacing w:after="0" w:line="240" w:lineRule="auto"/>
        <w:ind w:firstLine="567"/>
        <w:jc w:val="both"/>
        <w:rPr>
          <w:sz w:val="28"/>
          <w:szCs w:val="28"/>
        </w:rPr>
      </w:pPr>
      <w:r w:rsidRPr="00EF6E10">
        <w:rPr>
          <w:sz w:val="28"/>
          <w:szCs w:val="28"/>
        </w:rPr>
        <w:t xml:space="preserve">1. Полномочия главы </w:t>
      </w:r>
      <w:r w:rsidRPr="00BD13C3">
        <w:rPr>
          <w:sz w:val="28"/>
          <w:szCs w:val="28"/>
        </w:rPr>
        <w:t>поселения</w:t>
      </w:r>
      <w:r w:rsidRPr="00EF6E10">
        <w:rPr>
          <w:sz w:val="28"/>
          <w:szCs w:val="28"/>
        </w:rPr>
        <w:t xml:space="preserve"> прекращаются досрочно в следующих случаях:</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 смерть;</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2) отставка по собственному желанию;</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3) признание судом недееспособным или ограниченно дееспособным;</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4) признание судом безвестно отсутствующим или объявление умершим;</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5) вступление в отношении его в законную силу обвинительного приговора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6) выезд за пределы Российской Федерации на постоянное место жительства;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8) призыв на военную службу или направление на заменяющую ее альтернативную гражданскую службу;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9) приобретение статуса иностранного агента;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10) утрата доверия Президента Российской Федерации;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11) удаление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12) отрешение от должности;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2C08C5" w:rsidRPr="00EF6E10" w:rsidRDefault="002C08C5" w:rsidP="002C08C5">
      <w:pPr>
        <w:widowControl w:val="0"/>
        <w:autoSpaceDE w:val="0"/>
        <w:autoSpaceDN w:val="0"/>
        <w:adjustRightInd w:val="0"/>
        <w:spacing w:line="240" w:lineRule="auto"/>
        <w:ind w:firstLine="567"/>
        <w:jc w:val="both"/>
        <w:rPr>
          <w:color w:val="000000"/>
          <w:sz w:val="28"/>
          <w:szCs w:val="28"/>
        </w:rPr>
      </w:pPr>
      <w:r w:rsidRPr="00EF6E10">
        <w:rPr>
          <w:sz w:val="28"/>
          <w:szCs w:val="28"/>
        </w:rPr>
        <w:t xml:space="preserve">14) преобразование муниципального образования, осуществляемое в </w:t>
      </w:r>
      <w:r w:rsidRPr="00EF6E10">
        <w:rPr>
          <w:color w:val="000000"/>
          <w:sz w:val="28"/>
          <w:szCs w:val="28"/>
        </w:rPr>
        <w:t>соответствии с Федеральн</w:t>
      </w:r>
      <w:r>
        <w:rPr>
          <w:color w:val="000000"/>
          <w:sz w:val="28"/>
          <w:szCs w:val="28"/>
        </w:rPr>
        <w:t>ым</w:t>
      </w:r>
      <w:r w:rsidRPr="00EF6E10">
        <w:rPr>
          <w:color w:val="000000"/>
          <w:sz w:val="28"/>
          <w:szCs w:val="28"/>
        </w:rPr>
        <w:t xml:space="preserve"> закон</w:t>
      </w:r>
      <w:r>
        <w:rPr>
          <w:color w:val="000000"/>
          <w:sz w:val="28"/>
          <w:szCs w:val="28"/>
        </w:rPr>
        <w:t>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color w:val="000000"/>
          <w:sz w:val="28"/>
          <w:szCs w:val="28"/>
        </w:rPr>
        <w:t xml:space="preserve">15) увеличение численности избирателей муниципального образования </w:t>
      </w:r>
      <w:r w:rsidRPr="00EF6E10">
        <w:rPr>
          <w:sz w:val="28"/>
          <w:szCs w:val="28"/>
        </w:rPr>
        <w:t>более чем на 25 процентов;</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16) нарушение срока издания муниципального правового акта, </w:t>
      </w:r>
      <w:r w:rsidRPr="00EF6E10">
        <w:rPr>
          <w:sz w:val="28"/>
          <w:szCs w:val="28"/>
        </w:rPr>
        <w:lastRenderedPageBreak/>
        <w:t>необходимого для реализации решения, принятого путем п</w:t>
      </w:r>
      <w:r>
        <w:rPr>
          <w:sz w:val="28"/>
          <w:szCs w:val="28"/>
        </w:rPr>
        <w:t>рямого волеизъявления населения;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17) иные случаи, установленные Федеральным законом от </w:t>
      </w:r>
      <w:r w:rsidRPr="00EF6E10">
        <w:rPr>
          <w:color w:val="000000"/>
          <w:sz w:val="28"/>
          <w:szCs w:val="28"/>
        </w:rPr>
        <w:t>20.03.2025 №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и другими федеральными законами.</w:t>
      </w:r>
    </w:p>
    <w:p w:rsidR="002C08C5" w:rsidRPr="00EF6E10"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2. </w:t>
      </w:r>
      <w:r w:rsidRPr="00EF6E10">
        <w:rPr>
          <w:rFonts w:ascii="Times New Roman" w:hAnsi="Times New Roman" w:cs="Times New Roman"/>
          <w:color w:val="000000"/>
          <w:sz w:val="28"/>
          <w:szCs w:val="28"/>
        </w:rPr>
        <w:t xml:space="preserve">Глава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направляет </w:t>
      </w:r>
      <w:r w:rsidRPr="00EF6E10">
        <w:rPr>
          <w:rFonts w:ascii="Times New Roman" w:eastAsia="Times New Roman" w:hAnsi="Times New Roman" w:cs="Times New Roman"/>
          <w:kern w:val="0"/>
          <w:sz w:val="28"/>
          <w:szCs w:val="28"/>
          <w:lang w:eastAsia="ru-RU"/>
        </w:rPr>
        <w:t>письменное</w:t>
      </w:r>
      <w:r w:rsidRPr="00EF6E10">
        <w:rPr>
          <w:rFonts w:ascii="Times New Roman" w:eastAsia="Times New Roman" w:hAnsi="Times New Roman" w:cs="Times New Roman"/>
          <w:b/>
          <w:kern w:val="0"/>
          <w:sz w:val="28"/>
          <w:szCs w:val="28"/>
          <w:lang w:eastAsia="ru-RU"/>
        </w:rPr>
        <w:t xml:space="preserve"> </w:t>
      </w:r>
      <w:r w:rsidRPr="00EF6E10">
        <w:rPr>
          <w:rFonts w:ascii="Times New Roman" w:hAnsi="Times New Roman" w:cs="Times New Roman"/>
          <w:sz w:val="28"/>
          <w:szCs w:val="28"/>
        </w:rPr>
        <w:t xml:space="preserve">заявление об </w:t>
      </w:r>
      <w:r w:rsidRPr="00EF6E10">
        <w:rPr>
          <w:rFonts w:ascii="Times New Roman" w:hAnsi="Times New Roman" w:cs="Times New Roman"/>
          <w:color w:val="000000"/>
          <w:sz w:val="28"/>
          <w:szCs w:val="28"/>
        </w:rPr>
        <w:t>отставке по собственному желанию</w:t>
      </w:r>
      <w:r w:rsidRPr="00EF6E10">
        <w:rPr>
          <w:rFonts w:ascii="Times New Roman" w:hAnsi="Times New Roman" w:cs="Times New Roman"/>
          <w:sz w:val="28"/>
          <w:szCs w:val="28"/>
        </w:rPr>
        <w:t xml:space="preserve"> в Совет. Прекращение полномочий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в результате </w:t>
      </w:r>
      <w:r w:rsidRPr="00EF6E10">
        <w:rPr>
          <w:rFonts w:ascii="Times New Roman" w:hAnsi="Times New Roman" w:cs="Times New Roman"/>
          <w:color w:val="000000"/>
          <w:sz w:val="28"/>
          <w:szCs w:val="28"/>
        </w:rPr>
        <w:t>отставки по собственному желанию</w:t>
      </w:r>
      <w:r w:rsidRPr="00EF6E10">
        <w:rPr>
          <w:rFonts w:ascii="Times New Roman" w:hAnsi="Times New Roman" w:cs="Times New Roman"/>
          <w:sz w:val="28"/>
          <w:szCs w:val="28"/>
        </w:rPr>
        <w:t xml:space="preserve"> оформляется решением Совета в срок не позднее 30 дней со дня подачи заявления.</w:t>
      </w:r>
    </w:p>
    <w:p w:rsidR="002C08C5" w:rsidRPr="00EF6E10"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Если Совет не примет решение в установленный срок, то полномочия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считаются прекращенными со следующего дня по истечении указанного срока.</w:t>
      </w:r>
    </w:p>
    <w:p w:rsidR="002C08C5" w:rsidRPr="00EF6E10"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Заявление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об отставке по собственному желанию не может быть отозвано после принятия решения Советом. </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3. В случаях принятия решения Совета о досрочном прекращении полномочий главы </w:t>
      </w:r>
      <w:r w:rsidRPr="00BD13C3">
        <w:rPr>
          <w:sz w:val="28"/>
          <w:szCs w:val="28"/>
        </w:rPr>
        <w:t>поселения</w:t>
      </w:r>
      <w:r w:rsidRPr="00EF6E10">
        <w:rPr>
          <w:sz w:val="28"/>
          <w:szCs w:val="28"/>
        </w:rPr>
        <w:t xml:space="preserve">, полномочия главы </w:t>
      </w:r>
      <w:r w:rsidRPr="00BD13C3">
        <w:rPr>
          <w:sz w:val="28"/>
          <w:szCs w:val="28"/>
        </w:rPr>
        <w:t>поселения</w:t>
      </w:r>
      <w:r w:rsidRPr="00EF6E10">
        <w:rPr>
          <w:sz w:val="28"/>
          <w:szCs w:val="28"/>
        </w:rPr>
        <w:t xml:space="preserve"> прекращаются досрочно со дня вступления в силу решения Совета или в срок, указанный в нем.</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rsidR="002C08C5" w:rsidRPr="00EF6E10" w:rsidRDefault="002C08C5" w:rsidP="002C08C5">
      <w:pPr>
        <w:widowControl w:val="0"/>
        <w:spacing w:line="240" w:lineRule="auto"/>
        <w:ind w:firstLine="567"/>
        <w:jc w:val="both"/>
        <w:rPr>
          <w:sz w:val="28"/>
          <w:szCs w:val="28"/>
        </w:rPr>
      </w:pPr>
      <w:r w:rsidRPr="00EF6E10">
        <w:rPr>
          <w:sz w:val="28"/>
          <w:szCs w:val="28"/>
        </w:rPr>
        <w:t xml:space="preserve">4. Совет в соответствии с Федеральным законом </w:t>
      </w:r>
      <w:r w:rsidRPr="00EF6E10">
        <w:rPr>
          <w:color w:val="000000"/>
          <w:sz w:val="28"/>
          <w:szCs w:val="28"/>
        </w:rPr>
        <w:t>от 20.03.2025 №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 xml:space="preserve">вправе удалить главу </w:t>
      </w:r>
      <w:r w:rsidRPr="00BD13C3">
        <w:rPr>
          <w:sz w:val="28"/>
          <w:szCs w:val="28"/>
        </w:rPr>
        <w:t>поселения</w:t>
      </w:r>
      <w:r w:rsidRPr="00EF6E10">
        <w:rPr>
          <w:sz w:val="28"/>
          <w:szCs w:val="28"/>
        </w:rPr>
        <w:t xml:space="preserve"> в отставку по инициативе депутатов Совета или по инициативе Губернатора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5. Основаниями для удаления главы </w:t>
      </w:r>
      <w:r w:rsidRPr="00BD13C3">
        <w:rPr>
          <w:sz w:val="28"/>
          <w:szCs w:val="28"/>
        </w:rPr>
        <w:t>поселения</w:t>
      </w:r>
      <w:r w:rsidRPr="00EF6E10">
        <w:rPr>
          <w:sz w:val="28"/>
          <w:szCs w:val="28"/>
        </w:rPr>
        <w:t xml:space="preserve"> в отставку являются:</w:t>
      </w:r>
    </w:p>
    <w:p w:rsidR="002C08C5" w:rsidRPr="00EF6E10" w:rsidRDefault="002C08C5" w:rsidP="002C08C5">
      <w:pPr>
        <w:widowControl w:val="0"/>
        <w:spacing w:line="240" w:lineRule="auto"/>
        <w:ind w:firstLine="567"/>
        <w:jc w:val="both"/>
        <w:rPr>
          <w:sz w:val="28"/>
          <w:szCs w:val="28"/>
        </w:rPr>
      </w:pPr>
      <w:r w:rsidRPr="00EF6E10">
        <w:rPr>
          <w:sz w:val="28"/>
          <w:szCs w:val="28"/>
        </w:rPr>
        <w:t xml:space="preserve">1) решения, действия (бездействие) главы </w:t>
      </w:r>
      <w:r w:rsidRPr="00BD13C3">
        <w:rPr>
          <w:sz w:val="28"/>
          <w:szCs w:val="28"/>
        </w:rPr>
        <w:t>поселения</w:t>
      </w:r>
      <w:r w:rsidRPr="00EF6E10">
        <w:rPr>
          <w:sz w:val="28"/>
          <w:szCs w:val="28"/>
        </w:rPr>
        <w:t xml:space="preserve">, повлекшие </w:t>
      </w:r>
      <w:r w:rsidRPr="00EF6E10">
        <w:rPr>
          <w:color w:val="000000"/>
          <w:sz w:val="28"/>
          <w:szCs w:val="28"/>
        </w:rPr>
        <w:t>(повлекшее) за собой наступление последствий, предусмотренных пунктами 2 и 3 части 1 статьи 38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w:t>
      </w:r>
    </w:p>
    <w:p w:rsidR="002C08C5" w:rsidRPr="00EF6E10" w:rsidRDefault="002C08C5" w:rsidP="002C08C5">
      <w:pPr>
        <w:widowControl w:val="0"/>
        <w:spacing w:line="240" w:lineRule="auto"/>
        <w:ind w:firstLine="567"/>
        <w:jc w:val="both"/>
        <w:rPr>
          <w:sz w:val="28"/>
          <w:szCs w:val="28"/>
        </w:rPr>
      </w:pPr>
      <w:r w:rsidRPr="00EF6E10">
        <w:rPr>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другими федеральными законами, Уставом </w:t>
      </w:r>
      <w:r w:rsidRPr="00BD13C3">
        <w:rPr>
          <w:sz w:val="28"/>
          <w:szCs w:val="28"/>
        </w:rPr>
        <w:t>поселения</w:t>
      </w:r>
      <w:r w:rsidRPr="00EF6E10">
        <w:rPr>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3) неудовлетворительная оценка деятельности главы </w:t>
      </w:r>
      <w:r w:rsidRPr="00BD13C3">
        <w:rPr>
          <w:sz w:val="28"/>
          <w:szCs w:val="28"/>
        </w:rPr>
        <w:t>поселения</w:t>
      </w:r>
      <w:r w:rsidRPr="00EF6E10">
        <w:rPr>
          <w:sz w:val="28"/>
          <w:szCs w:val="28"/>
        </w:rPr>
        <w:t xml:space="preserve"> Советом по результатам его ежегодного отчета перед Советом, данная два раза подряд;</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sidRPr="00EF6E10">
        <w:rPr>
          <w:color w:val="000000"/>
          <w:sz w:val="28"/>
          <w:szCs w:val="28"/>
        </w:rPr>
        <w:t>соответствии с частью 5 статьи 28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lastRenderedPageBreak/>
        <w:t xml:space="preserve">5) допущение главой </w:t>
      </w:r>
      <w:r w:rsidRPr="00BD13C3">
        <w:rPr>
          <w:sz w:val="28"/>
          <w:szCs w:val="28"/>
        </w:rPr>
        <w:t>поселения</w:t>
      </w:r>
      <w:r w:rsidRPr="00EF6E10">
        <w:rPr>
          <w:sz w:val="28"/>
          <w:szCs w:val="28"/>
        </w:rPr>
        <w:t>,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C08C5" w:rsidRPr="00EF6E10" w:rsidRDefault="002C08C5" w:rsidP="002C08C5">
      <w:pPr>
        <w:widowControl w:val="0"/>
        <w:autoSpaceDE w:val="0"/>
        <w:autoSpaceDN w:val="0"/>
        <w:adjustRightInd w:val="0"/>
        <w:spacing w:line="240" w:lineRule="auto"/>
        <w:ind w:firstLine="567"/>
        <w:jc w:val="both"/>
        <w:rPr>
          <w:sz w:val="28"/>
          <w:szCs w:val="28"/>
        </w:rPr>
      </w:pPr>
      <w:bookmarkStart w:id="12" w:name="Par7"/>
      <w:bookmarkEnd w:id="12"/>
      <w:r w:rsidRPr="00EF6E10">
        <w:rPr>
          <w:sz w:val="28"/>
          <w:szCs w:val="28"/>
        </w:rPr>
        <w:t xml:space="preserve">6) систематическое </w:t>
      </w:r>
      <w:proofErr w:type="spellStart"/>
      <w:r w:rsidRPr="00EF6E10">
        <w:rPr>
          <w:sz w:val="28"/>
          <w:szCs w:val="28"/>
        </w:rPr>
        <w:t>недостижение</w:t>
      </w:r>
      <w:proofErr w:type="spellEnd"/>
      <w:r w:rsidRPr="00EF6E10">
        <w:rPr>
          <w:sz w:val="28"/>
          <w:szCs w:val="28"/>
        </w:rPr>
        <w:t xml:space="preserve"> показателей эффективности деятельности органов местного самоуправления.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6. Инициатива депутатов Совета об удалении главы </w:t>
      </w:r>
      <w:r w:rsidRPr="00BD13C3">
        <w:rPr>
          <w:sz w:val="28"/>
          <w:szCs w:val="28"/>
        </w:rPr>
        <w:t>поселения</w:t>
      </w:r>
      <w:r w:rsidRPr="00EF6E10">
        <w:rPr>
          <w:sz w:val="28"/>
          <w:szCs w:val="28"/>
        </w:rPr>
        <w:t xml:space="preserve">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w:t>
      </w:r>
      <w:r w:rsidRPr="00BD13C3">
        <w:rPr>
          <w:sz w:val="28"/>
          <w:szCs w:val="28"/>
        </w:rPr>
        <w:t>поселения</w:t>
      </w:r>
      <w:r w:rsidRPr="00EF6E10">
        <w:rPr>
          <w:sz w:val="28"/>
          <w:szCs w:val="28"/>
        </w:rPr>
        <w:t xml:space="preserve"> и Губернатор Краснодарского края уведомляются не позднее дня, следующего за днем внесения указанного обращения в Совет.</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8. В случае, если при рассмотрении инициативы депутатов Совета об удалении главы </w:t>
      </w:r>
      <w:r w:rsidRPr="00BD13C3">
        <w:rPr>
          <w:sz w:val="28"/>
          <w:szCs w:val="28"/>
        </w:rPr>
        <w:t>поселения</w:t>
      </w:r>
      <w:r w:rsidRPr="00EF6E10">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w:t>
      </w:r>
      <w:r w:rsidRPr="00BD13C3">
        <w:rPr>
          <w:sz w:val="28"/>
          <w:szCs w:val="28"/>
        </w:rPr>
        <w:t>поселения</w:t>
      </w:r>
      <w:r w:rsidRPr="00EF6E10">
        <w:rPr>
          <w:sz w:val="28"/>
          <w:szCs w:val="28"/>
        </w:rPr>
        <w:t xml:space="preserve">, повлекших </w:t>
      </w:r>
      <w:r w:rsidRPr="00EF6E10">
        <w:rPr>
          <w:color w:val="000000"/>
          <w:sz w:val="28"/>
          <w:szCs w:val="28"/>
        </w:rPr>
        <w:t>(повлекшего) наступление последствий, предусмотренных пунктами 2 и 3 части 1 статьи 38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решение об удалении главы </w:t>
      </w:r>
      <w:r w:rsidRPr="00BD13C3">
        <w:rPr>
          <w:sz w:val="28"/>
          <w:szCs w:val="28"/>
        </w:rPr>
        <w:t>поселения</w:t>
      </w:r>
      <w:r w:rsidRPr="00EF6E10">
        <w:rPr>
          <w:sz w:val="28"/>
          <w:szCs w:val="28"/>
        </w:rPr>
        <w:t xml:space="preserve"> в отставку может быть принято только при согласии Губернатора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9. Инициатива Губернатора Краснодарского края об удалении главы </w:t>
      </w:r>
      <w:r w:rsidRPr="00BD13C3">
        <w:rPr>
          <w:sz w:val="28"/>
          <w:szCs w:val="28"/>
        </w:rPr>
        <w:t>поселения</w:t>
      </w:r>
      <w:r w:rsidRPr="00EF6E10">
        <w:rPr>
          <w:sz w:val="28"/>
          <w:szCs w:val="28"/>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Pr="00BD13C3">
        <w:rPr>
          <w:sz w:val="28"/>
          <w:szCs w:val="28"/>
        </w:rPr>
        <w:t>поселения</w:t>
      </w:r>
      <w:r w:rsidRPr="00EF6E10">
        <w:rPr>
          <w:sz w:val="28"/>
          <w:szCs w:val="28"/>
        </w:rPr>
        <w:t xml:space="preserve"> уведомляется не позднее дня, следующего за днем внесения указанного обращения в Совет.</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10. Инициатива об удалении главы </w:t>
      </w:r>
      <w:r w:rsidRPr="00BD13C3">
        <w:rPr>
          <w:sz w:val="28"/>
          <w:szCs w:val="28"/>
        </w:rPr>
        <w:t>поселения</w:t>
      </w:r>
      <w:r w:rsidRPr="00EF6E10">
        <w:rPr>
          <w:sz w:val="28"/>
          <w:szCs w:val="28"/>
        </w:rPr>
        <w:t xml:space="preserve"> в отставку по основанию, </w:t>
      </w:r>
      <w:r w:rsidRPr="00EF6E10">
        <w:rPr>
          <w:color w:val="000000"/>
          <w:sz w:val="28"/>
          <w:szCs w:val="28"/>
        </w:rPr>
        <w:t xml:space="preserve">предусмотренному пунктом 6 части 5 </w:t>
      </w:r>
      <w:r w:rsidRPr="00EF6E10">
        <w:rPr>
          <w:sz w:val="28"/>
          <w:szCs w:val="28"/>
        </w:rPr>
        <w:t xml:space="preserve">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w:t>
      </w:r>
      <w:r w:rsidRPr="00BD13C3">
        <w:rPr>
          <w:sz w:val="28"/>
          <w:szCs w:val="28"/>
        </w:rPr>
        <w:t>поселения</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11. Рассмотрение инициативы депутатов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осуществляется Советом в течение одного месяца со дня внесения соответствующего обращения.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lastRenderedPageBreak/>
        <w:t xml:space="preserve">12. Решение Совета об удалении главы </w:t>
      </w:r>
      <w:r w:rsidRPr="00BD13C3">
        <w:rPr>
          <w:sz w:val="28"/>
          <w:szCs w:val="28"/>
        </w:rPr>
        <w:t>поселения</w:t>
      </w:r>
      <w:r w:rsidRPr="00EF6E10">
        <w:rPr>
          <w:sz w:val="28"/>
          <w:szCs w:val="28"/>
        </w:rPr>
        <w:t xml:space="preserve"> в отставку считается принятым, если за него проголосовало не менее двух третей от установленной численности депутатов Совета.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13. Решение Совета об удалении главы </w:t>
      </w:r>
      <w:r w:rsidRPr="00BD13C3">
        <w:rPr>
          <w:sz w:val="28"/>
          <w:szCs w:val="28"/>
        </w:rPr>
        <w:t>поселения</w:t>
      </w:r>
      <w:r w:rsidRPr="00EF6E10">
        <w:rPr>
          <w:sz w:val="28"/>
          <w:szCs w:val="28"/>
        </w:rPr>
        <w:t xml:space="preserve"> в отставку подписывается председателем Совета.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14. При рассмотрении и принятии Советом решения об удалении главы </w:t>
      </w:r>
      <w:r w:rsidRPr="00BD13C3">
        <w:rPr>
          <w:sz w:val="28"/>
          <w:szCs w:val="28"/>
        </w:rPr>
        <w:t>поселения</w:t>
      </w:r>
      <w:r w:rsidRPr="00EF6E10">
        <w:rPr>
          <w:sz w:val="28"/>
          <w:szCs w:val="28"/>
        </w:rPr>
        <w:t xml:space="preserve"> в отставку должны быть обеспечены:</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w:t>
      </w:r>
      <w:r w:rsidRPr="00BD13C3">
        <w:rPr>
          <w:sz w:val="28"/>
          <w:szCs w:val="28"/>
        </w:rPr>
        <w:t>поселения</w:t>
      </w:r>
      <w:r w:rsidRPr="00EF6E10">
        <w:rPr>
          <w:sz w:val="28"/>
          <w:szCs w:val="28"/>
        </w:rPr>
        <w:t xml:space="preserve">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15. Решение Совета об удалении главы </w:t>
      </w:r>
      <w:r w:rsidRPr="00BD13C3">
        <w:rPr>
          <w:sz w:val="28"/>
          <w:szCs w:val="28"/>
        </w:rPr>
        <w:t>поселения</w:t>
      </w:r>
      <w:r w:rsidRPr="00EF6E10">
        <w:rPr>
          <w:sz w:val="28"/>
          <w:szCs w:val="28"/>
        </w:rPr>
        <w:t xml:space="preserve"> в отставку подлежит обнародованию не позднее чем через пять дней со дня его принятия.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16. В случае, если инициатива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отклонена Советом, вопрос об удалении главы </w:t>
      </w:r>
      <w:r w:rsidRPr="00BD13C3">
        <w:rPr>
          <w:sz w:val="28"/>
          <w:szCs w:val="28"/>
        </w:rPr>
        <w:t>поселения</w:t>
      </w:r>
      <w:r w:rsidRPr="00EF6E10">
        <w:rPr>
          <w:sz w:val="28"/>
          <w:szCs w:val="28"/>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17. Глава </w:t>
      </w:r>
      <w:r w:rsidRPr="00BD13C3">
        <w:rPr>
          <w:sz w:val="28"/>
          <w:szCs w:val="28"/>
        </w:rPr>
        <w:t>поселения</w:t>
      </w:r>
      <w:r w:rsidRPr="00EF6E10">
        <w:rPr>
          <w:sz w:val="28"/>
          <w:szCs w:val="28"/>
        </w:rPr>
        <w:t>,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18. В случае, если глава </w:t>
      </w:r>
      <w:r w:rsidRPr="00BD13C3">
        <w:rPr>
          <w:sz w:val="28"/>
          <w:szCs w:val="28"/>
        </w:rPr>
        <w:t>поселения</w:t>
      </w:r>
      <w:r w:rsidRPr="00EF6E10">
        <w:rPr>
          <w:sz w:val="28"/>
          <w:szCs w:val="28"/>
        </w:rPr>
        <w:t xml:space="preserve">, полномочия которого прекращены досрочно на основании правового акта Губернатора Краснодарского края об отрешении от должности главы </w:t>
      </w:r>
      <w:r w:rsidRPr="00BD13C3">
        <w:rPr>
          <w:sz w:val="28"/>
          <w:szCs w:val="28"/>
        </w:rPr>
        <w:t>поселения</w:t>
      </w:r>
      <w:r w:rsidRPr="00EF6E10">
        <w:rPr>
          <w:sz w:val="28"/>
          <w:szCs w:val="28"/>
        </w:rPr>
        <w:t xml:space="preserve"> или решения Совета об удалении главы </w:t>
      </w:r>
      <w:r w:rsidRPr="00BD13C3">
        <w:rPr>
          <w:sz w:val="28"/>
          <w:szCs w:val="28"/>
        </w:rPr>
        <w:t>поселения</w:t>
      </w:r>
      <w:r w:rsidRPr="00EF6E10">
        <w:rPr>
          <w:sz w:val="28"/>
          <w:szCs w:val="28"/>
        </w:rPr>
        <w:t xml:space="preserve"> в отставку, обжалует данные правовой акт или решение в судебном порядке, Совет не вправе принимать решение об избрании главы </w:t>
      </w:r>
      <w:r w:rsidRPr="00BD13C3">
        <w:rPr>
          <w:sz w:val="28"/>
          <w:szCs w:val="28"/>
        </w:rPr>
        <w:t>поселения</w:t>
      </w:r>
      <w:r w:rsidRPr="00EF6E10">
        <w:rPr>
          <w:sz w:val="28"/>
          <w:szCs w:val="28"/>
        </w:rPr>
        <w:t xml:space="preserve"> до вступления решения суда в законную силу.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19. В случае досрочного прекращения полномочий главы </w:t>
      </w:r>
      <w:r w:rsidRPr="00BD13C3">
        <w:rPr>
          <w:sz w:val="28"/>
          <w:szCs w:val="28"/>
        </w:rPr>
        <w:t>поселения</w:t>
      </w:r>
      <w:r w:rsidRPr="00EF6E10">
        <w:rPr>
          <w:sz w:val="28"/>
          <w:szCs w:val="28"/>
        </w:rPr>
        <w:t>, возглавляющего местную администрацию, одновременно прекращаются его полномочия как главы местной администрации.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20.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случае:</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 издания главой </w:t>
      </w:r>
      <w:r w:rsidRPr="00BD13C3">
        <w:rPr>
          <w:sz w:val="28"/>
          <w:szCs w:val="28"/>
        </w:rPr>
        <w:t>поселения</w:t>
      </w:r>
      <w:r w:rsidRPr="00EF6E10">
        <w:rPr>
          <w:sz w:val="28"/>
          <w:szCs w:val="28"/>
        </w:rPr>
        <w:t xml:space="preserve"> нормативного правового акта, </w:t>
      </w:r>
      <w:r w:rsidRPr="00EF6E10">
        <w:rPr>
          <w:color w:val="000000"/>
          <w:sz w:val="28"/>
          <w:szCs w:val="28"/>
        </w:rPr>
        <w:t xml:space="preserve">противоречащего Конституции Российской Федерации, федеральным </w:t>
      </w:r>
      <w:r w:rsidRPr="00EF6E10">
        <w:rPr>
          <w:sz w:val="28"/>
          <w:szCs w:val="28"/>
        </w:rPr>
        <w:t xml:space="preserve">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w:t>
      </w:r>
      <w:r w:rsidRPr="00BD13C3">
        <w:rPr>
          <w:sz w:val="28"/>
          <w:szCs w:val="28"/>
        </w:rPr>
        <w:t>поселения</w:t>
      </w:r>
      <w:r w:rsidRPr="00EF6E10">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 совершения главой </w:t>
      </w:r>
      <w:r w:rsidRPr="00BD13C3">
        <w:rPr>
          <w:sz w:val="28"/>
          <w:szCs w:val="28"/>
        </w:rPr>
        <w:t>поселения</w:t>
      </w:r>
      <w:r w:rsidRPr="00EF6E10">
        <w:rPr>
          <w:sz w:val="28"/>
          <w:szCs w:val="28"/>
        </w:rPr>
        <w:t xml:space="preserve"> действий, в том числе издания им </w:t>
      </w:r>
      <w:r w:rsidRPr="00EF6E10">
        <w:rPr>
          <w:sz w:val="28"/>
          <w:szCs w:val="28"/>
        </w:rPr>
        <w:lastRenderedPageBreak/>
        <w:t xml:space="preserve">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BD13C3">
        <w:rPr>
          <w:sz w:val="28"/>
          <w:szCs w:val="28"/>
        </w:rPr>
        <w:t>поселения</w:t>
      </w:r>
      <w:r w:rsidRPr="00EF6E10">
        <w:rPr>
          <w:sz w:val="28"/>
          <w:szCs w:val="28"/>
        </w:rPr>
        <w:t xml:space="preserve"> не принял в пределах своих полномочий мер по исполнению решения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21. Срок, в течение которого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соответствии с </w:t>
      </w:r>
      <w:r w:rsidRPr="00EF6E10">
        <w:rPr>
          <w:color w:val="000000"/>
          <w:sz w:val="28"/>
          <w:szCs w:val="28"/>
        </w:rPr>
        <w:t>частью 20</w:t>
      </w:r>
      <w:r w:rsidRPr="00EF6E10">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22. Губернатор Краснодарского края вправе отрешить от должности главу </w:t>
      </w:r>
      <w:r w:rsidRPr="00BD13C3">
        <w:rPr>
          <w:sz w:val="28"/>
          <w:szCs w:val="28"/>
        </w:rPr>
        <w:t>поселения</w:t>
      </w:r>
      <w:r w:rsidRPr="00EF6E10">
        <w:rPr>
          <w:sz w:val="28"/>
          <w:szCs w:val="28"/>
        </w:rPr>
        <w:t>:</w:t>
      </w:r>
    </w:p>
    <w:p w:rsidR="002C08C5" w:rsidRPr="00EF6E10" w:rsidRDefault="002C08C5" w:rsidP="002C08C5">
      <w:pPr>
        <w:widowControl w:val="0"/>
        <w:spacing w:line="240" w:lineRule="auto"/>
        <w:ind w:firstLine="567"/>
        <w:jc w:val="both"/>
        <w:rPr>
          <w:sz w:val="28"/>
          <w:szCs w:val="28"/>
        </w:rPr>
      </w:pPr>
      <w:r w:rsidRPr="00EF6E10">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w:t>
      </w:r>
      <w:r w:rsidRPr="00BD13C3">
        <w:rPr>
          <w:sz w:val="28"/>
          <w:szCs w:val="28"/>
        </w:rPr>
        <w:t>поселения</w:t>
      </w:r>
      <w:r w:rsidRPr="00EF6E10">
        <w:rPr>
          <w:sz w:val="28"/>
          <w:szCs w:val="28"/>
        </w:rPr>
        <w:t xml:space="preserve"> в соответствии с </w:t>
      </w:r>
      <w:r w:rsidRPr="00EF6E10">
        <w:rPr>
          <w:color w:val="000000"/>
          <w:sz w:val="28"/>
          <w:szCs w:val="28"/>
        </w:rPr>
        <w:t xml:space="preserve">частью 7 статьи 29 Федерального </w:t>
      </w:r>
      <w:r w:rsidRPr="00EF6E10">
        <w:rPr>
          <w:sz w:val="28"/>
          <w:szCs w:val="28"/>
        </w:rPr>
        <w:t xml:space="preserve">закона </w:t>
      </w:r>
      <w:r w:rsidRPr="00EF6E10">
        <w:rPr>
          <w:color w:val="000000"/>
          <w:sz w:val="28"/>
          <w:szCs w:val="28"/>
        </w:rPr>
        <w:t>от 20.03.2025 №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 xml:space="preserve">главой </w:t>
      </w:r>
      <w:r w:rsidRPr="00BD13C3">
        <w:rPr>
          <w:sz w:val="28"/>
          <w:szCs w:val="28"/>
        </w:rPr>
        <w:t>поселения</w:t>
      </w:r>
      <w:r w:rsidRPr="00EF6E10">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C08C5" w:rsidRPr="00EF6E10" w:rsidRDefault="002C08C5" w:rsidP="002C08C5">
      <w:pPr>
        <w:widowControl w:val="0"/>
        <w:spacing w:line="240" w:lineRule="auto"/>
        <w:ind w:firstLine="567"/>
        <w:jc w:val="both"/>
        <w:rPr>
          <w:color w:val="000000"/>
          <w:sz w:val="28"/>
          <w:szCs w:val="28"/>
        </w:rPr>
      </w:pPr>
      <w:r w:rsidRPr="00EF6E10">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sidRPr="00EF6E10">
        <w:rPr>
          <w:color w:val="000000"/>
          <w:sz w:val="28"/>
          <w:szCs w:val="28"/>
        </w:rPr>
        <w:t>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 а также по основанию, предусмотренному пунктом 6 части 3 статьи 21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 xml:space="preserve">, с учетом мнения Совета не ранее чем через один год со дня вступления в должность главы </w:t>
      </w:r>
      <w:r w:rsidRPr="00BD13C3">
        <w:rPr>
          <w:sz w:val="28"/>
          <w:szCs w:val="28"/>
        </w:rPr>
        <w:t>поселения</w:t>
      </w:r>
      <w:r w:rsidRPr="00EF6E10">
        <w:rPr>
          <w:color w:val="000000"/>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color w:val="000000"/>
          <w:sz w:val="28"/>
          <w:szCs w:val="28"/>
        </w:rPr>
        <w:t>3) по одному из оснований, предусмотренных частью 3 статьи 21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с учетом мнения Совета муниципальных образований Краснодарского края не ранее чем через два года со дня вступления в должность главы </w:t>
      </w:r>
      <w:r w:rsidRPr="00BD13C3">
        <w:rPr>
          <w:sz w:val="28"/>
          <w:szCs w:val="28"/>
        </w:rPr>
        <w:t>поселения</w:t>
      </w:r>
      <w:r w:rsidRPr="00EF6E10">
        <w:rPr>
          <w:sz w:val="28"/>
          <w:szCs w:val="28"/>
        </w:rPr>
        <w:t xml:space="preserve"> в случае, если Губернатором Краснодарского края два и более раза вносились в Совет и были отклонены Советом инициативы об удалении главы </w:t>
      </w:r>
      <w:r w:rsidRPr="00BD13C3">
        <w:rPr>
          <w:sz w:val="28"/>
          <w:szCs w:val="28"/>
        </w:rPr>
        <w:t>поселения</w:t>
      </w:r>
      <w:r w:rsidRPr="00EF6E10">
        <w:rPr>
          <w:sz w:val="28"/>
          <w:szCs w:val="28"/>
        </w:rPr>
        <w:t xml:space="preserve">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23. Глава </w:t>
      </w:r>
      <w:r w:rsidRPr="00BD13C3">
        <w:rPr>
          <w:sz w:val="28"/>
          <w:szCs w:val="28"/>
        </w:rPr>
        <w:t>поселения</w:t>
      </w:r>
      <w:r w:rsidRPr="00EF6E10">
        <w:rPr>
          <w:sz w:val="28"/>
          <w:szCs w:val="28"/>
        </w:rPr>
        <w:t xml:space="preserve">,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w:t>
      </w:r>
      <w:r w:rsidRPr="00EF6E10">
        <w:rPr>
          <w:sz w:val="28"/>
          <w:szCs w:val="28"/>
        </w:rPr>
        <w:lastRenderedPageBreak/>
        <w:t>официального опубликования.</w:t>
      </w:r>
    </w:p>
    <w:p w:rsidR="002C08C5" w:rsidRPr="00EF6E10" w:rsidRDefault="002C08C5" w:rsidP="002C08C5">
      <w:pPr>
        <w:widowControl w:val="0"/>
        <w:autoSpaceDE w:val="0"/>
        <w:autoSpaceDN w:val="0"/>
        <w:adjustRightInd w:val="0"/>
        <w:spacing w:line="240" w:lineRule="auto"/>
        <w:ind w:firstLine="567"/>
        <w:jc w:val="both"/>
        <w:outlineLvl w:val="0"/>
        <w:rPr>
          <w:rFonts w:eastAsia="Calibri"/>
          <w:b/>
          <w:sz w:val="28"/>
          <w:szCs w:val="28"/>
        </w:rPr>
      </w:pPr>
    </w:p>
    <w:p w:rsidR="002C08C5" w:rsidRPr="00EF6E10" w:rsidRDefault="002C08C5" w:rsidP="002C08C5">
      <w:pPr>
        <w:widowControl w:val="0"/>
        <w:autoSpaceDE w:val="0"/>
        <w:autoSpaceDN w:val="0"/>
        <w:adjustRightInd w:val="0"/>
        <w:spacing w:line="240" w:lineRule="auto"/>
        <w:ind w:firstLine="567"/>
        <w:jc w:val="both"/>
        <w:outlineLvl w:val="0"/>
        <w:rPr>
          <w:rFonts w:eastAsia="Calibri"/>
          <w:b/>
          <w:sz w:val="28"/>
          <w:szCs w:val="28"/>
        </w:rPr>
      </w:pPr>
      <w:r>
        <w:rPr>
          <w:rFonts w:eastAsia="Calibri"/>
          <w:b/>
          <w:sz w:val="28"/>
          <w:szCs w:val="28"/>
        </w:rPr>
        <w:t>Статья 21</w:t>
      </w:r>
      <w:r w:rsidRPr="00EF6E10">
        <w:rPr>
          <w:rFonts w:eastAsia="Calibri"/>
          <w:b/>
          <w:sz w:val="28"/>
          <w:szCs w:val="28"/>
        </w:rPr>
        <w:t xml:space="preserve">. Временное исполнение полномочий главы </w:t>
      </w:r>
      <w:r w:rsidRPr="00475AC5">
        <w:rPr>
          <w:b/>
          <w:sz w:val="28"/>
          <w:szCs w:val="28"/>
        </w:rPr>
        <w:t>поселения</w:t>
      </w:r>
    </w:p>
    <w:p w:rsidR="002C08C5" w:rsidRPr="00EF6E10" w:rsidRDefault="002C08C5" w:rsidP="002C08C5">
      <w:pPr>
        <w:pStyle w:val="a0"/>
        <w:tabs>
          <w:tab w:val="left" w:pos="0"/>
        </w:tabs>
        <w:suppressAutoHyphens w:val="0"/>
        <w:spacing w:after="0" w:line="240" w:lineRule="auto"/>
        <w:ind w:firstLine="567"/>
        <w:jc w:val="both"/>
        <w:rPr>
          <w:sz w:val="28"/>
          <w:szCs w:val="28"/>
        </w:rPr>
      </w:pPr>
      <w:r w:rsidRPr="00EF6E10">
        <w:rPr>
          <w:sz w:val="28"/>
          <w:szCs w:val="28"/>
        </w:rPr>
        <w:t xml:space="preserve">1. В случае, если глава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 xml:space="preserve">его полномочия в полном объеме осуществляет </w:t>
      </w:r>
      <w:r w:rsidRPr="00F65A0F">
        <w:rPr>
          <w:sz w:val="28"/>
          <w:szCs w:val="28"/>
        </w:rPr>
        <w:t>его заместитель</w:t>
      </w:r>
      <w:r w:rsidRPr="00EF6E10">
        <w:rPr>
          <w:sz w:val="28"/>
          <w:szCs w:val="28"/>
        </w:rPr>
        <w:t xml:space="preserve"> в соответствии с правовым актом администрации о распределении обязанностей </w:t>
      </w:r>
      <w:r w:rsidRPr="00EE528E">
        <w:rPr>
          <w:sz w:val="28"/>
          <w:szCs w:val="28"/>
        </w:rPr>
        <w:t>либо со специально изданным по данному вопросу правовым актом администрации</w:t>
      </w:r>
      <w:r w:rsidRPr="00EE528E">
        <w:rPr>
          <w:b/>
          <w:sz w:val="28"/>
          <w:szCs w:val="28"/>
        </w:rPr>
        <w:t xml:space="preserve"> </w:t>
      </w:r>
      <w:r w:rsidRPr="00EE528E">
        <w:rPr>
          <w:sz w:val="28"/>
          <w:szCs w:val="28"/>
        </w:rPr>
        <w:t>или должностное лицо местного самоуправления в соответствии со</w:t>
      </w:r>
      <w:r w:rsidRPr="00EE528E">
        <w:rPr>
          <w:b/>
          <w:sz w:val="28"/>
          <w:szCs w:val="28"/>
        </w:rPr>
        <w:t xml:space="preserve"> </w:t>
      </w:r>
      <w:r w:rsidRPr="00EE528E">
        <w:rPr>
          <w:sz w:val="28"/>
          <w:szCs w:val="28"/>
        </w:rPr>
        <w:t>специально изданным по данному вопросу правовым актом администрации</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bCs/>
          <w:sz w:val="28"/>
          <w:szCs w:val="28"/>
        </w:rPr>
      </w:pPr>
      <w:r w:rsidRPr="00EF6E10">
        <w:rPr>
          <w:bCs/>
          <w:sz w:val="28"/>
          <w:szCs w:val="28"/>
        </w:rPr>
        <w:t xml:space="preserve">2. В случае досрочного прекращения полномочий главы </w:t>
      </w:r>
      <w:r w:rsidRPr="00BD13C3">
        <w:rPr>
          <w:sz w:val="28"/>
          <w:szCs w:val="28"/>
        </w:rPr>
        <w:t>поселения</w:t>
      </w:r>
      <w:r w:rsidRPr="00EF6E10">
        <w:rPr>
          <w:bCs/>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BD13C3">
        <w:rPr>
          <w:sz w:val="28"/>
          <w:szCs w:val="28"/>
        </w:rPr>
        <w:t>поселения</w:t>
      </w:r>
      <w:r w:rsidRPr="00EF6E10">
        <w:rPr>
          <w:bCs/>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3. До назначения Губернатором Краснодарского края временно исполняющего полномочия главы </w:t>
      </w:r>
      <w:r w:rsidRPr="00BD13C3">
        <w:rPr>
          <w:sz w:val="28"/>
          <w:szCs w:val="28"/>
        </w:rPr>
        <w:t>поселения</w:t>
      </w:r>
      <w:r w:rsidRPr="00EF6E10">
        <w:rPr>
          <w:sz w:val="28"/>
          <w:szCs w:val="28"/>
        </w:rPr>
        <w:t xml:space="preserve"> в соответствии с частью 2 настоящей статьи, полномочия главы осуществляются в порядке, установленном частью 1 настоящей статьи.</w:t>
      </w:r>
    </w:p>
    <w:p w:rsidR="002C08C5" w:rsidRPr="00EF6E10" w:rsidRDefault="002C08C5" w:rsidP="002C08C5">
      <w:pPr>
        <w:widowControl w:val="0"/>
        <w:autoSpaceDE w:val="0"/>
        <w:autoSpaceDN w:val="0"/>
        <w:adjustRightInd w:val="0"/>
        <w:spacing w:line="240" w:lineRule="auto"/>
        <w:ind w:firstLine="567"/>
        <w:jc w:val="both"/>
        <w:rPr>
          <w:sz w:val="28"/>
          <w:szCs w:val="28"/>
        </w:rPr>
      </w:pPr>
      <w:r>
        <w:rPr>
          <w:sz w:val="28"/>
          <w:szCs w:val="28"/>
        </w:rPr>
        <w:t>4</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обладает правами и обязанностями главы </w:t>
      </w:r>
      <w:r w:rsidRPr="00BD13C3">
        <w:rPr>
          <w:sz w:val="28"/>
          <w:szCs w:val="28"/>
        </w:rPr>
        <w:t>поселения</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Объем полномочий временно исполняющего полномочия главы </w:t>
      </w:r>
      <w:r w:rsidRPr="00BD13C3">
        <w:rPr>
          <w:sz w:val="28"/>
          <w:szCs w:val="28"/>
        </w:rPr>
        <w:t>поселения</w:t>
      </w:r>
      <w:r w:rsidRPr="00EF6E10">
        <w:rPr>
          <w:bCs/>
          <w:sz w:val="28"/>
          <w:szCs w:val="28"/>
        </w:rPr>
        <w:t xml:space="preserve"> </w:t>
      </w:r>
      <w:r w:rsidRPr="00EF6E10">
        <w:rPr>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sidRPr="00EF6E10">
        <w:rPr>
          <w:bCs/>
          <w:sz w:val="28"/>
          <w:szCs w:val="28"/>
        </w:rPr>
        <w:t xml:space="preserve"> </w:t>
      </w:r>
      <w:r w:rsidRPr="00BD13C3">
        <w:rPr>
          <w:sz w:val="28"/>
          <w:szCs w:val="28"/>
        </w:rPr>
        <w:t>поселения</w:t>
      </w:r>
      <w:r w:rsidRPr="00EF6E10">
        <w:rPr>
          <w:sz w:val="28"/>
          <w:szCs w:val="28"/>
        </w:rPr>
        <w:t>.</w:t>
      </w:r>
    </w:p>
    <w:p w:rsidR="002C08C5" w:rsidRPr="00EF6E10" w:rsidRDefault="002C08C5" w:rsidP="002C08C5">
      <w:pPr>
        <w:pStyle w:val="a0"/>
        <w:tabs>
          <w:tab w:val="left" w:pos="0"/>
        </w:tabs>
        <w:suppressAutoHyphens w:val="0"/>
        <w:spacing w:after="0" w:line="240" w:lineRule="auto"/>
        <w:ind w:firstLine="567"/>
        <w:jc w:val="both"/>
        <w:rPr>
          <w:sz w:val="28"/>
          <w:szCs w:val="28"/>
        </w:rPr>
      </w:pPr>
      <w:r>
        <w:rPr>
          <w:sz w:val="28"/>
          <w:szCs w:val="28"/>
        </w:rPr>
        <w:t>5</w:t>
      </w:r>
      <w:r w:rsidRPr="00EF6E10">
        <w:rPr>
          <w:sz w:val="28"/>
          <w:szCs w:val="28"/>
        </w:rPr>
        <w:t xml:space="preserve">. В случае, если временно исполняющий полномочия главы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его полномочия осуществляются в порядке, предусмотренном частью 1 настоящей статьи.</w:t>
      </w:r>
    </w:p>
    <w:p w:rsidR="002C08C5" w:rsidRPr="00EF6E10" w:rsidRDefault="002C08C5" w:rsidP="002C08C5">
      <w:pPr>
        <w:widowControl w:val="0"/>
        <w:spacing w:line="240" w:lineRule="auto"/>
        <w:ind w:firstLine="567"/>
        <w:jc w:val="both"/>
        <w:rPr>
          <w:sz w:val="28"/>
          <w:szCs w:val="28"/>
        </w:rPr>
      </w:pPr>
      <w:bookmarkStart w:id="13" w:name="Par3"/>
      <w:bookmarkEnd w:id="13"/>
      <w:r>
        <w:rPr>
          <w:sz w:val="28"/>
          <w:szCs w:val="28"/>
        </w:rPr>
        <w:t>6</w:t>
      </w:r>
      <w:r w:rsidRPr="00EF6E10">
        <w:rPr>
          <w:sz w:val="28"/>
          <w:szCs w:val="28"/>
        </w:rPr>
        <w:t xml:space="preserve">. На временно исполняющего полномочия главы </w:t>
      </w:r>
      <w:r w:rsidRPr="00BD13C3">
        <w:rPr>
          <w:sz w:val="28"/>
          <w:szCs w:val="28"/>
        </w:rPr>
        <w:t>поселения</w:t>
      </w:r>
      <w:r w:rsidRPr="00EF6E10">
        <w:rPr>
          <w:sz w:val="28"/>
          <w:szCs w:val="28"/>
        </w:rPr>
        <w:t>, назначаемого Губернатором Краснодарского края, распространяются обязанности, ограничения и запреты, установленные Федеральным законом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другими федеральными законами и иными нормативными правовыми актами Российской Федерации для главы </w:t>
      </w:r>
      <w:r w:rsidRPr="00BD13C3">
        <w:rPr>
          <w:sz w:val="28"/>
          <w:szCs w:val="28"/>
        </w:rPr>
        <w:t>поселения</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w:t>
      </w:r>
      <w:r w:rsidRPr="00EF6E10">
        <w:rPr>
          <w:sz w:val="28"/>
          <w:szCs w:val="28"/>
        </w:rPr>
        <w:lastRenderedPageBreak/>
        <w:t>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C08C5" w:rsidRPr="00EF6E10" w:rsidRDefault="002C08C5" w:rsidP="002C08C5">
      <w:pPr>
        <w:widowControl w:val="0"/>
        <w:autoSpaceDE w:val="0"/>
        <w:autoSpaceDN w:val="0"/>
        <w:adjustRightInd w:val="0"/>
        <w:spacing w:line="240" w:lineRule="auto"/>
        <w:ind w:firstLine="567"/>
        <w:jc w:val="both"/>
        <w:rPr>
          <w:sz w:val="28"/>
          <w:szCs w:val="28"/>
        </w:rPr>
      </w:pPr>
      <w:bookmarkStart w:id="14" w:name="Par5"/>
      <w:bookmarkEnd w:id="14"/>
      <w:r>
        <w:rPr>
          <w:sz w:val="28"/>
          <w:szCs w:val="28"/>
        </w:rPr>
        <w:t>8</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Губернатором Краснодарского края, дополнительно представляет сведения, указанные в части </w:t>
      </w:r>
      <w:r>
        <w:rPr>
          <w:sz w:val="28"/>
          <w:szCs w:val="28"/>
        </w:rPr>
        <w:t>7</w:t>
      </w:r>
      <w:r w:rsidRPr="00EF6E10">
        <w:rPr>
          <w:sz w:val="28"/>
          <w:szCs w:val="28"/>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EF6E10">
        <w:rPr>
          <w:sz w:val="28"/>
          <w:szCs w:val="28"/>
        </w:rPr>
        <w:t xml:space="preserve">. Нарушение требований, установленных частями </w:t>
      </w:r>
      <w:r>
        <w:rPr>
          <w:sz w:val="28"/>
          <w:szCs w:val="28"/>
        </w:rPr>
        <w:t>6-8</w:t>
      </w:r>
      <w:r w:rsidRPr="00EF6E10">
        <w:rPr>
          <w:sz w:val="28"/>
          <w:szCs w:val="28"/>
        </w:rPr>
        <w:t xml:space="preserve"> настоящей статьи, </w:t>
      </w:r>
      <w:r w:rsidRPr="00EF6E10">
        <w:rPr>
          <w:rFonts w:eastAsia="Times New Roman"/>
          <w:sz w:val="28"/>
          <w:szCs w:val="28"/>
          <w:lang w:eastAsia="ru-RU"/>
        </w:rPr>
        <w:t xml:space="preserve">а также наступления иных обстоятельств, препятствующих осуществлению полномочий временно исполняющим полномочия главы </w:t>
      </w:r>
      <w:r w:rsidRPr="00BD13C3">
        <w:rPr>
          <w:sz w:val="28"/>
          <w:szCs w:val="28"/>
        </w:rPr>
        <w:t>поселения</w:t>
      </w:r>
      <w:r w:rsidRPr="00EF6E10">
        <w:rPr>
          <w:rFonts w:eastAsia="Times New Roman"/>
          <w:sz w:val="28"/>
          <w:szCs w:val="28"/>
          <w:lang w:eastAsia="ru-RU"/>
        </w:rPr>
        <w:t>,</w:t>
      </w:r>
      <w:r w:rsidRPr="00EF6E10">
        <w:rPr>
          <w:sz w:val="28"/>
          <w:szCs w:val="28"/>
        </w:rPr>
        <w:t xml:space="preserve"> является основанием для досрочного прекращения полномочий временно исполняющего полномочия главы </w:t>
      </w:r>
      <w:r w:rsidRPr="00BD13C3">
        <w:rPr>
          <w:sz w:val="28"/>
          <w:szCs w:val="28"/>
        </w:rPr>
        <w:t>поселения</w:t>
      </w:r>
      <w:r w:rsidRPr="00EF6E10">
        <w:rPr>
          <w:sz w:val="28"/>
          <w:szCs w:val="28"/>
        </w:rPr>
        <w:t>, назначенного Губернатором Краснодарского края.</w:t>
      </w:r>
    </w:p>
    <w:p w:rsidR="002C08C5" w:rsidRPr="00D93C32" w:rsidRDefault="002C08C5" w:rsidP="002C08C5">
      <w:pPr>
        <w:widowControl w:val="0"/>
        <w:autoSpaceDE w:val="0"/>
        <w:autoSpaceDN w:val="0"/>
        <w:adjustRightInd w:val="0"/>
        <w:spacing w:line="240" w:lineRule="auto"/>
        <w:ind w:firstLine="567"/>
        <w:jc w:val="both"/>
        <w:rPr>
          <w:sz w:val="28"/>
          <w:szCs w:val="28"/>
        </w:rPr>
      </w:pPr>
      <w:r w:rsidRPr="00D93C32">
        <w:rPr>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2C08C5" w:rsidRPr="00D93C32" w:rsidRDefault="002C08C5" w:rsidP="002C08C5">
      <w:pPr>
        <w:widowControl w:val="0"/>
        <w:autoSpaceDE w:val="0"/>
        <w:autoSpaceDN w:val="0"/>
        <w:adjustRightInd w:val="0"/>
        <w:spacing w:line="240" w:lineRule="auto"/>
        <w:ind w:firstLine="567"/>
        <w:jc w:val="both"/>
        <w:rPr>
          <w:sz w:val="28"/>
          <w:szCs w:val="28"/>
        </w:rPr>
      </w:pPr>
      <w:r w:rsidRPr="00D93C32">
        <w:rPr>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22</w:t>
      </w:r>
      <w:r w:rsidRPr="00F37DAF">
        <w:rPr>
          <w:b/>
          <w:sz w:val="28"/>
          <w:szCs w:val="28"/>
        </w:rPr>
        <w:t xml:space="preserve">. Гарантии осуществления полномочий главы </w:t>
      </w:r>
      <w:r w:rsidRPr="00475AC5">
        <w:rPr>
          <w:b/>
          <w:sz w:val="28"/>
          <w:szCs w:val="28"/>
        </w:rPr>
        <w:t>поселения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Гарантии прав главы </w:t>
      </w:r>
      <w:r w:rsidRPr="00BD13C3">
        <w:rPr>
          <w:sz w:val="28"/>
          <w:szCs w:val="28"/>
        </w:rPr>
        <w:t>поселения</w:t>
      </w:r>
      <w:r w:rsidRPr="00F37DAF">
        <w:rPr>
          <w:sz w:val="28"/>
          <w:szCs w:val="28"/>
        </w:rPr>
        <w:t xml:space="preserve">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w:t>
      </w:r>
      <w:r w:rsidRPr="00BD13C3">
        <w:rPr>
          <w:sz w:val="28"/>
          <w:szCs w:val="28"/>
        </w:rPr>
        <w:t>поселения</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Глава </w:t>
      </w:r>
      <w:r w:rsidRPr="00BD13C3">
        <w:rPr>
          <w:sz w:val="28"/>
          <w:szCs w:val="28"/>
        </w:rPr>
        <w:t>поселения</w:t>
      </w:r>
      <w:r w:rsidRPr="00F37DAF">
        <w:rPr>
          <w:sz w:val="28"/>
          <w:szCs w:val="28"/>
        </w:rPr>
        <w:t xml:space="preserve">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w:t>
      </w:r>
      <w:r w:rsidRPr="00BD13C3">
        <w:rPr>
          <w:sz w:val="28"/>
          <w:szCs w:val="28"/>
        </w:rPr>
        <w:t>поселения</w:t>
      </w:r>
      <w:r>
        <w:rPr>
          <w:sz w:val="28"/>
          <w:szCs w:val="28"/>
        </w:rPr>
        <w:t xml:space="preserve"> </w:t>
      </w:r>
      <w:r w:rsidRPr="00F37DAF">
        <w:rPr>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2C08C5" w:rsidRPr="00F37DAF" w:rsidRDefault="002C08C5" w:rsidP="002C08C5">
      <w:pPr>
        <w:widowControl w:val="0"/>
        <w:autoSpaceDE w:val="0"/>
        <w:spacing w:line="240" w:lineRule="auto"/>
        <w:ind w:firstLine="567"/>
        <w:jc w:val="both"/>
        <w:rPr>
          <w:rFonts w:eastAsia="Arial"/>
          <w:sz w:val="28"/>
          <w:szCs w:val="28"/>
        </w:rPr>
      </w:pPr>
      <w:r w:rsidRPr="00F37DAF">
        <w:rPr>
          <w:rFonts w:eastAsia="Arial"/>
          <w:sz w:val="28"/>
          <w:szCs w:val="28"/>
        </w:rPr>
        <w:t xml:space="preserve">3. Главе </w:t>
      </w:r>
      <w:r w:rsidRPr="00BD13C3">
        <w:rPr>
          <w:sz w:val="28"/>
          <w:szCs w:val="28"/>
        </w:rPr>
        <w:t>поселения</w:t>
      </w:r>
      <w:r w:rsidRPr="00F37DAF">
        <w:rPr>
          <w:rFonts w:eastAsia="Arial"/>
          <w:sz w:val="28"/>
          <w:szCs w:val="28"/>
        </w:rPr>
        <w:t xml:space="preserve"> гарантируются:</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условия работы, обеспечивающие исполнение им своих полномочий;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право на своевременное и в полном объеме получение денежного содержания;</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отдых, обеспечиваемый установлением нормальной продолжительности рабочего времени, предоставлением выходных дней и нерабочих праздничных </w:t>
      </w:r>
      <w:r w:rsidRPr="00F37DAF">
        <w:rPr>
          <w:rFonts w:ascii="Times New Roman" w:hAnsi="Times New Roman" w:cs="Times New Roman"/>
          <w:sz w:val="28"/>
          <w:szCs w:val="28"/>
        </w:rPr>
        <w:lastRenderedPageBreak/>
        <w:t>дней, а также ежегодного оплачиваемого отпуска;</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в случае его смерти, наступившей в связи с исполнением им должностных обязанностей;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2C08C5"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4.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состоит из основного оплачиваемого отпуска и дополнительного оплачиваемого отпуска за ненормированный рабочий день.</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Ежегодный основной оплачиваемый отпуск предоставляется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продолжительностью </w:t>
      </w:r>
      <w:r w:rsidR="009C3C22">
        <w:rPr>
          <w:rFonts w:ascii="Times New Roman" w:hAnsi="Times New Roman" w:cs="Times New Roman"/>
          <w:sz w:val="28"/>
          <w:szCs w:val="28"/>
        </w:rPr>
        <w:t>30</w:t>
      </w:r>
      <w:r w:rsidRPr="00F37DAF">
        <w:rPr>
          <w:rFonts w:ascii="Times New Roman" w:hAnsi="Times New Roman" w:cs="Times New Roman"/>
          <w:sz w:val="28"/>
          <w:szCs w:val="28"/>
        </w:rPr>
        <w:t xml:space="preserve"> календарных дней.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trike/>
          <w:sz w:val="28"/>
          <w:szCs w:val="28"/>
        </w:rPr>
      </w:pPr>
      <w:r w:rsidRPr="00F37DAF">
        <w:rPr>
          <w:rFonts w:ascii="Times New Roman" w:hAnsi="Times New Roman" w:cs="Times New Roman"/>
          <w:sz w:val="28"/>
          <w:szCs w:val="28"/>
        </w:rPr>
        <w:t xml:space="preserve">Ежегодный дополнительный оплачиваемый отпуск за ненормированный рабочий день предоставляется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продолжительностью </w:t>
      </w:r>
      <w:r>
        <w:rPr>
          <w:rFonts w:ascii="Times New Roman" w:hAnsi="Times New Roman" w:cs="Times New Roman"/>
          <w:sz w:val="28"/>
          <w:szCs w:val="28"/>
        </w:rPr>
        <w:t>1</w:t>
      </w:r>
      <w:r w:rsidR="009C3C22">
        <w:rPr>
          <w:rFonts w:ascii="Times New Roman" w:hAnsi="Times New Roman" w:cs="Times New Roman"/>
          <w:sz w:val="28"/>
          <w:szCs w:val="28"/>
        </w:rPr>
        <w:t>5</w:t>
      </w:r>
      <w:r>
        <w:rPr>
          <w:rFonts w:ascii="Times New Roman" w:hAnsi="Times New Roman" w:cs="Times New Roman"/>
          <w:sz w:val="28"/>
          <w:szCs w:val="28"/>
        </w:rPr>
        <w:t xml:space="preserve"> </w:t>
      </w:r>
      <w:r w:rsidRPr="00F37DAF">
        <w:rPr>
          <w:rFonts w:ascii="Times New Roman" w:hAnsi="Times New Roman" w:cs="Times New Roman"/>
          <w:sz w:val="28"/>
          <w:szCs w:val="28"/>
        </w:rPr>
        <w:t xml:space="preserve">календарных дней. </w:t>
      </w:r>
    </w:p>
    <w:p w:rsidR="002C08C5" w:rsidRPr="00F37DAF" w:rsidRDefault="002C08C5" w:rsidP="002C08C5">
      <w:pPr>
        <w:widowControl w:val="0"/>
        <w:spacing w:line="240" w:lineRule="auto"/>
        <w:ind w:firstLine="567"/>
        <w:rPr>
          <w:sz w:val="28"/>
          <w:szCs w:val="28"/>
          <w:lang w:eastAsia="fa-IR" w:bidi="fa-IR"/>
        </w:rPr>
      </w:pPr>
    </w:p>
    <w:p w:rsidR="002C08C5" w:rsidRPr="00F37DAF" w:rsidRDefault="002C08C5" w:rsidP="002C08C5">
      <w:pPr>
        <w:pStyle w:val="af3"/>
        <w:suppressAutoHyphens w:val="0"/>
        <w:spacing w:line="240" w:lineRule="auto"/>
        <w:ind w:firstLine="567"/>
        <w:jc w:val="both"/>
        <w:rPr>
          <w:b/>
          <w:sz w:val="28"/>
          <w:szCs w:val="28"/>
        </w:rPr>
      </w:pPr>
      <w:r>
        <w:rPr>
          <w:b/>
          <w:sz w:val="28"/>
          <w:szCs w:val="28"/>
        </w:rPr>
        <w:t>Статья 23</w:t>
      </w:r>
      <w:r w:rsidRPr="00F37DAF">
        <w:rPr>
          <w:b/>
          <w:sz w:val="28"/>
          <w:szCs w:val="28"/>
        </w:rPr>
        <w:t>. Администрация</w:t>
      </w:r>
      <w:r w:rsidRPr="00475AC5">
        <w:rPr>
          <w:b/>
          <w:sz w:val="28"/>
          <w:szCs w:val="28"/>
        </w:rPr>
        <w:t xml:space="preserve"> поселения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1. Администрация является исполнительно-распорядительным органом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наделенным настоящим Уставом полномочиями по решению вопросов </w:t>
      </w:r>
      <w:r w:rsidRPr="00CB5718">
        <w:rPr>
          <w:rFonts w:ascii="Times New Roman" w:hAnsi="Times New Roman" w:cs="Times New Roman"/>
          <w:sz w:val="28"/>
          <w:szCs w:val="28"/>
        </w:rPr>
        <w:t>непосредственного обеспечения жизнедеятельности населения</w:t>
      </w:r>
      <w:r w:rsidRPr="00F37DAF">
        <w:rPr>
          <w:rFonts w:ascii="Times New Roman" w:hAnsi="Times New Roman" w:cs="Times New Roman"/>
          <w:sz w:val="28"/>
          <w:szCs w:val="28"/>
        </w:rPr>
        <w:t xml:space="preserve"> и полномочиями для осуществления отдельных государственных полномочий, переданных федеральными законами и законами Краснодарского края.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2. Администрация обладает правами юридического лица.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4. Администрацией руководит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 принципах единоначалия.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5. Структуру администрации составляют глава </w:t>
      </w:r>
      <w:r>
        <w:rPr>
          <w:rFonts w:ascii="Times New Roman" w:hAnsi="Times New Roman" w:cs="Times New Roman"/>
          <w:sz w:val="28"/>
          <w:szCs w:val="28"/>
        </w:rPr>
        <w:t>поселения</w:t>
      </w:r>
      <w:r w:rsidRPr="00F37DAF">
        <w:rPr>
          <w:rFonts w:ascii="Times New Roman" w:hAnsi="Times New Roman" w:cs="Times New Roman"/>
          <w:sz w:val="28"/>
          <w:szCs w:val="28"/>
        </w:rPr>
        <w:t xml:space="preserve">, </w:t>
      </w:r>
      <w:r>
        <w:rPr>
          <w:rFonts w:ascii="Times New Roman" w:hAnsi="Times New Roman" w:cs="Times New Roman"/>
          <w:sz w:val="28"/>
          <w:szCs w:val="28"/>
        </w:rPr>
        <w:t xml:space="preserve">его заместители, </w:t>
      </w:r>
      <w:r w:rsidRPr="00F37DAF">
        <w:rPr>
          <w:rFonts w:ascii="Times New Roman" w:hAnsi="Times New Roman" w:cs="Times New Roman"/>
          <w:sz w:val="28"/>
          <w:szCs w:val="28"/>
        </w:rPr>
        <w:t>а также отраслевые</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функциональные органы администрации.</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spacing w:line="240" w:lineRule="auto"/>
        <w:ind w:firstLine="567"/>
        <w:jc w:val="both"/>
        <w:rPr>
          <w:b/>
          <w:bCs/>
          <w:sz w:val="28"/>
          <w:szCs w:val="28"/>
        </w:rPr>
      </w:pPr>
      <w:r>
        <w:rPr>
          <w:b/>
          <w:sz w:val="28"/>
          <w:szCs w:val="28"/>
        </w:rPr>
        <w:t>Статья 24</w:t>
      </w:r>
      <w:r w:rsidRPr="00F37DAF">
        <w:rPr>
          <w:b/>
          <w:sz w:val="28"/>
          <w:szCs w:val="28"/>
        </w:rPr>
        <w:t xml:space="preserve">. </w:t>
      </w:r>
      <w:r w:rsidRPr="00F37DAF">
        <w:rPr>
          <w:b/>
          <w:bCs/>
          <w:sz w:val="28"/>
          <w:szCs w:val="28"/>
        </w:rPr>
        <w:t xml:space="preserve">Полномочия администрации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Администрация реализует следующие исполнительно-распорядительные полномочия:</w:t>
      </w:r>
    </w:p>
    <w:p w:rsidR="002C08C5" w:rsidRPr="00F37DAF" w:rsidRDefault="002C08C5" w:rsidP="002C08C5">
      <w:pPr>
        <w:widowControl w:val="0"/>
        <w:spacing w:line="240" w:lineRule="auto"/>
        <w:ind w:firstLine="567"/>
        <w:jc w:val="both"/>
        <w:rPr>
          <w:sz w:val="28"/>
          <w:szCs w:val="28"/>
        </w:rPr>
      </w:pPr>
      <w:r w:rsidRPr="00F37DAF">
        <w:rPr>
          <w:sz w:val="28"/>
          <w:szCs w:val="28"/>
        </w:rPr>
        <w:t>1) разрабатывает проект местного бюджета, организует его исполнение;</w:t>
      </w:r>
    </w:p>
    <w:p w:rsidR="002C08C5" w:rsidRPr="00F37DAF" w:rsidRDefault="002C08C5" w:rsidP="002C08C5">
      <w:pPr>
        <w:widowControl w:val="0"/>
        <w:spacing w:line="240" w:lineRule="auto"/>
        <w:ind w:firstLine="567"/>
        <w:jc w:val="both"/>
        <w:rPr>
          <w:sz w:val="28"/>
          <w:szCs w:val="28"/>
        </w:rPr>
      </w:pPr>
      <w:r w:rsidRPr="00F37DAF">
        <w:rPr>
          <w:sz w:val="28"/>
          <w:szCs w:val="28"/>
        </w:rPr>
        <w:lastRenderedPageBreak/>
        <w:t>2) осуществляет муниципальные заимствования, управление муниципальным долгом и муниципальными активами;</w:t>
      </w:r>
    </w:p>
    <w:p w:rsidR="002C08C5" w:rsidRPr="00F37DAF" w:rsidRDefault="002C08C5" w:rsidP="002C08C5">
      <w:pPr>
        <w:widowControl w:val="0"/>
        <w:tabs>
          <w:tab w:val="left" w:pos="-3969"/>
          <w:tab w:val="left" w:pos="4200"/>
        </w:tabs>
        <w:spacing w:line="240" w:lineRule="auto"/>
        <w:ind w:firstLine="567"/>
        <w:jc w:val="both"/>
        <w:rPr>
          <w:sz w:val="28"/>
          <w:szCs w:val="28"/>
        </w:rPr>
      </w:pPr>
      <w:r w:rsidRPr="00F37DAF">
        <w:rPr>
          <w:sz w:val="28"/>
          <w:szCs w:val="28"/>
        </w:rPr>
        <w:t xml:space="preserve">3) осуществляет права по владению, пользованию и распоряжению муниципальной собственностью; </w:t>
      </w:r>
    </w:p>
    <w:p w:rsidR="002C08C5" w:rsidRPr="00D30C6A" w:rsidRDefault="002C08C5" w:rsidP="002C08C5">
      <w:pPr>
        <w:widowControl w:val="0"/>
        <w:spacing w:line="240" w:lineRule="auto"/>
        <w:ind w:firstLine="567"/>
        <w:jc w:val="both"/>
        <w:rPr>
          <w:sz w:val="28"/>
          <w:szCs w:val="28"/>
        </w:rPr>
      </w:pPr>
      <w:r w:rsidRPr="00D30C6A">
        <w:rPr>
          <w:sz w:val="28"/>
          <w:szCs w:val="28"/>
        </w:rPr>
        <w:t xml:space="preserve">4) осуществляет муниципальный контроль в соответствии с действующим законодательством; </w:t>
      </w:r>
    </w:p>
    <w:p w:rsidR="002C08C5" w:rsidRPr="003F29B6" w:rsidRDefault="002C08C5" w:rsidP="002C08C5">
      <w:pPr>
        <w:widowControl w:val="0"/>
        <w:tabs>
          <w:tab w:val="left" w:pos="105"/>
        </w:tabs>
        <w:suppressAutoHyphens w:val="0"/>
        <w:spacing w:line="240" w:lineRule="auto"/>
        <w:ind w:firstLine="567"/>
        <w:jc w:val="both"/>
        <w:rPr>
          <w:sz w:val="28"/>
          <w:szCs w:val="28"/>
        </w:rPr>
      </w:pPr>
      <w:r w:rsidRPr="00D30C6A">
        <w:rPr>
          <w:sz w:val="28"/>
          <w:szCs w:val="28"/>
        </w:rPr>
        <w:t>5) организует в границах поселения электро-, тепло-, газо-, и водоснабжение</w:t>
      </w:r>
      <w:r w:rsidRPr="003F29B6">
        <w:rPr>
          <w:sz w:val="28"/>
          <w:szCs w:val="28"/>
        </w:rPr>
        <w:t>, а также водоотведение и снабжение населения топливом, в пределах полномочий, установленных законодательством Российской Федерации;</w:t>
      </w:r>
    </w:p>
    <w:p w:rsidR="002C08C5" w:rsidRPr="003F29B6" w:rsidRDefault="002C08C5" w:rsidP="002C08C5">
      <w:pPr>
        <w:widowControl w:val="0"/>
        <w:suppressAutoHyphens w:val="0"/>
        <w:spacing w:line="240" w:lineRule="auto"/>
        <w:ind w:firstLine="567"/>
        <w:jc w:val="both"/>
        <w:rPr>
          <w:rStyle w:val="af8"/>
          <w:i w:val="0"/>
          <w:sz w:val="28"/>
          <w:szCs w:val="28"/>
        </w:rPr>
      </w:pPr>
      <w:r>
        <w:rPr>
          <w:rStyle w:val="af8"/>
          <w:i w:val="0"/>
          <w:sz w:val="28"/>
          <w:szCs w:val="28"/>
        </w:rPr>
        <w:t>6</w:t>
      </w:r>
      <w:r w:rsidRPr="003F29B6">
        <w:rPr>
          <w:rStyle w:val="af8"/>
          <w:i w:val="0"/>
          <w:sz w:val="28"/>
          <w:szCs w:val="28"/>
        </w:rPr>
        <w:t>)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2C08C5" w:rsidRPr="003F29B6" w:rsidRDefault="002C08C5" w:rsidP="002C08C5">
      <w:pPr>
        <w:widowControl w:val="0"/>
        <w:suppressAutoHyphens w:val="0"/>
        <w:spacing w:line="240" w:lineRule="auto"/>
        <w:ind w:firstLine="567"/>
        <w:jc w:val="both"/>
        <w:rPr>
          <w:rStyle w:val="af8"/>
          <w:i w:val="0"/>
          <w:sz w:val="28"/>
          <w:szCs w:val="28"/>
        </w:rPr>
      </w:pPr>
      <w:r>
        <w:rPr>
          <w:rStyle w:val="af8"/>
          <w:i w:val="0"/>
          <w:sz w:val="28"/>
          <w:szCs w:val="28"/>
        </w:rPr>
        <w:t>7</w:t>
      </w:r>
      <w:r w:rsidRPr="003F29B6">
        <w:rPr>
          <w:rStyle w:val="af8"/>
          <w:i w:val="0"/>
          <w:sz w:val="28"/>
          <w:szCs w:val="28"/>
        </w:rPr>
        <w:t>) утверждает схемы водоснабжения и водоотведения п</w:t>
      </w:r>
      <w:r>
        <w:rPr>
          <w:rStyle w:val="af8"/>
          <w:i w:val="0"/>
          <w:sz w:val="28"/>
          <w:szCs w:val="28"/>
        </w:rPr>
        <w:t>оселения</w:t>
      </w:r>
      <w:r w:rsidRPr="003F29B6">
        <w:rPr>
          <w:rStyle w:val="af8"/>
          <w:i w:val="0"/>
          <w:sz w:val="28"/>
          <w:szCs w:val="28"/>
        </w:rPr>
        <w:t>;</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8</w:t>
      </w:r>
      <w:r w:rsidRPr="003F29B6">
        <w:rPr>
          <w:sz w:val="28"/>
          <w:szCs w:val="28"/>
        </w:rPr>
        <w:t xml:space="preserve">) организует благоустройство территории поселения; </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9</w:t>
      </w:r>
      <w:r w:rsidRPr="003F29B6">
        <w:rPr>
          <w:sz w:val="28"/>
          <w:szCs w:val="28"/>
        </w:rPr>
        <w:t>) создает условия массового отдыха жителей поселения и организует обустройство мест массового отдыха населения;</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10</w:t>
      </w:r>
      <w:r w:rsidRPr="003F29B6">
        <w:rPr>
          <w:sz w:val="28"/>
          <w:szCs w:val="28"/>
        </w:rPr>
        <w:t>) создает условия для обеспечения жителей поселения услугами торговли, общественного питания, бытового обслуживания;</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11</w:t>
      </w:r>
      <w:r w:rsidRPr="003F29B6">
        <w:rPr>
          <w:sz w:val="28"/>
          <w:szCs w:val="28"/>
        </w:rPr>
        <w:t>) организует ритуальные услуги и содержание мест захоронения;</w:t>
      </w:r>
    </w:p>
    <w:p w:rsidR="002C08C5" w:rsidRPr="00B90788" w:rsidRDefault="002C08C5" w:rsidP="002C08C5">
      <w:pPr>
        <w:widowControl w:val="0"/>
        <w:tabs>
          <w:tab w:val="left" w:pos="105"/>
        </w:tabs>
        <w:suppressAutoHyphens w:val="0"/>
        <w:spacing w:line="240" w:lineRule="auto"/>
        <w:ind w:firstLine="567"/>
        <w:jc w:val="both"/>
        <w:rPr>
          <w:sz w:val="28"/>
          <w:szCs w:val="28"/>
        </w:rPr>
      </w:pPr>
      <w:r>
        <w:rPr>
          <w:sz w:val="28"/>
          <w:szCs w:val="28"/>
        </w:rPr>
        <w:t>12</w:t>
      </w:r>
      <w:r w:rsidRPr="00B90788">
        <w:rPr>
          <w:sz w:val="28"/>
          <w:szCs w:val="28"/>
        </w:rPr>
        <w:t>) осуществляет мероприятия по защите прав потребителей, предусмотренных Законом Российской Федерации от 07.02.1992 № 2300-1 "О защите прав потребителей";</w:t>
      </w:r>
    </w:p>
    <w:p w:rsidR="002C08C5" w:rsidRPr="00D30C6A" w:rsidRDefault="002C08C5" w:rsidP="002C08C5">
      <w:pPr>
        <w:widowControl w:val="0"/>
        <w:tabs>
          <w:tab w:val="left" w:pos="105"/>
        </w:tabs>
        <w:suppressAutoHyphens w:val="0"/>
        <w:spacing w:line="240" w:lineRule="auto"/>
        <w:ind w:firstLine="567"/>
        <w:jc w:val="both"/>
        <w:rPr>
          <w:sz w:val="28"/>
          <w:szCs w:val="28"/>
        </w:rPr>
      </w:pPr>
      <w:r w:rsidRPr="00D30C6A">
        <w:rPr>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rsidR="002C08C5" w:rsidRPr="00FA665B" w:rsidRDefault="002C08C5" w:rsidP="002C08C5">
      <w:pPr>
        <w:widowControl w:val="0"/>
        <w:tabs>
          <w:tab w:val="left" w:pos="75"/>
        </w:tabs>
        <w:suppressAutoHyphens w:val="0"/>
        <w:spacing w:line="240" w:lineRule="auto"/>
        <w:ind w:firstLine="567"/>
        <w:jc w:val="both"/>
        <w:rPr>
          <w:sz w:val="28"/>
          <w:szCs w:val="28"/>
        </w:rPr>
      </w:pPr>
      <w:r>
        <w:rPr>
          <w:sz w:val="28"/>
          <w:szCs w:val="28"/>
        </w:rPr>
        <w:t>1</w:t>
      </w:r>
      <w:r w:rsidR="004C3489">
        <w:rPr>
          <w:sz w:val="28"/>
          <w:szCs w:val="28"/>
        </w:rPr>
        <w:t>4</w:t>
      </w:r>
      <w:r w:rsidRPr="00FA665B">
        <w:rPr>
          <w:sz w:val="28"/>
          <w:szCs w:val="28"/>
        </w:rPr>
        <w:t>)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2C08C5" w:rsidRPr="00FA665B" w:rsidRDefault="002C08C5" w:rsidP="002C08C5">
      <w:pPr>
        <w:widowControl w:val="0"/>
        <w:tabs>
          <w:tab w:val="left" w:pos="75"/>
        </w:tabs>
        <w:suppressAutoHyphens w:val="0"/>
        <w:spacing w:line="240" w:lineRule="auto"/>
        <w:ind w:firstLine="567"/>
        <w:jc w:val="both"/>
        <w:rPr>
          <w:sz w:val="28"/>
          <w:szCs w:val="28"/>
        </w:rPr>
      </w:pPr>
      <w:r>
        <w:rPr>
          <w:sz w:val="28"/>
          <w:szCs w:val="28"/>
        </w:rPr>
        <w:t>1</w:t>
      </w:r>
      <w:r w:rsidR="004C3489">
        <w:rPr>
          <w:sz w:val="28"/>
          <w:szCs w:val="28"/>
        </w:rPr>
        <w:t>5</w:t>
      </w:r>
      <w:r w:rsidRPr="00FA665B">
        <w:rPr>
          <w:sz w:val="28"/>
          <w:szCs w:val="28"/>
        </w:rPr>
        <w:t>)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2C08C5" w:rsidRPr="00FA665B" w:rsidRDefault="002C08C5" w:rsidP="002C08C5">
      <w:pPr>
        <w:widowControl w:val="0"/>
        <w:tabs>
          <w:tab w:val="left" w:pos="75"/>
        </w:tabs>
        <w:suppressAutoHyphens w:val="0"/>
        <w:spacing w:line="240" w:lineRule="auto"/>
        <w:ind w:firstLine="567"/>
        <w:jc w:val="both"/>
        <w:rPr>
          <w:sz w:val="28"/>
          <w:szCs w:val="28"/>
        </w:rPr>
      </w:pPr>
      <w:r>
        <w:rPr>
          <w:sz w:val="28"/>
          <w:szCs w:val="28"/>
        </w:rPr>
        <w:t>1</w:t>
      </w:r>
      <w:r w:rsidR="004C3489">
        <w:rPr>
          <w:sz w:val="28"/>
          <w:szCs w:val="28"/>
        </w:rPr>
        <w:t>6</w:t>
      </w:r>
      <w:r w:rsidRPr="00FA665B">
        <w:rPr>
          <w:sz w:val="28"/>
          <w:szCs w:val="28"/>
        </w:rPr>
        <w:t>)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2C08C5" w:rsidRPr="00C41010" w:rsidRDefault="002C08C5" w:rsidP="002C08C5">
      <w:pPr>
        <w:pStyle w:val="ConsPlusNormal"/>
        <w:suppressAutoHyphens w:val="0"/>
        <w:spacing w:after="0" w:line="240" w:lineRule="auto"/>
        <w:ind w:firstLine="567"/>
        <w:jc w:val="both"/>
        <w:rPr>
          <w:rFonts w:ascii="Times New Roman" w:hAnsi="Times New Roman" w:cs="Times New Roman"/>
          <w:i/>
          <w:sz w:val="28"/>
          <w:szCs w:val="28"/>
        </w:rPr>
      </w:pPr>
      <w:r>
        <w:rPr>
          <w:rFonts w:ascii="Times New Roman" w:hAnsi="Times New Roman" w:cs="Times New Roman"/>
          <w:sz w:val="28"/>
          <w:szCs w:val="28"/>
        </w:rPr>
        <w:t>1</w:t>
      </w:r>
      <w:r w:rsidR="004C3489">
        <w:rPr>
          <w:rFonts w:ascii="Times New Roman" w:hAnsi="Times New Roman" w:cs="Times New Roman"/>
          <w:sz w:val="28"/>
          <w:szCs w:val="28"/>
        </w:rPr>
        <w:t>7</w:t>
      </w:r>
      <w:r w:rsidRPr="00FA665B">
        <w:rPr>
          <w:rFonts w:ascii="Times New Roman" w:hAnsi="Times New Roman" w:cs="Times New Roman"/>
          <w:sz w:val="28"/>
          <w:szCs w:val="28"/>
        </w:rPr>
        <w:t>) осуществляет дорожную деятельность</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 xml:space="preserve">в отношении автомобильных дорог местного значения в границах населенных пунктов поселения и </w:t>
      </w:r>
      <w:r w:rsidRPr="00401D0B">
        <w:rPr>
          <w:rFonts w:ascii="Times New Roman" w:hAnsi="Times New Roman" w:cs="Times New Roman"/>
          <w:sz w:val="28"/>
          <w:szCs w:val="28"/>
        </w:rPr>
        <w:t xml:space="preserve">обеспечивает безопасность дорожного движения на них, включая создание и </w:t>
      </w:r>
      <w:r w:rsidRPr="00401D0B">
        <w:rPr>
          <w:rFonts w:ascii="Times New Roman" w:hAnsi="Times New Roman" w:cs="Times New Roman"/>
          <w:sz w:val="28"/>
          <w:szCs w:val="28"/>
        </w:rPr>
        <w:lastRenderedPageBreak/>
        <w:t>обеспечение функционирования парковок (парковочных мест), осуществляет муниципальный контроль</w:t>
      </w:r>
      <w:r>
        <w:rPr>
          <w:rFonts w:ascii="Times New Roman" w:hAnsi="Times New Roman" w:cs="Times New Roman"/>
          <w:sz w:val="28"/>
          <w:szCs w:val="28"/>
        </w:rPr>
        <w:t xml:space="preserve"> </w:t>
      </w:r>
      <w:r w:rsidRPr="001052DD">
        <w:rPr>
          <w:rFonts w:ascii="Times New Roman" w:eastAsia="Times New Roman" w:hAnsi="Times New Roman" w:cs="Times New Roman"/>
          <w:kern w:val="0"/>
          <w:sz w:val="28"/>
          <w:szCs w:val="28"/>
          <w:lang w:eastAsia="ru-RU"/>
        </w:rPr>
        <w:t>на автомобильном транспорте, городском наземном электрическом транспорте и в дорожном хозяйстве</w:t>
      </w:r>
      <w:r w:rsidRPr="00FA665B">
        <w:rPr>
          <w:sz w:val="28"/>
          <w:szCs w:val="28"/>
        </w:rPr>
        <w:t xml:space="preserve"> </w:t>
      </w:r>
      <w:r w:rsidRPr="00FA665B">
        <w:rPr>
          <w:rFonts w:ascii="Times New Roman" w:hAnsi="Times New Roman" w:cs="Times New Roman"/>
          <w:sz w:val="28"/>
          <w:szCs w:val="28"/>
        </w:rPr>
        <w:t>в границ</w:t>
      </w:r>
      <w:r>
        <w:rPr>
          <w:rFonts w:ascii="Times New Roman" w:hAnsi="Times New Roman" w:cs="Times New Roman"/>
          <w:sz w:val="28"/>
          <w:szCs w:val="28"/>
        </w:rPr>
        <w:t xml:space="preserve">ах населенных </w:t>
      </w:r>
      <w:r w:rsidRPr="00C41010">
        <w:rPr>
          <w:rFonts w:ascii="Times New Roman" w:hAnsi="Times New Roman" w:cs="Times New Roman"/>
          <w:sz w:val="28"/>
          <w:szCs w:val="28"/>
        </w:rPr>
        <w:t xml:space="preserve">пунктов поселения, </w:t>
      </w:r>
      <w:r w:rsidRPr="00C41010">
        <w:rPr>
          <w:rFonts w:ascii="Times New Roman" w:eastAsia="Times New Roman" w:hAnsi="Times New Roman" w:cs="Times New Roman"/>
          <w:kern w:val="0"/>
          <w:sz w:val="28"/>
          <w:szCs w:val="28"/>
          <w:lang w:eastAsia="ru-RU"/>
        </w:rPr>
        <w:t>организует дорожное движение</w:t>
      </w:r>
      <w:r w:rsidRPr="00C41010">
        <w:rPr>
          <w:rFonts w:ascii="Times New Roman" w:hAnsi="Times New Roman" w:cs="Times New Roman"/>
          <w:sz w:val="28"/>
          <w:szCs w:val="28"/>
        </w:rPr>
        <w:t xml:space="preserve">; </w:t>
      </w:r>
    </w:p>
    <w:p w:rsidR="002C08C5" w:rsidRPr="00FA665B" w:rsidRDefault="002C08C5" w:rsidP="002C08C5">
      <w:pPr>
        <w:pStyle w:val="ConsTitle"/>
        <w:tabs>
          <w:tab w:val="left" w:pos="105"/>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4C3489">
        <w:rPr>
          <w:rFonts w:ascii="Times New Roman" w:hAnsi="Times New Roman" w:cs="Times New Roman"/>
          <w:sz w:val="28"/>
          <w:szCs w:val="28"/>
        </w:rPr>
        <w:t>8</w:t>
      </w:r>
      <w:r w:rsidRPr="00FA665B">
        <w:rPr>
          <w:rFonts w:ascii="Times New Roman" w:hAnsi="Times New Roman" w:cs="Times New Roman"/>
          <w:sz w:val="28"/>
          <w:szCs w:val="28"/>
        </w:rPr>
        <w:t>)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2C08C5" w:rsidRPr="00FA665B" w:rsidRDefault="004C3489" w:rsidP="002C08C5">
      <w:pPr>
        <w:pStyle w:val="ConsTitle"/>
        <w:tabs>
          <w:tab w:val="left" w:pos="105"/>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w:t>
      </w:r>
      <w:r w:rsidR="002C08C5" w:rsidRPr="00FA665B">
        <w:rPr>
          <w:rFonts w:ascii="Times New Roman" w:hAnsi="Times New Roman" w:cs="Times New Roman"/>
          <w:sz w:val="28"/>
          <w:szCs w:val="28"/>
        </w:rPr>
        <w:t>)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2C08C5" w:rsidRDefault="002C08C5" w:rsidP="002C08C5">
      <w:pPr>
        <w:widowControl w:val="0"/>
        <w:suppressAutoHyphens w:val="0"/>
        <w:autoSpaceDE w:val="0"/>
        <w:autoSpaceDN w:val="0"/>
        <w:adjustRightInd w:val="0"/>
        <w:spacing w:line="240" w:lineRule="auto"/>
        <w:ind w:firstLine="567"/>
        <w:jc w:val="both"/>
        <w:rPr>
          <w:sz w:val="28"/>
          <w:szCs w:val="28"/>
        </w:rPr>
      </w:pPr>
      <w:r>
        <w:rPr>
          <w:sz w:val="28"/>
          <w:szCs w:val="28"/>
        </w:rPr>
        <w:t>2</w:t>
      </w:r>
      <w:r w:rsidR="004C3489">
        <w:rPr>
          <w:sz w:val="28"/>
          <w:szCs w:val="28"/>
        </w:rPr>
        <w:t>0</w:t>
      </w:r>
      <w:r w:rsidRPr="00FA665B">
        <w:rPr>
          <w:sz w:val="28"/>
          <w:szCs w:val="28"/>
        </w:rPr>
        <w:t xml:space="preserve">) представляет информацию участникам дорожного движения о наличии </w:t>
      </w:r>
      <w:r w:rsidRPr="00FA665B">
        <w:rPr>
          <w:sz w:val="28"/>
        </w:rPr>
        <w:t>объектов</w:t>
      </w:r>
      <w:r w:rsidRPr="00FA665B">
        <w:rPr>
          <w:b/>
          <w:sz w:val="28"/>
        </w:rPr>
        <w:t xml:space="preserve"> </w:t>
      </w:r>
      <w:r w:rsidRPr="00FA665B">
        <w:rPr>
          <w:sz w:val="28"/>
        </w:rPr>
        <w:t>сервиса</w:t>
      </w:r>
      <w:r w:rsidRPr="00FA665B">
        <w:rPr>
          <w:b/>
          <w:sz w:val="28"/>
        </w:rPr>
        <w:t xml:space="preserve"> </w:t>
      </w:r>
      <w:r w:rsidRPr="00FA665B">
        <w:rPr>
          <w:sz w:val="28"/>
          <w:szCs w:val="28"/>
        </w:rPr>
        <w:t xml:space="preserve">и расположении ближайших </w:t>
      </w:r>
      <w:r w:rsidRPr="00FA665B">
        <w:rPr>
          <w:rFonts w:eastAsia="Times New Roman"/>
          <w:kern w:val="0"/>
          <w:sz w:val="28"/>
          <w:szCs w:val="28"/>
          <w:lang w:eastAsia="ru-RU"/>
        </w:rPr>
        <w:t>медицинских организаций, организаций</w:t>
      </w:r>
      <w:r w:rsidRPr="00FA665B">
        <w:rPr>
          <w:sz w:val="28"/>
          <w:szCs w:val="28"/>
        </w:rPr>
        <w:t xml:space="preserve"> связи, а равно информацию о безопасных условиях движения на соответствующих участках дорог;</w:t>
      </w:r>
    </w:p>
    <w:p w:rsidR="002C08C5" w:rsidRPr="00FA665B" w:rsidRDefault="002C08C5" w:rsidP="002C08C5">
      <w:pPr>
        <w:pStyle w:val="WW-2"/>
        <w:widowControl w:val="0"/>
        <w:tabs>
          <w:tab w:val="left" w:pos="500"/>
        </w:tabs>
        <w:suppressAutoHyphens w:val="0"/>
        <w:spacing w:line="240" w:lineRule="auto"/>
        <w:ind w:firstLine="567"/>
        <w:jc w:val="both"/>
        <w:rPr>
          <w:sz w:val="28"/>
          <w:szCs w:val="28"/>
        </w:rPr>
      </w:pPr>
      <w:r>
        <w:rPr>
          <w:sz w:val="28"/>
          <w:szCs w:val="28"/>
        </w:rPr>
        <w:t>2</w:t>
      </w:r>
      <w:r w:rsidR="004C3489">
        <w:rPr>
          <w:sz w:val="28"/>
          <w:szCs w:val="28"/>
        </w:rPr>
        <w:t>1</w:t>
      </w:r>
      <w:r w:rsidRPr="00FA665B">
        <w:rPr>
          <w:sz w:val="28"/>
          <w:szCs w:val="28"/>
        </w:rPr>
        <w:t>)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2C08C5" w:rsidRPr="00FA665B" w:rsidRDefault="002C08C5" w:rsidP="002C08C5">
      <w:pPr>
        <w:widowControl w:val="0"/>
        <w:suppressAutoHyphens w:val="0"/>
        <w:spacing w:line="240" w:lineRule="auto"/>
        <w:ind w:firstLine="567"/>
        <w:jc w:val="both"/>
        <w:rPr>
          <w:sz w:val="28"/>
          <w:szCs w:val="28"/>
        </w:rPr>
      </w:pPr>
      <w:r>
        <w:rPr>
          <w:sz w:val="28"/>
          <w:szCs w:val="28"/>
        </w:rPr>
        <w:t>2</w:t>
      </w:r>
      <w:r w:rsidR="004C3489">
        <w:rPr>
          <w:sz w:val="28"/>
          <w:szCs w:val="28"/>
        </w:rPr>
        <w:t>2</w:t>
      </w:r>
      <w:r w:rsidRPr="00FA665B">
        <w:rPr>
          <w:sz w:val="28"/>
          <w:szCs w:val="28"/>
        </w:rPr>
        <w:t>) осуществляет</w:t>
      </w:r>
      <w:r w:rsidRPr="00FA665B">
        <w:rPr>
          <w:b/>
          <w:sz w:val="28"/>
          <w:szCs w:val="28"/>
        </w:rPr>
        <w:t xml:space="preserve"> </w:t>
      </w:r>
      <w:r w:rsidRPr="00FA665B">
        <w:rPr>
          <w:sz w:val="28"/>
          <w:szCs w:val="28"/>
        </w:rPr>
        <w:t>мероприятия по обеспечению безопасности людей на водных объектах, охране их жизни и здоровья;</w:t>
      </w:r>
    </w:p>
    <w:p w:rsidR="002C08C5" w:rsidRPr="00FA665B" w:rsidRDefault="004C3489"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23</w:t>
      </w:r>
      <w:r w:rsidR="002C08C5" w:rsidRPr="00FA665B">
        <w:rPr>
          <w:rFonts w:ascii="Times New Roman" w:hAnsi="Times New Roman" w:cs="Times New Roman"/>
          <w:sz w:val="28"/>
          <w:szCs w:val="28"/>
        </w:rPr>
        <w:t>) организует библиотечное обслуживание населения, комплектование и обеспечение сохранности библиотечных фондов библиотек поселения;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3489">
        <w:rPr>
          <w:rFonts w:ascii="Times New Roman" w:hAnsi="Times New Roman" w:cs="Times New Roman"/>
          <w:sz w:val="28"/>
          <w:szCs w:val="28"/>
        </w:rPr>
        <w:t>4</w:t>
      </w:r>
      <w:r w:rsidRPr="00FA665B">
        <w:rPr>
          <w:rFonts w:ascii="Times New Roman" w:hAnsi="Times New Roman" w:cs="Times New Roman"/>
          <w:sz w:val="28"/>
          <w:szCs w:val="28"/>
        </w:rPr>
        <w:t>) создает условия для организации досуга и обеспечения жителей поселения услугами организаций культуры;</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3489">
        <w:rPr>
          <w:rFonts w:ascii="Times New Roman" w:hAnsi="Times New Roman" w:cs="Times New Roman"/>
          <w:sz w:val="28"/>
          <w:szCs w:val="28"/>
        </w:rPr>
        <w:t>5</w:t>
      </w:r>
      <w:r w:rsidRPr="00FA665B">
        <w:rPr>
          <w:rFonts w:ascii="Times New Roman" w:hAnsi="Times New Roman" w:cs="Times New Roman"/>
          <w:sz w:val="28"/>
          <w:szCs w:val="28"/>
        </w:rPr>
        <w:t>) осуществляет сохранение, использование и популяризацию объектов культурного наследия, находящихся в собственности поселения;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3489">
        <w:rPr>
          <w:rFonts w:ascii="Times New Roman" w:hAnsi="Times New Roman" w:cs="Times New Roman"/>
          <w:sz w:val="28"/>
          <w:szCs w:val="28"/>
        </w:rPr>
        <w:t>6</w:t>
      </w:r>
      <w:r w:rsidRPr="00FA665B">
        <w:rPr>
          <w:rFonts w:ascii="Times New Roman" w:hAnsi="Times New Roman" w:cs="Times New Roman"/>
          <w:sz w:val="28"/>
          <w:szCs w:val="28"/>
        </w:rPr>
        <w:t>) определяет порядок организации историко-культурного заповедника местного (муниципального) значения;</w:t>
      </w:r>
    </w:p>
    <w:p w:rsidR="002C08C5" w:rsidRPr="00FA665B" w:rsidRDefault="004C3489"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27</w:t>
      </w:r>
      <w:r w:rsidR="002C08C5" w:rsidRPr="00FA665B">
        <w:rPr>
          <w:rFonts w:ascii="Times New Roman" w:hAnsi="Times New Roman" w:cs="Times New Roman"/>
          <w:sz w:val="28"/>
          <w:szCs w:val="28"/>
        </w:rPr>
        <w:t>)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2C08C5" w:rsidRPr="00FA665B" w:rsidRDefault="004C3489" w:rsidP="002C08C5">
      <w:pPr>
        <w:widowControl w:val="0"/>
        <w:tabs>
          <w:tab w:val="left" w:pos="-2127"/>
        </w:tabs>
        <w:suppressAutoHyphens w:val="0"/>
        <w:spacing w:line="240" w:lineRule="auto"/>
        <w:ind w:firstLine="567"/>
        <w:jc w:val="both"/>
        <w:rPr>
          <w:sz w:val="28"/>
          <w:szCs w:val="28"/>
        </w:rPr>
      </w:pPr>
      <w:r>
        <w:rPr>
          <w:sz w:val="28"/>
          <w:szCs w:val="28"/>
        </w:rPr>
        <w:t>28</w:t>
      </w:r>
      <w:r w:rsidR="002C08C5" w:rsidRPr="00FA665B">
        <w:rPr>
          <w:sz w:val="28"/>
          <w:szCs w:val="28"/>
        </w:rPr>
        <w:t>)</w:t>
      </w:r>
      <w:r w:rsidR="002C08C5" w:rsidRPr="00FA665B">
        <w:rPr>
          <w:b/>
          <w:sz w:val="28"/>
          <w:szCs w:val="28"/>
        </w:rPr>
        <w:t xml:space="preserve"> </w:t>
      </w:r>
      <w:r w:rsidR="002C08C5" w:rsidRPr="00FA665B">
        <w:rPr>
          <w:sz w:val="28"/>
          <w:szCs w:val="28"/>
        </w:rPr>
        <w:t>обеспечивает условия для развития на территории поселения физической культуры</w:t>
      </w:r>
      <w:r w:rsidR="002C08C5" w:rsidRPr="00667A62">
        <w:rPr>
          <w:sz w:val="28"/>
          <w:szCs w:val="28"/>
        </w:rPr>
        <w:t>, школьного спорта</w:t>
      </w:r>
      <w:r w:rsidR="002C08C5" w:rsidRPr="00FA665B">
        <w:rPr>
          <w:sz w:val="28"/>
          <w:szCs w:val="28"/>
        </w:rPr>
        <w:t xml:space="preserve"> и массового</w:t>
      </w:r>
      <w:r w:rsidR="002C08C5" w:rsidRPr="00FA665B">
        <w:rPr>
          <w:b/>
          <w:sz w:val="28"/>
          <w:szCs w:val="28"/>
        </w:rPr>
        <w:t xml:space="preserve"> </w:t>
      </w:r>
      <w:r w:rsidR="002C08C5" w:rsidRPr="00FA665B">
        <w:rPr>
          <w:sz w:val="28"/>
          <w:szCs w:val="28"/>
        </w:rPr>
        <w:t>спорта, организует проведение официальных физкультурно-оздоровительных и спортивных мероприятий поселения;</w:t>
      </w:r>
    </w:p>
    <w:p w:rsidR="002C08C5" w:rsidRPr="00FA665B" w:rsidRDefault="004C3489" w:rsidP="002C08C5">
      <w:pPr>
        <w:widowControl w:val="0"/>
        <w:suppressAutoHyphens w:val="0"/>
        <w:spacing w:line="240" w:lineRule="auto"/>
        <w:ind w:firstLine="567"/>
        <w:jc w:val="both"/>
        <w:rPr>
          <w:sz w:val="28"/>
          <w:szCs w:val="28"/>
        </w:rPr>
      </w:pPr>
      <w:r>
        <w:rPr>
          <w:sz w:val="28"/>
          <w:szCs w:val="28"/>
        </w:rPr>
        <w:t>29</w:t>
      </w:r>
      <w:r w:rsidR="002C08C5" w:rsidRPr="00FA665B">
        <w:rPr>
          <w:sz w:val="28"/>
          <w:szCs w:val="28"/>
        </w:rPr>
        <w:t>) организует и осуществляет мероприятия по работе с детьми и молодежью в поселении;</w:t>
      </w:r>
    </w:p>
    <w:p w:rsidR="002C08C5" w:rsidRPr="00140FFE" w:rsidRDefault="002C08C5" w:rsidP="002C08C5">
      <w:pPr>
        <w:widowControl w:val="0"/>
        <w:suppressAutoHyphens w:val="0"/>
        <w:spacing w:line="240" w:lineRule="auto"/>
        <w:ind w:firstLine="567"/>
        <w:jc w:val="both"/>
        <w:rPr>
          <w:sz w:val="28"/>
          <w:szCs w:val="28"/>
        </w:rPr>
      </w:pPr>
      <w:r>
        <w:rPr>
          <w:sz w:val="28"/>
          <w:szCs w:val="28"/>
        </w:rPr>
        <w:t>3</w:t>
      </w:r>
      <w:r w:rsidR="004C3489">
        <w:rPr>
          <w:sz w:val="28"/>
          <w:szCs w:val="28"/>
        </w:rPr>
        <w:t>0</w:t>
      </w:r>
      <w:r w:rsidRPr="00140FFE">
        <w:rPr>
          <w:sz w:val="28"/>
          <w:szCs w:val="28"/>
        </w:rPr>
        <w:t xml:space="preserve">) осуществляет </w:t>
      </w:r>
      <w:r w:rsidRPr="00140FFE">
        <w:rPr>
          <w:rFonts w:eastAsia="Calibri"/>
          <w:kern w:val="0"/>
          <w:sz w:val="28"/>
          <w:szCs w:val="28"/>
          <w:lang w:eastAsia="ru-RU"/>
        </w:rPr>
        <w:t>хранение, комплектование (формирование), учет и использование соответствующих архивных документов и архивных фондов;</w:t>
      </w:r>
    </w:p>
    <w:p w:rsidR="002C08C5" w:rsidRPr="00FA665B" w:rsidRDefault="004C3489" w:rsidP="002C08C5">
      <w:pPr>
        <w:pStyle w:val="ConsNormal"/>
        <w:tabs>
          <w:tab w:val="left" w:pos="7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31</w:t>
      </w:r>
      <w:r w:rsidR="002C08C5">
        <w:rPr>
          <w:rFonts w:ascii="Times New Roman" w:hAnsi="Times New Roman" w:cs="Times New Roman"/>
          <w:sz w:val="28"/>
          <w:szCs w:val="28"/>
        </w:rPr>
        <w:t xml:space="preserve">) </w:t>
      </w:r>
      <w:r w:rsidR="002C08C5" w:rsidRPr="00FA665B">
        <w:rPr>
          <w:rFonts w:ascii="Times New Roman" w:hAnsi="Times New Roman" w:cs="Times New Roman"/>
          <w:sz w:val="28"/>
          <w:szCs w:val="28"/>
        </w:rPr>
        <w:t>обеспечивает первичные меры пожарной безопасности в границах населенных пунктов поселения;</w:t>
      </w:r>
    </w:p>
    <w:p w:rsidR="002C08C5" w:rsidRPr="00FA665B" w:rsidRDefault="004C3489" w:rsidP="002C08C5">
      <w:pPr>
        <w:widowControl w:val="0"/>
        <w:suppressAutoHyphens w:val="0"/>
        <w:spacing w:line="240" w:lineRule="auto"/>
        <w:ind w:firstLine="567"/>
        <w:jc w:val="both"/>
        <w:rPr>
          <w:sz w:val="28"/>
          <w:szCs w:val="28"/>
        </w:rPr>
      </w:pPr>
      <w:r>
        <w:rPr>
          <w:sz w:val="28"/>
          <w:szCs w:val="28"/>
        </w:rPr>
        <w:t>32</w:t>
      </w:r>
      <w:r w:rsidR="002C08C5" w:rsidRPr="00FA665B">
        <w:rPr>
          <w:sz w:val="28"/>
          <w:szCs w:val="28"/>
        </w:rPr>
        <w:t>)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2C08C5" w:rsidRPr="00FA665B" w:rsidRDefault="002C08C5" w:rsidP="002C08C5">
      <w:pPr>
        <w:widowControl w:val="0"/>
        <w:suppressAutoHyphens w:val="0"/>
        <w:spacing w:line="240" w:lineRule="auto"/>
        <w:ind w:firstLine="567"/>
        <w:jc w:val="both"/>
        <w:rPr>
          <w:sz w:val="28"/>
          <w:szCs w:val="28"/>
        </w:rPr>
      </w:pPr>
      <w:r>
        <w:rPr>
          <w:sz w:val="28"/>
          <w:szCs w:val="28"/>
        </w:rPr>
        <w:t>3</w:t>
      </w:r>
      <w:r w:rsidR="004C3489">
        <w:rPr>
          <w:sz w:val="28"/>
          <w:szCs w:val="28"/>
        </w:rPr>
        <w:t>3</w:t>
      </w:r>
      <w:r w:rsidRPr="00FA665B">
        <w:rPr>
          <w:sz w:val="28"/>
          <w:szCs w:val="28"/>
        </w:rPr>
        <w:t>) включает мероприятия по обеспечению пожарной безопасности в планы, схемы и программы развития территории поселения;</w:t>
      </w:r>
    </w:p>
    <w:p w:rsidR="002C08C5" w:rsidRPr="00FA665B" w:rsidRDefault="002C08C5" w:rsidP="002C08C5">
      <w:pPr>
        <w:pStyle w:val="210"/>
        <w:widowControl w:val="0"/>
        <w:tabs>
          <w:tab w:val="left" w:pos="70"/>
        </w:tabs>
        <w:suppressAutoHyphens w:val="0"/>
        <w:spacing w:line="240" w:lineRule="auto"/>
        <w:ind w:firstLine="567"/>
        <w:jc w:val="both"/>
        <w:rPr>
          <w:sz w:val="28"/>
          <w:szCs w:val="28"/>
        </w:rPr>
      </w:pPr>
      <w:r>
        <w:rPr>
          <w:sz w:val="28"/>
          <w:szCs w:val="28"/>
        </w:rPr>
        <w:lastRenderedPageBreak/>
        <w:t>3</w:t>
      </w:r>
      <w:r w:rsidR="004C3489">
        <w:rPr>
          <w:sz w:val="28"/>
          <w:szCs w:val="28"/>
        </w:rPr>
        <w:t>4</w:t>
      </w:r>
      <w:r w:rsidRPr="00FA665B">
        <w:rPr>
          <w:sz w:val="28"/>
          <w:szCs w:val="28"/>
        </w:rPr>
        <w:t>)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2C08C5" w:rsidRPr="00F37DAF" w:rsidRDefault="004C3489" w:rsidP="004C3489">
      <w:pPr>
        <w:pStyle w:val="210"/>
        <w:widowControl w:val="0"/>
        <w:tabs>
          <w:tab w:val="left" w:pos="70"/>
        </w:tabs>
        <w:suppressAutoHyphens w:val="0"/>
        <w:spacing w:line="240" w:lineRule="auto"/>
        <w:ind w:firstLine="567"/>
        <w:jc w:val="both"/>
        <w:rPr>
          <w:sz w:val="28"/>
          <w:szCs w:val="28"/>
        </w:rPr>
      </w:pPr>
      <w:r>
        <w:rPr>
          <w:sz w:val="28"/>
          <w:szCs w:val="28"/>
        </w:rPr>
        <w:t>35</w:t>
      </w:r>
      <w:r w:rsidR="002C08C5" w:rsidRPr="00F37DAF">
        <w:rPr>
          <w:sz w:val="28"/>
          <w:szCs w:val="28"/>
        </w:rPr>
        <w:t>) осуществляет иные полномочия в соответствии с действующим законодательством и настоящим Уставом.</w:t>
      </w:r>
    </w:p>
    <w:p w:rsidR="002C08C5" w:rsidRPr="00FA665B" w:rsidRDefault="002C08C5" w:rsidP="002C08C5">
      <w:pPr>
        <w:pStyle w:val="210"/>
        <w:widowControl w:val="0"/>
        <w:tabs>
          <w:tab w:val="left" w:pos="70"/>
        </w:tabs>
        <w:suppressAutoHyphens w:val="0"/>
        <w:spacing w:line="240" w:lineRule="auto"/>
        <w:ind w:firstLine="567"/>
        <w:jc w:val="both"/>
        <w:rPr>
          <w:sz w:val="28"/>
          <w:szCs w:val="28"/>
        </w:rPr>
      </w:pPr>
    </w:p>
    <w:p w:rsidR="002C08C5" w:rsidRPr="003E2409" w:rsidRDefault="002C08C5" w:rsidP="002C08C5">
      <w:pPr>
        <w:widowControl w:val="0"/>
        <w:tabs>
          <w:tab w:val="left" w:pos="0"/>
        </w:tabs>
        <w:spacing w:line="240" w:lineRule="auto"/>
        <w:ind w:firstLine="567"/>
        <w:jc w:val="both"/>
        <w:rPr>
          <w:rFonts w:eastAsia="Calibri"/>
          <w:b/>
          <w:kern w:val="0"/>
          <w:sz w:val="28"/>
          <w:szCs w:val="28"/>
          <w:lang w:eastAsia="en-US"/>
        </w:rPr>
      </w:pPr>
      <w:r>
        <w:rPr>
          <w:b/>
          <w:sz w:val="28"/>
          <w:szCs w:val="28"/>
        </w:rPr>
        <w:t>Статья 25</w:t>
      </w:r>
      <w:r w:rsidRPr="003E2409">
        <w:rPr>
          <w:b/>
          <w:sz w:val="28"/>
          <w:szCs w:val="28"/>
        </w:rPr>
        <w:t>. Должностные лица местного самоуправления, лица, замещающие муниципальные должности</w:t>
      </w:r>
      <w:r>
        <w:rPr>
          <w:b/>
          <w:sz w:val="28"/>
          <w:szCs w:val="28"/>
        </w:rPr>
        <w:t xml:space="preserve"> </w:t>
      </w:r>
    </w:p>
    <w:p w:rsidR="002C08C5" w:rsidRPr="003E2409" w:rsidRDefault="002C08C5" w:rsidP="002C08C5">
      <w:pPr>
        <w:pStyle w:val="afc"/>
        <w:spacing w:before="0" w:beforeAutospacing="0" w:after="0" w:afterAutospacing="0"/>
        <w:ind w:firstLine="567"/>
        <w:jc w:val="both"/>
        <w:rPr>
          <w:rFonts w:eastAsia="Calibri"/>
          <w:sz w:val="28"/>
          <w:szCs w:val="28"/>
          <w:lang w:eastAsia="en-US"/>
        </w:rPr>
      </w:pPr>
      <w:r w:rsidRPr="003E2409">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2C08C5" w:rsidRDefault="002C08C5" w:rsidP="002C08C5">
      <w:pPr>
        <w:pStyle w:val="s1"/>
        <w:shd w:val="clear" w:color="auto" w:fill="FFFFFF"/>
        <w:spacing w:before="0" w:beforeAutospacing="0" w:after="0" w:afterAutospacing="0"/>
        <w:ind w:firstLine="567"/>
        <w:jc w:val="both"/>
        <w:rPr>
          <w:sz w:val="28"/>
          <w:szCs w:val="28"/>
        </w:rPr>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Совета.</w:t>
      </w:r>
    </w:p>
    <w:p w:rsidR="002C08C5" w:rsidRDefault="002C08C5" w:rsidP="002C08C5">
      <w:pPr>
        <w:pStyle w:val="s1"/>
        <w:shd w:val="clear" w:color="auto" w:fill="FFFFFF"/>
        <w:spacing w:before="0" w:beforeAutospacing="0" w:after="0" w:afterAutospacing="0"/>
        <w:ind w:firstLine="567"/>
        <w:jc w:val="both"/>
        <w:rPr>
          <w:sz w:val="28"/>
          <w:szCs w:val="28"/>
          <w:shd w:val="clear" w:color="auto" w:fill="FFFFFF"/>
        </w:rPr>
      </w:pPr>
      <w:r>
        <w:rPr>
          <w:sz w:val="28"/>
          <w:szCs w:val="28"/>
        </w:rPr>
        <w:t xml:space="preserve">3. </w:t>
      </w:r>
      <w:r>
        <w:rPr>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Pr>
          <w:sz w:val="28"/>
          <w:szCs w:val="28"/>
        </w:rPr>
        <w:t xml:space="preserve">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rsidR="002C08C5" w:rsidRDefault="002C08C5" w:rsidP="002C08C5">
      <w:pPr>
        <w:pStyle w:val="s1"/>
        <w:shd w:val="clear" w:color="auto" w:fill="FFFFFF"/>
        <w:spacing w:before="0" w:beforeAutospacing="0" w:after="0" w:afterAutospacing="0"/>
        <w:ind w:firstLine="567"/>
        <w:jc w:val="both"/>
        <w:rPr>
          <w:sz w:val="28"/>
          <w:szCs w:val="28"/>
        </w:rPr>
      </w:pPr>
      <w:r>
        <w:rPr>
          <w:color w:val="22272F"/>
          <w:sz w:val="28"/>
          <w:szCs w:val="28"/>
          <w:shd w:val="clear" w:color="auto" w:fill="FFFFFF"/>
        </w:rPr>
        <w:t xml:space="preserve">4. Полномочия должностных лиц, указанных в частях 2, 3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rsidR="002C08C5" w:rsidRPr="00B719DF" w:rsidRDefault="002C08C5" w:rsidP="002C08C5">
      <w:pPr>
        <w:suppressAutoHyphens w:val="0"/>
        <w:autoSpaceDE w:val="0"/>
        <w:autoSpaceDN w:val="0"/>
        <w:adjustRightInd w:val="0"/>
        <w:ind w:firstLine="567"/>
        <w:jc w:val="both"/>
        <w:rPr>
          <w:rFonts w:eastAsia="Calibri"/>
          <w:color w:val="000000"/>
          <w:kern w:val="0"/>
          <w:sz w:val="28"/>
          <w:szCs w:val="28"/>
        </w:rPr>
      </w:pPr>
      <w:r>
        <w:rPr>
          <w:sz w:val="28"/>
          <w:szCs w:val="28"/>
        </w:rPr>
        <w:t xml:space="preserve">5. В случае, если исполнение </w:t>
      </w:r>
      <w:r w:rsidRPr="00B719DF">
        <w:rPr>
          <w:rFonts w:eastAsia="Calibri"/>
          <w:color w:val="000000"/>
          <w:kern w:val="0"/>
          <w:sz w:val="28"/>
          <w:szCs w:val="28"/>
        </w:rPr>
        <w:t>полномочия главы поселения</w:t>
      </w:r>
      <w:r>
        <w:rPr>
          <w:rFonts w:eastAsia="Calibri"/>
          <w:color w:val="000000"/>
          <w:kern w:val="0"/>
          <w:sz w:val="28"/>
          <w:szCs w:val="28"/>
        </w:rPr>
        <w:t xml:space="preserve"> в соответствии с частью 1 статьи 21 настоящего Устава, </w:t>
      </w:r>
      <w:r>
        <w:rPr>
          <w:sz w:val="28"/>
          <w:szCs w:val="28"/>
        </w:rPr>
        <w:t>возложено</w:t>
      </w:r>
      <w:r>
        <w:rPr>
          <w:rFonts w:eastAsia="Calibri"/>
          <w:color w:val="000000"/>
          <w:kern w:val="0"/>
          <w:sz w:val="28"/>
          <w:szCs w:val="28"/>
        </w:rPr>
        <w:t xml:space="preserve"> на основании акта администрации </w:t>
      </w:r>
      <w:r>
        <w:rPr>
          <w:sz w:val="28"/>
          <w:szCs w:val="28"/>
        </w:rPr>
        <w:t xml:space="preserve">на муниципального служащего, он </w:t>
      </w:r>
      <w:r>
        <w:rPr>
          <w:rFonts w:eastAsia="Calibri"/>
          <w:color w:val="000000"/>
          <w:kern w:val="0"/>
          <w:sz w:val="28"/>
          <w:szCs w:val="28"/>
        </w:rPr>
        <w:t xml:space="preserve">наделяется в соответствии с настоящим Уставом исполнительно-распорядительными полномочиями </w:t>
      </w:r>
      <w:r w:rsidRPr="00B132EB">
        <w:rPr>
          <w:sz w:val="28"/>
          <w:szCs w:val="28"/>
        </w:rPr>
        <w:t>по решению вопросов непосредственного обеспечения жизнедеятельности населения</w:t>
      </w:r>
      <w:r w:rsidRPr="00E92D0D">
        <w:rPr>
          <w:sz w:val="28"/>
          <w:szCs w:val="28"/>
        </w:rPr>
        <w:t xml:space="preserve"> </w:t>
      </w:r>
      <w:r>
        <w:rPr>
          <w:sz w:val="28"/>
          <w:szCs w:val="28"/>
        </w:rPr>
        <w:t>и по организации деятельности администрации</w:t>
      </w:r>
      <w:r w:rsidRPr="00B719DF">
        <w:rPr>
          <w:rFonts w:eastAsia="Calibri"/>
          <w:color w:val="000000"/>
          <w:kern w:val="0"/>
          <w:sz w:val="28"/>
          <w:szCs w:val="28"/>
        </w:rPr>
        <w:t>.</w:t>
      </w:r>
    </w:p>
    <w:p w:rsidR="002C08C5" w:rsidRPr="003E2409" w:rsidRDefault="002C08C5" w:rsidP="002C08C5">
      <w:pPr>
        <w:pStyle w:val="afc"/>
        <w:spacing w:before="0" w:beforeAutospacing="0" w:after="0" w:afterAutospacing="0"/>
        <w:ind w:firstLine="567"/>
        <w:jc w:val="both"/>
        <w:rPr>
          <w:rFonts w:eastAsia="Calibri"/>
          <w:sz w:val="28"/>
          <w:szCs w:val="28"/>
          <w:lang w:eastAsia="en-US"/>
        </w:rPr>
      </w:pPr>
      <w:r>
        <w:rPr>
          <w:rFonts w:eastAsia="Calibri"/>
          <w:sz w:val="28"/>
          <w:szCs w:val="28"/>
          <w:lang w:eastAsia="en-US"/>
        </w:rPr>
        <w:t>6</w:t>
      </w:r>
      <w:r w:rsidRPr="003E2409">
        <w:rPr>
          <w:rFonts w:eastAsia="Calibri"/>
          <w:sz w:val="28"/>
          <w:szCs w:val="28"/>
          <w:lang w:eastAsia="en-US"/>
        </w:rPr>
        <w:t xml:space="preserve">. К лицам, замещающим муниципальные должности, относятся: </w:t>
      </w:r>
    </w:p>
    <w:p w:rsidR="002C08C5" w:rsidRPr="00CA613E" w:rsidRDefault="002C08C5" w:rsidP="002C08C5">
      <w:pPr>
        <w:pStyle w:val="afc"/>
        <w:spacing w:before="0" w:beforeAutospacing="0" w:after="0" w:afterAutospacing="0"/>
        <w:ind w:firstLine="567"/>
        <w:jc w:val="both"/>
        <w:rPr>
          <w:rFonts w:eastAsia="Calibri"/>
          <w:sz w:val="28"/>
          <w:szCs w:val="28"/>
          <w:lang w:eastAsia="en-US"/>
        </w:rPr>
      </w:pPr>
      <w:r w:rsidRPr="00CA613E">
        <w:rPr>
          <w:rFonts w:eastAsia="Calibri"/>
          <w:sz w:val="28"/>
          <w:szCs w:val="28"/>
          <w:lang w:eastAsia="en-US"/>
        </w:rPr>
        <w:t xml:space="preserve">1) депутат </w:t>
      </w:r>
      <w:r>
        <w:rPr>
          <w:sz w:val="28"/>
          <w:szCs w:val="28"/>
        </w:rPr>
        <w:t>Совета</w:t>
      </w:r>
      <w:r w:rsidRPr="00CA613E">
        <w:rPr>
          <w:rFonts w:eastAsia="Calibri"/>
          <w:sz w:val="28"/>
          <w:szCs w:val="28"/>
          <w:lang w:eastAsia="en-US"/>
        </w:rPr>
        <w:t xml:space="preserve">; </w:t>
      </w:r>
    </w:p>
    <w:p w:rsidR="002C08C5" w:rsidRPr="00CA613E" w:rsidRDefault="002C08C5" w:rsidP="002C08C5">
      <w:pPr>
        <w:pStyle w:val="afc"/>
        <w:spacing w:before="0" w:beforeAutospacing="0" w:after="0" w:afterAutospacing="0"/>
        <w:ind w:firstLine="567"/>
        <w:jc w:val="both"/>
        <w:rPr>
          <w:rFonts w:eastAsia="Calibri"/>
          <w:sz w:val="28"/>
          <w:szCs w:val="28"/>
          <w:lang w:eastAsia="en-US"/>
        </w:rPr>
      </w:pPr>
      <w:r w:rsidRPr="00CA613E">
        <w:rPr>
          <w:rFonts w:eastAsia="Calibri"/>
          <w:sz w:val="28"/>
          <w:szCs w:val="28"/>
          <w:lang w:eastAsia="en-US"/>
        </w:rPr>
        <w:t xml:space="preserve">2) глава </w:t>
      </w:r>
      <w:r>
        <w:rPr>
          <w:sz w:val="28"/>
          <w:szCs w:val="28"/>
        </w:rPr>
        <w:t>поселения</w:t>
      </w:r>
      <w:r w:rsidRPr="00CA613E">
        <w:rPr>
          <w:rFonts w:eastAsia="Calibri"/>
          <w:sz w:val="28"/>
          <w:szCs w:val="28"/>
          <w:lang w:eastAsia="en-US"/>
        </w:rPr>
        <w:t>.</w:t>
      </w:r>
    </w:p>
    <w:p w:rsidR="002C08C5" w:rsidRDefault="002C08C5" w:rsidP="002C08C5">
      <w:pPr>
        <w:pStyle w:val="s1"/>
        <w:shd w:val="clear" w:color="auto" w:fill="FFFFFF"/>
        <w:spacing w:before="0" w:beforeAutospacing="0" w:after="0" w:afterAutospacing="0"/>
        <w:ind w:firstLine="567"/>
        <w:jc w:val="both"/>
        <w:rPr>
          <w:sz w:val="28"/>
          <w:szCs w:val="28"/>
          <w:shd w:val="clear" w:color="auto" w:fill="FFFFFF"/>
        </w:rPr>
      </w:pPr>
    </w:p>
    <w:p w:rsidR="002C08C5" w:rsidRDefault="002C08C5" w:rsidP="002C08C5">
      <w:pPr>
        <w:pStyle w:val="s1"/>
        <w:shd w:val="clear" w:color="auto" w:fill="FFFFFF"/>
        <w:spacing w:before="0" w:beforeAutospacing="0" w:after="0" w:afterAutospacing="0"/>
        <w:ind w:firstLine="567"/>
        <w:jc w:val="both"/>
        <w:rPr>
          <w:b/>
          <w:sz w:val="28"/>
          <w:szCs w:val="28"/>
        </w:rPr>
      </w:pPr>
      <w:r>
        <w:rPr>
          <w:b/>
          <w:sz w:val="28"/>
          <w:szCs w:val="28"/>
        </w:rPr>
        <w:t>Статья 26</w:t>
      </w:r>
      <w:r w:rsidRPr="001114F7">
        <w:rPr>
          <w:b/>
          <w:sz w:val="28"/>
          <w:szCs w:val="28"/>
        </w:rPr>
        <w:t xml:space="preserve">. </w:t>
      </w:r>
      <w:r>
        <w:rPr>
          <w:b/>
          <w:sz w:val="28"/>
          <w:szCs w:val="28"/>
        </w:rPr>
        <w:t>Дополнительные гарантии осуществления полномочий лица, замещающего муниципальную должность</w:t>
      </w:r>
    </w:p>
    <w:p w:rsidR="002C08C5" w:rsidRPr="00E2336C" w:rsidRDefault="002C08C5" w:rsidP="002C08C5">
      <w:pPr>
        <w:autoSpaceDE w:val="0"/>
        <w:autoSpaceDN w:val="0"/>
        <w:adjustRightInd w:val="0"/>
        <w:spacing w:line="240" w:lineRule="auto"/>
        <w:ind w:firstLine="567"/>
        <w:jc w:val="both"/>
        <w:rPr>
          <w:sz w:val="28"/>
          <w:szCs w:val="28"/>
        </w:rPr>
      </w:pPr>
      <w:r>
        <w:rPr>
          <w:sz w:val="28"/>
          <w:szCs w:val="28"/>
        </w:rPr>
        <w:t xml:space="preserve">1. </w:t>
      </w:r>
      <w:r w:rsidRPr="00E2336C">
        <w:rPr>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w:t>
      </w:r>
      <w:r w:rsidRPr="00E2336C">
        <w:rPr>
          <w:sz w:val="28"/>
          <w:szCs w:val="28"/>
        </w:rPr>
        <w:lastRenderedPageBreak/>
        <w:t xml:space="preserve">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E2336C">
        <w:rPr>
          <w:sz w:val="28"/>
          <w:szCs w:val="28"/>
          <w:shd w:val="clear" w:color="auto" w:fill="FFFFFF"/>
        </w:rPr>
        <w:t>Федерального закона</w:t>
      </w:r>
      <w:r w:rsidRPr="00E2336C">
        <w:rPr>
          <w:sz w:val="28"/>
          <w:szCs w:val="28"/>
        </w:rPr>
        <w:t xml:space="preserve"> от 20.03.2025 № 33-ФЗ "Об общих принципах организации местного самоуправления в единой системе публичной власти".</w:t>
      </w:r>
    </w:p>
    <w:p w:rsidR="002C08C5" w:rsidRPr="00CA613E" w:rsidRDefault="002C08C5" w:rsidP="002C08C5">
      <w:pPr>
        <w:widowControl w:val="0"/>
        <w:tabs>
          <w:tab w:val="left" w:pos="0"/>
        </w:tabs>
        <w:spacing w:line="240" w:lineRule="auto"/>
        <w:ind w:firstLine="567"/>
        <w:jc w:val="both"/>
        <w:rPr>
          <w:color w:val="000000"/>
          <w:sz w:val="28"/>
          <w:szCs w:val="28"/>
        </w:rPr>
      </w:pPr>
      <w:r w:rsidRPr="00CA613E">
        <w:rPr>
          <w:color w:val="000000"/>
          <w:sz w:val="28"/>
          <w:szCs w:val="28"/>
        </w:rPr>
        <w:t>2. Финансирование расходов, связанных с установлением дополнительных социальной гарантии, осуществляется за счет средств местного бюджета.</w:t>
      </w:r>
    </w:p>
    <w:p w:rsidR="002C08C5" w:rsidRPr="00CA613E" w:rsidRDefault="002C08C5" w:rsidP="002C08C5">
      <w:pPr>
        <w:widowControl w:val="0"/>
        <w:tabs>
          <w:tab w:val="left" w:pos="0"/>
        </w:tabs>
        <w:spacing w:line="240" w:lineRule="auto"/>
        <w:ind w:firstLine="567"/>
        <w:jc w:val="both"/>
        <w:rPr>
          <w:color w:val="000000"/>
          <w:sz w:val="28"/>
          <w:szCs w:val="28"/>
        </w:rPr>
      </w:pPr>
      <w:r w:rsidRPr="00CA613E">
        <w:rPr>
          <w:color w:val="000000"/>
          <w:sz w:val="28"/>
          <w:szCs w:val="28"/>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w:t>
      </w:r>
      <w:r w:rsidRPr="006B7BBB">
        <w:rPr>
          <w:color w:val="000000"/>
          <w:sz w:val="28"/>
          <w:szCs w:val="28"/>
        </w:rPr>
        <w:t xml:space="preserve">не менее </w:t>
      </w:r>
      <w:r>
        <w:rPr>
          <w:color w:val="000000"/>
          <w:sz w:val="28"/>
          <w:szCs w:val="28"/>
        </w:rPr>
        <w:t xml:space="preserve">пяти </w:t>
      </w:r>
      <w:r w:rsidRPr="006B7BBB">
        <w:rPr>
          <w:color w:val="000000"/>
          <w:sz w:val="28"/>
          <w:szCs w:val="28"/>
        </w:rPr>
        <w:t>лет</w:t>
      </w:r>
      <w:r>
        <w:rPr>
          <w:color w:val="000000"/>
          <w:sz w:val="28"/>
          <w:szCs w:val="28"/>
        </w:rPr>
        <w:t>.</w:t>
      </w:r>
      <w:r w:rsidRPr="00CA613E">
        <w:rPr>
          <w:color w:val="000000"/>
          <w:sz w:val="28"/>
          <w:szCs w:val="28"/>
        </w:rPr>
        <w:t xml:space="preserve"> </w:t>
      </w:r>
    </w:p>
    <w:p w:rsidR="002C08C5" w:rsidRPr="00CA613E" w:rsidRDefault="002C08C5" w:rsidP="002C08C5">
      <w:pPr>
        <w:widowControl w:val="0"/>
        <w:tabs>
          <w:tab w:val="left" w:pos="0"/>
        </w:tabs>
        <w:spacing w:line="240" w:lineRule="auto"/>
        <w:ind w:firstLine="567"/>
        <w:jc w:val="both"/>
        <w:rPr>
          <w:color w:val="000000"/>
          <w:sz w:val="28"/>
          <w:szCs w:val="28"/>
        </w:rPr>
      </w:pPr>
      <w:r w:rsidRPr="00CA613E">
        <w:rPr>
          <w:color w:val="000000"/>
          <w:sz w:val="28"/>
          <w:szCs w:val="28"/>
        </w:rPr>
        <w:t>Порядок предоставления гарантии, установленной настоящей частью, определяется правовым актом Совета.</w:t>
      </w:r>
    </w:p>
    <w:p w:rsidR="002C08C5" w:rsidRPr="00CA613E" w:rsidRDefault="002C08C5" w:rsidP="002C08C5">
      <w:pPr>
        <w:pStyle w:val="afc"/>
        <w:spacing w:before="0" w:beforeAutospacing="0" w:after="0" w:afterAutospacing="0"/>
        <w:ind w:firstLine="567"/>
        <w:jc w:val="both"/>
        <w:rPr>
          <w:rFonts w:eastAsia="Calibri"/>
          <w:color w:val="FF0000"/>
          <w:sz w:val="28"/>
          <w:szCs w:val="28"/>
          <w:lang w:eastAsia="en-US"/>
        </w:rPr>
      </w:pPr>
      <w:r>
        <w:rPr>
          <w:sz w:val="28"/>
          <w:szCs w:val="28"/>
        </w:rPr>
        <w:t xml:space="preserve">4. </w:t>
      </w:r>
      <w:r w:rsidRPr="00132564">
        <w:rPr>
          <w:sz w:val="28"/>
          <w:szCs w:val="28"/>
        </w:rPr>
        <w:t xml:space="preserve">Лица, замещавшие муниципальные должности на постоянной основе </w:t>
      </w:r>
      <w:r w:rsidRPr="00B02820">
        <w:rPr>
          <w:sz w:val="28"/>
          <w:szCs w:val="28"/>
        </w:rPr>
        <w:t xml:space="preserve">не менее 20 лет </w:t>
      </w:r>
      <w:r w:rsidRPr="00132564">
        <w:rPr>
          <w:sz w:val="28"/>
          <w:szCs w:val="28"/>
        </w:rPr>
        <w:t xml:space="preserve">и получавшие денежное вознаграждение за счет средств местного бюджета, прекратившие исполнение полномочий (в том числе досрочно), </w:t>
      </w:r>
      <w:r w:rsidRPr="005173F9">
        <w:rPr>
          <w:sz w:val="28"/>
          <w:szCs w:val="28"/>
        </w:rPr>
        <w:t>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r w:rsidRPr="00CA613E">
        <w:rPr>
          <w:rFonts w:eastAsia="Calibri"/>
          <w:color w:val="FF0000"/>
          <w:sz w:val="28"/>
          <w:szCs w:val="28"/>
          <w:lang w:eastAsia="en-US"/>
        </w:rPr>
        <w:t xml:space="preserve"> </w:t>
      </w:r>
    </w:p>
    <w:p w:rsidR="002C08C5" w:rsidRPr="00CA613E" w:rsidRDefault="002C08C5" w:rsidP="002C08C5">
      <w:pPr>
        <w:pStyle w:val="afc"/>
        <w:spacing w:before="0" w:beforeAutospacing="0" w:after="0" w:afterAutospacing="0"/>
        <w:ind w:firstLine="567"/>
        <w:jc w:val="both"/>
        <w:rPr>
          <w:rFonts w:eastAsia="Calibri"/>
          <w:color w:val="000000"/>
          <w:sz w:val="28"/>
          <w:szCs w:val="28"/>
          <w:lang w:eastAsia="en-US"/>
        </w:rPr>
      </w:pPr>
      <w:r w:rsidRPr="00CA613E">
        <w:rPr>
          <w:rFonts w:eastAsia="Calibri"/>
          <w:color w:val="000000"/>
          <w:sz w:val="28"/>
          <w:szCs w:val="28"/>
          <w:lang w:eastAsia="en-US"/>
        </w:rPr>
        <w:t xml:space="preserve">5. </w:t>
      </w:r>
      <w:r w:rsidRPr="00132564">
        <w:rPr>
          <w:sz w:val="28"/>
          <w:szCs w:val="28"/>
        </w:rPr>
        <w:t>В случае вступления в законную силу в отношении лица, ранее замещавшего муниципальную должность</w:t>
      </w:r>
      <w:r w:rsidRPr="009873E0">
        <w:rPr>
          <w:sz w:val="28"/>
          <w:szCs w:val="28"/>
        </w:rPr>
        <w:t xml:space="preserve"> </w:t>
      </w:r>
      <w:r>
        <w:rPr>
          <w:sz w:val="28"/>
          <w:szCs w:val="28"/>
        </w:rPr>
        <w:t>на постоянной основе</w:t>
      </w:r>
      <w:r w:rsidRPr="00132564">
        <w:rPr>
          <w:sz w:val="28"/>
          <w:szCs w:val="28"/>
        </w:rPr>
        <w:t>,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2C08C5" w:rsidRPr="00AF29FA" w:rsidRDefault="002C08C5" w:rsidP="002C08C5">
      <w:pPr>
        <w:spacing w:line="240" w:lineRule="atLeast"/>
        <w:ind w:firstLine="567"/>
        <w:jc w:val="both"/>
        <w:rPr>
          <w:sz w:val="28"/>
          <w:szCs w:val="28"/>
        </w:rPr>
      </w:pPr>
      <w:r w:rsidRPr="00AF29FA">
        <w:rPr>
          <w:sz w:val="28"/>
          <w:szCs w:val="28"/>
        </w:rPr>
        <w:t>6. 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rsidR="002C08C5" w:rsidRPr="00AF29FA" w:rsidRDefault="002C08C5" w:rsidP="002C08C5">
      <w:pPr>
        <w:spacing w:line="240" w:lineRule="atLeast"/>
        <w:ind w:firstLine="567"/>
        <w:jc w:val="both"/>
        <w:rPr>
          <w:sz w:val="28"/>
          <w:szCs w:val="28"/>
        </w:rPr>
      </w:pPr>
      <w:r w:rsidRPr="00AF29FA">
        <w:rPr>
          <w:sz w:val="28"/>
          <w:szCs w:val="28"/>
        </w:rPr>
        <w:t>1) прекращение исполнения полномочий по замещаемой муниципальной должности (в том числе досрочно) после 1 января 1997 года;</w:t>
      </w:r>
    </w:p>
    <w:p w:rsidR="002C08C5" w:rsidRPr="00AF29FA" w:rsidRDefault="002C08C5" w:rsidP="002C08C5">
      <w:pPr>
        <w:spacing w:line="240" w:lineRule="atLeast"/>
        <w:ind w:firstLine="567"/>
        <w:jc w:val="both"/>
        <w:rPr>
          <w:sz w:val="28"/>
          <w:szCs w:val="28"/>
        </w:rPr>
      </w:pPr>
      <w:r w:rsidRPr="00AF29FA">
        <w:rPr>
          <w:sz w:val="28"/>
          <w:szCs w:val="28"/>
        </w:rPr>
        <w:t>2) наличие стажа замещения муниципальных должностей на постоянной основе не менее 20 лет;</w:t>
      </w:r>
    </w:p>
    <w:p w:rsidR="002C08C5" w:rsidRPr="00AF29FA" w:rsidRDefault="002C08C5" w:rsidP="002C08C5">
      <w:pPr>
        <w:spacing w:line="240" w:lineRule="atLeast"/>
        <w:ind w:firstLine="567"/>
        <w:jc w:val="both"/>
        <w:rPr>
          <w:sz w:val="28"/>
          <w:szCs w:val="28"/>
        </w:rPr>
      </w:pPr>
      <w:r w:rsidRPr="00AF29FA">
        <w:rPr>
          <w:sz w:val="28"/>
          <w:szCs w:val="28"/>
        </w:rPr>
        <w:t>3) назначение страховой пенсии по старости (инвалидности) в соответствии с Федеральным законом от 28.12.2013 № 400-ФЗ «О страховых пенсиях» либо досрочной пенсии в соответствии с Законом Российской Федерации от 12.12.2023 № 565-ФЗ «О занятости населения в Российской Федерации».</w:t>
      </w:r>
    </w:p>
    <w:p w:rsidR="002C08C5" w:rsidRPr="00AF29FA" w:rsidRDefault="002C08C5" w:rsidP="002C08C5">
      <w:pPr>
        <w:spacing w:line="240" w:lineRule="atLeast"/>
        <w:ind w:firstLine="567"/>
        <w:jc w:val="both"/>
        <w:rPr>
          <w:sz w:val="28"/>
          <w:szCs w:val="28"/>
        </w:rPr>
      </w:pPr>
      <w:r w:rsidRPr="00AF29FA">
        <w:rPr>
          <w:sz w:val="28"/>
          <w:szCs w:val="28"/>
        </w:rPr>
        <w:lastRenderedPageBreak/>
        <w:t>Пенсия за выслугу лет не устанавливается 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Федеральным законом от 25</w:t>
      </w:r>
      <w:r>
        <w:rPr>
          <w:sz w:val="28"/>
          <w:szCs w:val="28"/>
        </w:rPr>
        <w:t>.12.</w:t>
      </w:r>
      <w:r w:rsidRPr="00AF29FA">
        <w:rPr>
          <w:sz w:val="28"/>
          <w:szCs w:val="28"/>
        </w:rPr>
        <w:t xml:space="preserve">2008 года № 273-ФЗ «О противодействии коррупции», Федеральным законом от </w:t>
      </w:r>
      <w:r>
        <w:rPr>
          <w:sz w:val="28"/>
          <w:szCs w:val="28"/>
        </w:rPr>
        <w:t>0</w:t>
      </w:r>
      <w:r w:rsidRPr="00AF29FA">
        <w:rPr>
          <w:sz w:val="28"/>
          <w:szCs w:val="28"/>
        </w:rPr>
        <w:t>3</w:t>
      </w:r>
      <w:r>
        <w:rPr>
          <w:sz w:val="28"/>
          <w:szCs w:val="28"/>
        </w:rPr>
        <w:t>.12.</w:t>
      </w:r>
      <w:r w:rsidRPr="00AF29FA">
        <w:rPr>
          <w:sz w:val="28"/>
          <w:szCs w:val="28"/>
        </w:rPr>
        <w:t xml:space="preserve"> 2012 года № 230-ФЗ «О контроле за соответствием расходов лиц, замещающих государственные должности, и иных лиц их доходам», Федеральным законом от </w:t>
      </w:r>
      <w:r>
        <w:rPr>
          <w:sz w:val="28"/>
          <w:szCs w:val="28"/>
        </w:rPr>
        <w:t>0</w:t>
      </w:r>
      <w:r w:rsidRPr="00AF29FA">
        <w:rPr>
          <w:sz w:val="28"/>
          <w:szCs w:val="28"/>
        </w:rPr>
        <w:t>7</w:t>
      </w:r>
      <w:r>
        <w:rPr>
          <w:sz w:val="28"/>
          <w:szCs w:val="28"/>
        </w:rPr>
        <w:t>.05.</w:t>
      </w:r>
      <w:r w:rsidRPr="00AF29FA">
        <w:rPr>
          <w:sz w:val="28"/>
          <w:szCs w:val="28"/>
        </w:rPr>
        <w:t>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случаях, предусмотренных частью 5 настоящей статьи.</w:t>
      </w:r>
    </w:p>
    <w:p w:rsidR="002C08C5" w:rsidRPr="00AF29FA" w:rsidRDefault="002C08C5" w:rsidP="002C08C5">
      <w:pPr>
        <w:spacing w:line="240" w:lineRule="atLeast"/>
        <w:ind w:firstLine="567"/>
        <w:jc w:val="both"/>
        <w:rPr>
          <w:sz w:val="28"/>
          <w:szCs w:val="28"/>
        </w:rPr>
      </w:pPr>
      <w:r w:rsidRPr="00AF29FA">
        <w:rPr>
          <w:sz w:val="28"/>
          <w:szCs w:val="28"/>
        </w:rPr>
        <w:t>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w:t>
      </w:r>
    </w:p>
    <w:p w:rsidR="002C08C5" w:rsidRPr="00AF29FA" w:rsidRDefault="002C08C5" w:rsidP="002C08C5">
      <w:pPr>
        <w:spacing w:line="240" w:lineRule="atLeast"/>
        <w:ind w:firstLine="567"/>
        <w:jc w:val="both"/>
        <w:rPr>
          <w:sz w:val="28"/>
          <w:szCs w:val="28"/>
        </w:rPr>
      </w:pPr>
      <w:r w:rsidRPr="00AF29FA">
        <w:rPr>
          <w:sz w:val="28"/>
          <w:szCs w:val="28"/>
        </w:rPr>
        <w:t xml:space="preserve">Порядок назначения выплаты пенсии за выслугу лет, определяется </w:t>
      </w:r>
      <w:r w:rsidRPr="00897D4F">
        <w:rPr>
          <w:sz w:val="28"/>
          <w:szCs w:val="28"/>
        </w:rPr>
        <w:t>нормативным</w:t>
      </w:r>
      <w:r>
        <w:rPr>
          <w:sz w:val="28"/>
          <w:szCs w:val="28"/>
        </w:rPr>
        <w:t xml:space="preserve"> </w:t>
      </w:r>
      <w:r w:rsidRPr="00AF29FA">
        <w:rPr>
          <w:sz w:val="28"/>
          <w:szCs w:val="28"/>
        </w:rPr>
        <w:t>правовым актом Совета.</w:t>
      </w:r>
    </w:p>
    <w:p w:rsidR="002C08C5" w:rsidRDefault="002C08C5" w:rsidP="002C08C5">
      <w:pPr>
        <w:pStyle w:val="afc"/>
        <w:spacing w:before="0" w:beforeAutospacing="0" w:after="0" w:afterAutospacing="0"/>
        <w:ind w:firstLine="567"/>
        <w:jc w:val="both"/>
        <w:rPr>
          <w:sz w:val="28"/>
          <w:szCs w:val="28"/>
        </w:rPr>
      </w:pPr>
    </w:p>
    <w:p w:rsidR="002C08C5" w:rsidRPr="00F37DAF" w:rsidRDefault="002C08C5" w:rsidP="002C08C5">
      <w:pPr>
        <w:pStyle w:val="1"/>
        <w:keepNext w:val="0"/>
        <w:numPr>
          <w:ilvl w:val="0"/>
          <w:numId w:val="0"/>
        </w:numPr>
        <w:suppressAutoHyphens w:val="0"/>
        <w:spacing w:before="0" w:after="0" w:line="240" w:lineRule="auto"/>
        <w:ind w:firstLine="567"/>
        <w:jc w:val="center"/>
        <w:rPr>
          <w:rFonts w:ascii="Times New Roman" w:hAnsi="Times New Roman" w:cs="Times New Roman"/>
          <w:sz w:val="28"/>
          <w:szCs w:val="28"/>
        </w:rPr>
      </w:pPr>
      <w:r w:rsidRPr="00F37DAF">
        <w:rPr>
          <w:rFonts w:ascii="Times New Roman" w:hAnsi="Times New Roman" w:cs="Times New Roman"/>
          <w:sz w:val="28"/>
          <w:szCs w:val="28"/>
        </w:rPr>
        <w:t>ГЛАВА 3. МУНИЦИПАЛЬНАЯ СЛУЖБА</w:t>
      </w:r>
    </w:p>
    <w:p w:rsidR="002C08C5" w:rsidRPr="00F37DAF" w:rsidRDefault="002C08C5" w:rsidP="002C08C5">
      <w:pPr>
        <w:widowControl w:val="0"/>
        <w:spacing w:line="240" w:lineRule="auto"/>
        <w:ind w:firstLine="567"/>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rPr>
          <w:rFonts w:ascii="Times New Roman" w:hAnsi="Times New Roman" w:cs="Times New Roman"/>
          <w:i w:val="0"/>
        </w:rPr>
      </w:pPr>
      <w:r>
        <w:rPr>
          <w:rFonts w:ascii="Times New Roman" w:hAnsi="Times New Roman" w:cs="Times New Roman"/>
          <w:i w:val="0"/>
        </w:rPr>
        <w:t>Статья 27</w:t>
      </w:r>
      <w:r w:rsidRPr="00F37DAF">
        <w:rPr>
          <w:rFonts w:ascii="Times New Roman" w:hAnsi="Times New Roman" w:cs="Times New Roman"/>
          <w:i w:val="0"/>
        </w:rPr>
        <w:t>.</w:t>
      </w:r>
      <w:r w:rsidRPr="00F37DAF">
        <w:rPr>
          <w:rFonts w:ascii="Times New Roman" w:hAnsi="Times New Roman" w:cs="Times New Roman"/>
          <w:b w:val="0"/>
        </w:rPr>
        <w:t xml:space="preserve"> </w:t>
      </w:r>
      <w:r w:rsidRPr="00F37DAF">
        <w:rPr>
          <w:rFonts w:ascii="Times New Roman" w:hAnsi="Times New Roman" w:cs="Times New Roman"/>
          <w:i w:val="0"/>
        </w:rPr>
        <w:t>Муниципальная служба</w:t>
      </w:r>
    </w:p>
    <w:p w:rsidR="002C08C5" w:rsidRPr="00F37DAF" w:rsidRDefault="002C08C5" w:rsidP="002C08C5">
      <w:pPr>
        <w:widowControl w:val="0"/>
        <w:spacing w:line="240" w:lineRule="auto"/>
        <w:ind w:firstLine="567"/>
        <w:jc w:val="both"/>
        <w:rPr>
          <w:sz w:val="28"/>
          <w:szCs w:val="28"/>
        </w:rPr>
      </w:pPr>
      <w:r w:rsidRPr="00F37DAF">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C08C5" w:rsidRPr="00F37DAF" w:rsidRDefault="002C08C5" w:rsidP="002C08C5">
      <w:pPr>
        <w:widowControl w:val="0"/>
        <w:spacing w:line="240" w:lineRule="auto"/>
        <w:ind w:firstLine="567"/>
        <w:jc w:val="both"/>
        <w:rPr>
          <w:sz w:val="28"/>
          <w:szCs w:val="28"/>
        </w:rPr>
      </w:pPr>
      <w:r w:rsidRPr="00F37DAF">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Представителем нанимателя (работодателем) для муниципального служащего является глава </w:t>
      </w:r>
      <w:r w:rsidRPr="00BD13C3">
        <w:rPr>
          <w:sz w:val="28"/>
          <w:szCs w:val="28"/>
        </w:rPr>
        <w:t>поселения</w:t>
      </w:r>
      <w:r w:rsidRPr="00F37DAF">
        <w:rPr>
          <w:sz w:val="28"/>
          <w:szCs w:val="28"/>
        </w:rPr>
        <w:t xml:space="preserve"> либо иное лицо, уполномоченное исполнять обязанности представителя нанимателя (работодателя).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3. Правовые основы муниципальной службы в </w:t>
      </w:r>
      <w:r>
        <w:rPr>
          <w:sz w:val="28"/>
          <w:szCs w:val="28"/>
        </w:rPr>
        <w:t>поселении</w:t>
      </w:r>
      <w:r w:rsidRPr="00F37DAF">
        <w:rPr>
          <w:sz w:val="28"/>
          <w:szCs w:val="28"/>
        </w:rPr>
        <w:t xml:space="preserve">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w:t>
      </w:r>
      <w:r w:rsidRPr="00F37DAF">
        <w:rPr>
          <w:b/>
          <w:sz w:val="28"/>
          <w:szCs w:val="28"/>
        </w:rPr>
        <w:t xml:space="preserve"> </w:t>
      </w:r>
      <w:r w:rsidRPr="00F37DAF">
        <w:rPr>
          <w:sz w:val="28"/>
          <w:szCs w:val="28"/>
        </w:rPr>
        <w:t xml:space="preserve">Устав, правовые акты органов местного самоуправления </w:t>
      </w:r>
      <w:r w:rsidRPr="00BD13C3">
        <w:rPr>
          <w:sz w:val="28"/>
          <w:szCs w:val="28"/>
        </w:rPr>
        <w:t>поселения</w:t>
      </w:r>
      <w:r w:rsidRPr="00F37DAF">
        <w:rPr>
          <w:sz w:val="28"/>
          <w:szCs w:val="28"/>
        </w:rPr>
        <w:t>.</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28</w:t>
      </w:r>
      <w:r w:rsidRPr="00F37DAF">
        <w:rPr>
          <w:b/>
          <w:sz w:val="28"/>
          <w:szCs w:val="28"/>
        </w:rPr>
        <w:t>.</w:t>
      </w:r>
      <w:r w:rsidRPr="00F37DAF">
        <w:rPr>
          <w:i/>
          <w:sz w:val="28"/>
          <w:szCs w:val="28"/>
        </w:rPr>
        <w:t xml:space="preserve"> </w:t>
      </w:r>
      <w:r w:rsidRPr="00F37DAF">
        <w:rPr>
          <w:b/>
          <w:sz w:val="28"/>
          <w:szCs w:val="28"/>
        </w:rPr>
        <w:t>Должности муниципальной службы</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w:t>
      </w:r>
      <w:r w:rsidRPr="00F37DAF">
        <w:rPr>
          <w:sz w:val="28"/>
          <w:szCs w:val="28"/>
        </w:rPr>
        <w:lastRenderedPageBreak/>
        <w:t>органа местного самоуправления или лица, замещающего муниципальную должность.</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Должности муниципальной службы устанавливаются правовыми актами органов местного самоуправления </w:t>
      </w:r>
      <w:r w:rsidRPr="00BD13C3">
        <w:rPr>
          <w:sz w:val="28"/>
          <w:szCs w:val="28"/>
        </w:rPr>
        <w:t>поселения</w:t>
      </w:r>
      <w:r w:rsidRPr="00F37DAF">
        <w:rPr>
          <w:sz w:val="28"/>
          <w:szCs w:val="28"/>
        </w:rPr>
        <w:t xml:space="preserve"> в соответствии с Законом Краснодарского края от 08.06.2007 № 1243-КЗ "О Реестре должностей муниципальной службы в Краснодарском крае". </w:t>
      </w:r>
    </w:p>
    <w:p w:rsidR="002C08C5" w:rsidRPr="00F37DAF" w:rsidRDefault="002C08C5" w:rsidP="002C08C5">
      <w:pPr>
        <w:widowControl w:val="0"/>
        <w:spacing w:line="240" w:lineRule="auto"/>
        <w:ind w:firstLine="567"/>
        <w:jc w:val="both"/>
        <w:rPr>
          <w:sz w:val="28"/>
          <w:szCs w:val="28"/>
        </w:rPr>
      </w:pPr>
      <w:r w:rsidRPr="00F37DAF">
        <w:rPr>
          <w:sz w:val="28"/>
          <w:szCs w:val="28"/>
        </w:rPr>
        <w:t>3. При составлении и утверждении</w:t>
      </w:r>
      <w:r w:rsidRPr="00F37DAF">
        <w:rPr>
          <w:b/>
          <w:sz w:val="28"/>
          <w:szCs w:val="28"/>
        </w:rPr>
        <w:t xml:space="preserve"> </w:t>
      </w:r>
      <w:r w:rsidRPr="00F37DAF">
        <w:rPr>
          <w:sz w:val="28"/>
          <w:szCs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29</w:t>
      </w:r>
      <w:r w:rsidRPr="00F37DAF">
        <w:rPr>
          <w:rFonts w:ascii="Times New Roman" w:hAnsi="Times New Roman" w:cs="Times New Roman"/>
          <w:i w:val="0"/>
        </w:rPr>
        <w:t>. Муниципальный служащий</w:t>
      </w:r>
    </w:p>
    <w:p w:rsidR="002C08C5" w:rsidRPr="00F37DAF" w:rsidRDefault="002C08C5" w:rsidP="002C08C5">
      <w:pPr>
        <w:widowControl w:val="0"/>
        <w:spacing w:line="240" w:lineRule="auto"/>
        <w:ind w:firstLine="567"/>
        <w:jc w:val="both"/>
        <w:rPr>
          <w:sz w:val="28"/>
          <w:szCs w:val="28"/>
        </w:rPr>
      </w:pPr>
      <w:r w:rsidRPr="00F37DAF">
        <w:rPr>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sidRPr="00F37DAF">
        <w:rPr>
          <w:color w:val="FF0000"/>
          <w:sz w:val="28"/>
          <w:szCs w:val="28"/>
        </w:rPr>
        <w:t xml:space="preserve"> </w:t>
      </w:r>
      <w:r w:rsidRPr="00F37DAF">
        <w:rPr>
          <w:sz w:val="28"/>
          <w:szCs w:val="28"/>
        </w:rPr>
        <w:t>ограничений, связанных с муниципальной службой.</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w:t>
      </w:r>
      <w:proofErr w:type="gramStart"/>
      <w:r w:rsidRPr="00F37DAF">
        <w:rPr>
          <w:sz w:val="28"/>
          <w:szCs w:val="28"/>
        </w:rPr>
        <w:t>косвенных ограничений</w:t>
      </w:r>
      <w:proofErr w:type="gramEnd"/>
      <w:r w:rsidRPr="00F37DAF">
        <w:rPr>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C08C5" w:rsidRPr="00F37DAF" w:rsidRDefault="002C08C5" w:rsidP="002C08C5">
      <w:pPr>
        <w:widowControl w:val="0"/>
        <w:spacing w:line="240" w:lineRule="auto"/>
        <w:ind w:firstLine="567"/>
        <w:jc w:val="both"/>
        <w:rPr>
          <w:sz w:val="28"/>
          <w:szCs w:val="28"/>
        </w:rPr>
      </w:pPr>
      <w:r w:rsidRPr="00F37DAF">
        <w:rPr>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2C08C5" w:rsidRPr="00F37DAF" w:rsidRDefault="002C08C5" w:rsidP="002C08C5">
      <w:pPr>
        <w:widowControl w:val="0"/>
        <w:spacing w:line="240" w:lineRule="auto"/>
        <w:ind w:firstLine="567"/>
        <w:jc w:val="both"/>
        <w:rPr>
          <w:sz w:val="28"/>
          <w:szCs w:val="28"/>
        </w:rPr>
      </w:pPr>
      <w:r w:rsidRPr="00F37DAF">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2C08C5" w:rsidRPr="00F37DAF" w:rsidRDefault="002C08C5" w:rsidP="002C08C5">
      <w:pPr>
        <w:widowControl w:val="0"/>
        <w:spacing w:line="240" w:lineRule="auto"/>
        <w:ind w:firstLine="567"/>
        <w:jc w:val="both"/>
        <w:rPr>
          <w:sz w:val="28"/>
          <w:szCs w:val="28"/>
        </w:rPr>
      </w:pPr>
      <w:r w:rsidRPr="00F37DAF">
        <w:rPr>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2C08C5" w:rsidRPr="00F37DAF" w:rsidRDefault="002C08C5" w:rsidP="002C08C5">
      <w:pPr>
        <w:widowControl w:val="0"/>
        <w:spacing w:line="240" w:lineRule="auto"/>
        <w:ind w:firstLine="567"/>
        <w:jc w:val="both"/>
        <w:rPr>
          <w:sz w:val="28"/>
          <w:szCs w:val="28"/>
        </w:rPr>
      </w:pPr>
      <w:r w:rsidRPr="00F37DAF">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2C08C5" w:rsidRPr="00F37DAF" w:rsidRDefault="002C08C5" w:rsidP="002C08C5">
      <w:pPr>
        <w:pStyle w:val="a0"/>
        <w:suppressAutoHyphens w:val="0"/>
        <w:spacing w:after="0" w:line="240" w:lineRule="auto"/>
        <w:ind w:right="-2" w:firstLine="567"/>
        <w:jc w:val="both"/>
        <w:rPr>
          <w:b/>
          <w:sz w:val="28"/>
          <w:szCs w:val="28"/>
        </w:rPr>
      </w:pPr>
    </w:p>
    <w:p w:rsidR="002C08C5" w:rsidRPr="00F37DAF" w:rsidRDefault="002C08C5" w:rsidP="002C08C5">
      <w:pPr>
        <w:pStyle w:val="a0"/>
        <w:suppressAutoHyphens w:val="0"/>
        <w:spacing w:after="0" w:line="240" w:lineRule="auto"/>
        <w:ind w:right="-2" w:firstLine="567"/>
        <w:jc w:val="both"/>
        <w:rPr>
          <w:b/>
          <w:sz w:val="28"/>
          <w:szCs w:val="28"/>
        </w:rPr>
      </w:pPr>
      <w:r>
        <w:rPr>
          <w:b/>
          <w:sz w:val="28"/>
          <w:szCs w:val="28"/>
        </w:rPr>
        <w:lastRenderedPageBreak/>
        <w:t>Статья 30</w:t>
      </w:r>
      <w:r w:rsidRPr="00F37DAF">
        <w:rPr>
          <w:b/>
          <w:sz w:val="28"/>
          <w:szCs w:val="28"/>
        </w:rPr>
        <w:t>. Основные права и основные обязанности муниципального служащего, ограничения и запреты, связанные с муниципальной службой</w:t>
      </w:r>
    </w:p>
    <w:p w:rsidR="002C08C5" w:rsidRPr="00F37DAF" w:rsidRDefault="002C08C5" w:rsidP="002C08C5">
      <w:pPr>
        <w:pStyle w:val="a0"/>
        <w:suppressAutoHyphens w:val="0"/>
        <w:spacing w:after="0" w:line="240" w:lineRule="auto"/>
        <w:ind w:right="-2" w:firstLine="567"/>
        <w:jc w:val="both"/>
        <w:rPr>
          <w:sz w:val="28"/>
          <w:szCs w:val="28"/>
        </w:rPr>
      </w:pPr>
      <w:r w:rsidRPr="00F37DAF">
        <w:rPr>
          <w:sz w:val="28"/>
          <w:szCs w:val="28"/>
        </w:rPr>
        <w:t>Основные права и обязанности муниципального служащего, ограничения и запреты,</w:t>
      </w:r>
      <w:r w:rsidRPr="00F37DAF">
        <w:rPr>
          <w:b/>
          <w:sz w:val="28"/>
          <w:szCs w:val="28"/>
        </w:rPr>
        <w:t xml:space="preserve"> </w:t>
      </w:r>
      <w:r w:rsidRPr="00F37DAF">
        <w:rPr>
          <w:sz w:val="28"/>
          <w:szCs w:val="28"/>
        </w:rPr>
        <w:t>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b w:val="0"/>
          <w:i w:val="0"/>
        </w:rPr>
      </w:pPr>
      <w:r>
        <w:rPr>
          <w:rFonts w:ascii="Times New Roman" w:hAnsi="Times New Roman" w:cs="Times New Roman"/>
          <w:i w:val="0"/>
        </w:rPr>
        <w:t>Статья 31</w:t>
      </w:r>
      <w:r w:rsidRPr="00F37DAF">
        <w:rPr>
          <w:rFonts w:ascii="Times New Roman" w:hAnsi="Times New Roman" w:cs="Times New Roman"/>
          <w:i w:val="0"/>
        </w:rPr>
        <w:t>. Гарантии для муниципального служащего</w:t>
      </w:r>
      <w:r w:rsidRPr="00F37DAF">
        <w:rPr>
          <w:rFonts w:ascii="Times New Roman" w:hAnsi="Times New Roman" w:cs="Times New Roman"/>
          <w:b w:val="0"/>
          <w:i w:val="0"/>
        </w:rPr>
        <w:t xml:space="preserve"> </w:t>
      </w:r>
    </w:p>
    <w:p w:rsidR="002C08C5" w:rsidRPr="00F37DAF" w:rsidRDefault="002C08C5" w:rsidP="002C08C5">
      <w:pPr>
        <w:pStyle w:val="a0"/>
        <w:suppressAutoHyphens w:val="0"/>
        <w:spacing w:after="0" w:line="240" w:lineRule="auto"/>
        <w:ind w:right="-2" w:firstLine="567"/>
        <w:jc w:val="both"/>
        <w:rPr>
          <w:sz w:val="28"/>
          <w:szCs w:val="28"/>
        </w:rPr>
      </w:pPr>
      <w:r w:rsidRPr="00F37DAF">
        <w:rPr>
          <w:sz w:val="28"/>
          <w:szCs w:val="28"/>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2C08C5" w:rsidRPr="00F37DAF" w:rsidRDefault="002C08C5" w:rsidP="002C08C5">
      <w:pPr>
        <w:pStyle w:val="a0"/>
        <w:suppressAutoHyphens w:val="0"/>
        <w:spacing w:after="0" w:line="240" w:lineRule="auto"/>
        <w:ind w:firstLine="567"/>
        <w:jc w:val="both"/>
        <w:rPr>
          <w:b/>
          <w:strike/>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32</w:t>
      </w:r>
      <w:r w:rsidRPr="00F37DAF">
        <w:rPr>
          <w:b/>
          <w:sz w:val="28"/>
          <w:szCs w:val="28"/>
        </w:rPr>
        <w:t>. Основания для расторжения трудового договора с муниципальным служащим</w:t>
      </w:r>
    </w:p>
    <w:p w:rsidR="002C08C5" w:rsidRPr="00F37DAF" w:rsidRDefault="002C08C5" w:rsidP="002C08C5">
      <w:pPr>
        <w:widowControl w:val="0"/>
        <w:spacing w:line="240" w:lineRule="auto"/>
        <w:ind w:firstLine="567"/>
        <w:jc w:val="both"/>
        <w:rPr>
          <w:sz w:val="28"/>
          <w:szCs w:val="28"/>
        </w:rPr>
      </w:pPr>
      <w:r w:rsidRPr="00F37DAF">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C08C5" w:rsidRDefault="002C08C5" w:rsidP="002C08C5">
      <w:pPr>
        <w:widowControl w:val="0"/>
        <w:tabs>
          <w:tab w:val="left" w:pos="0"/>
        </w:tabs>
        <w:spacing w:line="240" w:lineRule="auto"/>
        <w:jc w:val="center"/>
        <w:rPr>
          <w:b/>
          <w:caps/>
          <w:sz w:val="28"/>
          <w:szCs w:val="28"/>
        </w:rPr>
      </w:pPr>
    </w:p>
    <w:p w:rsidR="002C08C5" w:rsidRDefault="002C08C5" w:rsidP="002C08C5">
      <w:pPr>
        <w:widowControl w:val="0"/>
        <w:tabs>
          <w:tab w:val="left" w:pos="0"/>
        </w:tabs>
        <w:spacing w:line="240" w:lineRule="auto"/>
        <w:jc w:val="center"/>
        <w:rPr>
          <w:rFonts w:eastAsia="Calibri"/>
          <w:b/>
          <w:color w:val="000000"/>
          <w:sz w:val="28"/>
          <w:szCs w:val="28"/>
          <w:lang w:eastAsia="ru-RU"/>
        </w:rPr>
      </w:pPr>
      <w:r w:rsidRPr="00F37DAF">
        <w:rPr>
          <w:b/>
          <w:caps/>
          <w:sz w:val="28"/>
          <w:szCs w:val="28"/>
        </w:rPr>
        <w:t xml:space="preserve">ГЛАВА 4. </w:t>
      </w:r>
      <w:r>
        <w:rPr>
          <w:rFonts w:eastAsia="Calibri"/>
          <w:b/>
          <w:color w:val="000000"/>
          <w:sz w:val="28"/>
          <w:szCs w:val="28"/>
          <w:lang w:eastAsia="ru-RU"/>
        </w:rPr>
        <w:t xml:space="preserve">ФУНКЦИОНАЛЬНЫЕ ОСНОВЫ </w:t>
      </w:r>
    </w:p>
    <w:p w:rsidR="002C08C5" w:rsidRPr="00F37DAF" w:rsidRDefault="002C08C5" w:rsidP="002C08C5">
      <w:pPr>
        <w:widowControl w:val="0"/>
        <w:tabs>
          <w:tab w:val="left" w:pos="0"/>
        </w:tabs>
        <w:spacing w:line="240" w:lineRule="auto"/>
        <w:jc w:val="center"/>
        <w:rPr>
          <w:b/>
          <w:caps/>
          <w:sz w:val="28"/>
          <w:szCs w:val="28"/>
        </w:rPr>
      </w:pPr>
      <w:r>
        <w:rPr>
          <w:rFonts w:eastAsia="Calibri"/>
          <w:b/>
          <w:color w:val="000000"/>
          <w:sz w:val="28"/>
          <w:szCs w:val="28"/>
          <w:lang w:eastAsia="ru-RU"/>
        </w:rPr>
        <w:t>ОРГАНИЗАЦИИ МЕСТНОГО САМОУПРАВЛЕНИЯ</w:t>
      </w:r>
    </w:p>
    <w:p w:rsidR="002C08C5" w:rsidRPr="00FA665B" w:rsidRDefault="002C08C5" w:rsidP="002C08C5">
      <w:pPr>
        <w:pStyle w:val="aaanao"/>
        <w:widowControl w:val="0"/>
        <w:tabs>
          <w:tab w:val="left" w:pos="-1276"/>
        </w:tabs>
        <w:suppressAutoHyphens w:val="0"/>
        <w:spacing w:line="240" w:lineRule="auto"/>
        <w:ind w:firstLine="851"/>
        <w:jc w:val="both"/>
        <w:rPr>
          <w:b/>
          <w:sz w:val="28"/>
          <w:szCs w:val="28"/>
        </w:rPr>
      </w:pPr>
    </w:p>
    <w:p w:rsidR="002C08C5" w:rsidRPr="00FA665B" w:rsidRDefault="002C08C5" w:rsidP="002C08C5">
      <w:pPr>
        <w:pStyle w:val="aaanao"/>
        <w:widowControl w:val="0"/>
        <w:tabs>
          <w:tab w:val="left" w:pos="-1276"/>
        </w:tabs>
        <w:suppressAutoHyphens w:val="0"/>
        <w:spacing w:line="240" w:lineRule="auto"/>
        <w:ind w:firstLine="567"/>
        <w:jc w:val="both"/>
        <w:rPr>
          <w:b/>
          <w:sz w:val="28"/>
          <w:szCs w:val="28"/>
        </w:rPr>
      </w:pPr>
      <w:r w:rsidRPr="00FA665B">
        <w:rPr>
          <w:b/>
          <w:sz w:val="28"/>
          <w:szCs w:val="28"/>
        </w:rPr>
        <w:t xml:space="preserve">Статья </w:t>
      </w:r>
      <w:r>
        <w:rPr>
          <w:b/>
          <w:sz w:val="28"/>
          <w:szCs w:val="28"/>
        </w:rPr>
        <w:t>33</w:t>
      </w:r>
      <w:r w:rsidRPr="00FA665B">
        <w:rPr>
          <w:b/>
          <w:sz w:val="28"/>
          <w:szCs w:val="28"/>
        </w:rPr>
        <w:t>. Вопросы местного значения поселения</w:t>
      </w:r>
    </w:p>
    <w:p w:rsidR="002C08C5" w:rsidRPr="00FA665B" w:rsidRDefault="002C08C5" w:rsidP="002C08C5">
      <w:pPr>
        <w:pStyle w:val="220"/>
        <w:widowControl w:val="0"/>
        <w:tabs>
          <w:tab w:val="left" w:pos="-1276"/>
        </w:tabs>
        <w:suppressAutoHyphens w:val="0"/>
        <w:spacing w:line="240" w:lineRule="auto"/>
        <w:ind w:firstLine="567"/>
        <w:rPr>
          <w:sz w:val="28"/>
          <w:szCs w:val="28"/>
        </w:rPr>
      </w:pPr>
      <w:r w:rsidRPr="00FA665B">
        <w:rPr>
          <w:sz w:val="28"/>
          <w:szCs w:val="28"/>
        </w:rPr>
        <w:t>К вопросам местного значения поселения относятся:</w:t>
      </w:r>
    </w:p>
    <w:p w:rsidR="002C08C5" w:rsidRPr="00FA665B" w:rsidRDefault="002C08C5" w:rsidP="002C08C5">
      <w:pPr>
        <w:suppressAutoHyphens w:val="0"/>
        <w:autoSpaceDE w:val="0"/>
        <w:autoSpaceDN w:val="0"/>
        <w:adjustRightInd w:val="0"/>
        <w:spacing w:line="240" w:lineRule="auto"/>
        <w:ind w:firstLine="567"/>
        <w:jc w:val="both"/>
        <w:rPr>
          <w:sz w:val="28"/>
          <w:szCs w:val="28"/>
        </w:rPr>
      </w:pPr>
      <w:r w:rsidRPr="00FA665B">
        <w:rPr>
          <w:rFonts w:eastAsia="Times New Roman"/>
          <w:kern w:val="0"/>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2) установление, изменение и отмена местных налогов и сборов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3) владение, пользование и распоряжение имуществом, находящимся в муниципальной собственности поселения;</w:t>
      </w:r>
    </w:p>
    <w:p w:rsidR="002C08C5" w:rsidRPr="00FA665B" w:rsidRDefault="002C08C5" w:rsidP="002C08C5">
      <w:pPr>
        <w:widowControl w:val="0"/>
        <w:suppressAutoHyphens w:val="0"/>
        <w:autoSpaceDE w:val="0"/>
        <w:autoSpaceDN w:val="0"/>
        <w:adjustRightInd w:val="0"/>
        <w:spacing w:line="240" w:lineRule="auto"/>
        <w:ind w:firstLine="567"/>
        <w:jc w:val="both"/>
        <w:rPr>
          <w:sz w:val="28"/>
          <w:szCs w:val="28"/>
        </w:rPr>
      </w:pPr>
      <w:r w:rsidRPr="00FA665B">
        <w:rPr>
          <w:sz w:val="28"/>
          <w:szCs w:val="28"/>
        </w:rPr>
        <w:t xml:space="preserve">4) организация в границах поселения </w:t>
      </w:r>
      <w:r w:rsidRPr="007958F8">
        <w:rPr>
          <w:sz w:val="28"/>
          <w:szCs w:val="28"/>
        </w:rPr>
        <w:t>электро-, тепло-, газо- и водоснабжения населения, водоотведения,</w:t>
      </w:r>
      <w:r w:rsidRPr="00FA665B">
        <w:rPr>
          <w:sz w:val="28"/>
          <w:szCs w:val="28"/>
        </w:rPr>
        <w:t xml:space="preserve"> снабжения населения топливом, в пределах полномочий, установленных законодательством Российской Федерации;</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7F2E14">
        <w:rPr>
          <w:rFonts w:eastAsia="Times New Roman"/>
          <w:kern w:val="0"/>
          <w:sz w:val="28"/>
          <w:szCs w:val="28"/>
          <w:lang w:eastAsia="ru-RU"/>
        </w:rPr>
        <w:t>на автомобильном транспорте, городском наземном электрическом транспорте и в дорожном хозяйстве</w:t>
      </w:r>
      <w:r w:rsidRPr="007F2E14">
        <w:rPr>
          <w:sz w:val="28"/>
          <w:szCs w:val="28"/>
        </w:rPr>
        <w:t xml:space="preserve"> </w:t>
      </w:r>
      <w:r w:rsidRPr="00FA665B">
        <w:rPr>
          <w:sz w:val="28"/>
          <w:szCs w:val="28"/>
        </w:rPr>
        <w:t xml:space="preserve">в границах населенных </w:t>
      </w:r>
      <w:r w:rsidRPr="00FA665B">
        <w:rPr>
          <w:sz w:val="28"/>
          <w:szCs w:val="28"/>
        </w:rPr>
        <w:lastRenderedPageBreak/>
        <w:t xml:space="preserve">пунктов поселения, </w:t>
      </w:r>
      <w:r w:rsidRPr="00B55D1E">
        <w:rPr>
          <w:rFonts w:eastAsia="Times New Roman"/>
          <w:kern w:val="0"/>
          <w:sz w:val="28"/>
          <w:szCs w:val="28"/>
          <w:lang w:eastAsia="ru-RU"/>
        </w:rPr>
        <w:t xml:space="preserve">организация дорожного движения, </w:t>
      </w:r>
      <w:r w:rsidRPr="00FA665B">
        <w:rPr>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C08C5" w:rsidRPr="00FA665B" w:rsidRDefault="002C08C5" w:rsidP="002C08C5">
      <w:pPr>
        <w:suppressAutoHyphens w:val="0"/>
        <w:autoSpaceDE w:val="0"/>
        <w:autoSpaceDN w:val="0"/>
        <w:adjustRightInd w:val="0"/>
        <w:spacing w:line="240" w:lineRule="auto"/>
        <w:ind w:firstLine="567"/>
        <w:jc w:val="both"/>
        <w:rPr>
          <w:rFonts w:eastAsia="Calibri"/>
          <w:kern w:val="0"/>
          <w:sz w:val="28"/>
          <w:szCs w:val="28"/>
        </w:rPr>
      </w:pPr>
      <w:r>
        <w:rPr>
          <w:rFonts w:eastAsia="Calibri"/>
          <w:kern w:val="0"/>
          <w:sz w:val="28"/>
          <w:szCs w:val="28"/>
        </w:rPr>
        <w:t>6</w:t>
      </w:r>
      <w:r w:rsidRPr="00FA665B">
        <w:rPr>
          <w:rFonts w:eastAsia="Calibri"/>
          <w:kern w:val="0"/>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C08C5" w:rsidRPr="00FA665B" w:rsidRDefault="002C08C5" w:rsidP="002C08C5">
      <w:pPr>
        <w:widowControl w:val="0"/>
        <w:shd w:val="clear" w:color="auto" w:fill="FFFFFF"/>
        <w:tabs>
          <w:tab w:val="left" w:pos="-1276"/>
        </w:tabs>
        <w:suppressAutoHyphens w:val="0"/>
        <w:spacing w:line="240" w:lineRule="auto"/>
        <w:ind w:firstLine="567"/>
        <w:jc w:val="both"/>
        <w:rPr>
          <w:sz w:val="28"/>
          <w:szCs w:val="28"/>
        </w:rPr>
      </w:pPr>
      <w:r>
        <w:rPr>
          <w:sz w:val="28"/>
          <w:szCs w:val="28"/>
        </w:rPr>
        <w:t>7</w:t>
      </w:r>
      <w:r w:rsidRPr="00FA665B">
        <w:rPr>
          <w:sz w:val="28"/>
          <w:szCs w:val="28"/>
        </w:rPr>
        <w:t>) участие в предупреждении и ликвидации последствий чрезвычайных ситуаций в границах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Pr>
          <w:sz w:val="28"/>
          <w:szCs w:val="28"/>
        </w:rPr>
        <w:t>8</w:t>
      </w:r>
      <w:r w:rsidRPr="00FA665B">
        <w:rPr>
          <w:sz w:val="28"/>
          <w:szCs w:val="28"/>
        </w:rPr>
        <w:t>) обеспечение первичных мер пожарной безопасности</w:t>
      </w:r>
      <w:r w:rsidRPr="00FA665B">
        <w:rPr>
          <w:b/>
          <w:sz w:val="28"/>
          <w:szCs w:val="28"/>
        </w:rPr>
        <w:t xml:space="preserve"> </w:t>
      </w:r>
      <w:r w:rsidRPr="00FA665B">
        <w:rPr>
          <w:sz w:val="28"/>
          <w:szCs w:val="28"/>
        </w:rPr>
        <w:t>в границах населенных пунктов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Pr>
          <w:sz w:val="28"/>
          <w:szCs w:val="28"/>
        </w:rPr>
        <w:t>9</w:t>
      </w:r>
      <w:r w:rsidRPr="00FA665B">
        <w:rPr>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0</w:t>
      </w:r>
      <w:r w:rsidRPr="00FA665B">
        <w:rPr>
          <w:rFonts w:ascii="Times New Roman" w:hAnsi="Times New Roman" w:cs="Times New Roman"/>
          <w:sz w:val="28"/>
          <w:szCs w:val="28"/>
        </w:rPr>
        <w:t>) организация библиотечного обслуживания населения, комплектование</w:t>
      </w:r>
      <w:r w:rsidRPr="00FA665B">
        <w:rPr>
          <w:rFonts w:ascii="Times New Roman" w:hAnsi="Times New Roman" w:cs="Times New Roman"/>
          <w:color w:val="FF0000"/>
          <w:sz w:val="28"/>
          <w:szCs w:val="28"/>
        </w:rPr>
        <w:t xml:space="preserve"> </w:t>
      </w:r>
      <w:r w:rsidRPr="00FA665B">
        <w:rPr>
          <w:rFonts w:ascii="Times New Roman" w:hAnsi="Times New Roman" w:cs="Times New Roman"/>
          <w:sz w:val="28"/>
          <w:szCs w:val="28"/>
        </w:rPr>
        <w:t>и обеспечение сохранности библиотечных фондов библиотек поселения;</w:t>
      </w:r>
    </w:p>
    <w:p w:rsidR="002C08C5" w:rsidRPr="00FA665B" w:rsidRDefault="002C08C5" w:rsidP="002C08C5">
      <w:pPr>
        <w:widowControl w:val="0"/>
        <w:tabs>
          <w:tab w:val="left" w:pos="-1276"/>
        </w:tabs>
        <w:suppressAutoHyphens w:val="0"/>
        <w:spacing w:line="240" w:lineRule="auto"/>
        <w:ind w:firstLine="567"/>
        <w:jc w:val="both"/>
        <w:rPr>
          <w:sz w:val="28"/>
          <w:szCs w:val="28"/>
        </w:rPr>
      </w:pPr>
      <w:r w:rsidRPr="00FA665B">
        <w:rPr>
          <w:sz w:val="28"/>
          <w:szCs w:val="28"/>
        </w:rPr>
        <w:t>1</w:t>
      </w:r>
      <w:r>
        <w:rPr>
          <w:sz w:val="28"/>
          <w:szCs w:val="28"/>
        </w:rPr>
        <w:t>1</w:t>
      </w:r>
      <w:r w:rsidRPr="00FA665B">
        <w:rPr>
          <w:sz w:val="28"/>
          <w:szCs w:val="28"/>
        </w:rPr>
        <w:t>) создание условий</w:t>
      </w:r>
      <w:r w:rsidRPr="00FA665B">
        <w:rPr>
          <w:b/>
          <w:sz w:val="28"/>
          <w:szCs w:val="28"/>
        </w:rPr>
        <w:t xml:space="preserve"> </w:t>
      </w:r>
      <w:r w:rsidRPr="00FA665B">
        <w:rPr>
          <w:sz w:val="28"/>
          <w:szCs w:val="28"/>
        </w:rPr>
        <w:t>для организации досуга</w:t>
      </w:r>
      <w:r w:rsidRPr="00FA665B">
        <w:rPr>
          <w:b/>
          <w:sz w:val="28"/>
          <w:szCs w:val="28"/>
        </w:rPr>
        <w:t xml:space="preserve"> </w:t>
      </w:r>
      <w:r w:rsidRPr="00FA665B">
        <w:rPr>
          <w:sz w:val="28"/>
          <w:szCs w:val="28"/>
        </w:rPr>
        <w:t>и обеспечения жителей поселения услугами организаций культуры;</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2</w:t>
      </w:r>
      <w:r w:rsidRPr="00FA665B">
        <w:rPr>
          <w:rFonts w:ascii="Times New Roman" w:hAnsi="Times New Roman" w:cs="Times New Roman"/>
          <w:sz w:val="28"/>
          <w:szCs w:val="28"/>
        </w:rPr>
        <w:t>)</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3</w:t>
      </w:r>
      <w:r w:rsidRPr="00FA665B">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4</w:t>
      </w:r>
      <w:r w:rsidRPr="00FA665B">
        <w:rPr>
          <w:rFonts w:ascii="Times New Roman" w:hAnsi="Times New Roman" w:cs="Times New Roman"/>
          <w:sz w:val="28"/>
          <w:szCs w:val="28"/>
        </w:rPr>
        <w:t>) обеспечение условий для развития на территории поселения физической культуры</w:t>
      </w:r>
      <w:r w:rsidRPr="00854AC3">
        <w:rPr>
          <w:rFonts w:ascii="Times New Roman" w:hAnsi="Times New Roman" w:cs="Times New Roman"/>
          <w:sz w:val="28"/>
          <w:szCs w:val="28"/>
        </w:rPr>
        <w:t>, школьного спорта</w:t>
      </w:r>
      <w:r w:rsidRPr="00FA665B">
        <w:rPr>
          <w:rFonts w:ascii="Times New Roman" w:hAnsi="Times New Roman" w:cs="Times New Roman"/>
          <w:sz w:val="28"/>
          <w:szCs w:val="28"/>
        </w:rPr>
        <w:t xml:space="preserve"> и массового спорта, организация проведения официальных физкультурно-оздоровительных и спортивных мероприятий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1</w:t>
      </w:r>
      <w:r>
        <w:rPr>
          <w:sz w:val="28"/>
          <w:szCs w:val="28"/>
        </w:rPr>
        <w:t>5</w:t>
      </w:r>
      <w:r w:rsidRPr="00FA665B">
        <w:rPr>
          <w:sz w:val="28"/>
          <w:szCs w:val="28"/>
        </w:rPr>
        <w:t xml:space="preserve">) создание условий для массового отдыха </w:t>
      </w:r>
      <w:proofErr w:type="gramStart"/>
      <w:r w:rsidRPr="00FA665B">
        <w:rPr>
          <w:sz w:val="28"/>
          <w:szCs w:val="28"/>
        </w:rPr>
        <w:t>жителей поселения</w:t>
      </w:r>
      <w:proofErr w:type="gramEnd"/>
      <w:r w:rsidRPr="00FA665B">
        <w:rPr>
          <w:sz w:val="28"/>
          <w:szCs w:val="28"/>
        </w:rPr>
        <w:t xml:space="preserve"> и организация обустройства мест массового отдыха населения</w:t>
      </w:r>
      <w:r w:rsidRPr="00FA665B">
        <w:rPr>
          <w:bCs/>
          <w:sz w:val="28"/>
          <w:szCs w:val="28"/>
        </w:rPr>
        <w:t>, включая обеспечение свободного доступа граждан к водным объектам общего пользования и их береговым полосам</w:t>
      </w:r>
      <w:r w:rsidRPr="00FA665B">
        <w:rPr>
          <w:sz w:val="28"/>
          <w:szCs w:val="28"/>
        </w:rPr>
        <w:t>;</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1</w:t>
      </w:r>
      <w:r>
        <w:rPr>
          <w:sz w:val="28"/>
          <w:szCs w:val="28"/>
        </w:rPr>
        <w:t>6</w:t>
      </w:r>
      <w:r w:rsidRPr="00FA665B">
        <w:rPr>
          <w:sz w:val="28"/>
          <w:szCs w:val="28"/>
        </w:rPr>
        <w:t>) формирование архивных фондов поселения;</w:t>
      </w:r>
    </w:p>
    <w:p w:rsidR="002C08C5" w:rsidRPr="0049563E" w:rsidRDefault="002C08C5" w:rsidP="002C08C5">
      <w:pPr>
        <w:suppressAutoHyphens w:val="0"/>
        <w:autoSpaceDE w:val="0"/>
        <w:autoSpaceDN w:val="0"/>
        <w:adjustRightInd w:val="0"/>
        <w:spacing w:line="240" w:lineRule="auto"/>
        <w:ind w:firstLine="567"/>
        <w:jc w:val="both"/>
        <w:rPr>
          <w:kern w:val="2"/>
          <w:sz w:val="28"/>
          <w:szCs w:val="28"/>
        </w:rPr>
      </w:pPr>
      <w:r w:rsidRPr="0049563E">
        <w:rPr>
          <w:sz w:val="28"/>
          <w:szCs w:val="28"/>
        </w:rPr>
        <w:t>1</w:t>
      </w:r>
      <w:r>
        <w:rPr>
          <w:sz w:val="28"/>
          <w:szCs w:val="28"/>
        </w:rPr>
        <w:t>7</w:t>
      </w:r>
      <w:r w:rsidRPr="0049563E">
        <w:rPr>
          <w:sz w:val="28"/>
          <w:szCs w:val="28"/>
        </w:rPr>
        <w:t xml:space="preserve">) </w:t>
      </w:r>
      <w:r w:rsidRPr="0049563E">
        <w:rPr>
          <w:rFonts w:eastAsia="Times New Roman"/>
          <w:bCs/>
          <w:iCs/>
          <w:kern w:val="0"/>
          <w:sz w:val="28"/>
          <w:szCs w:val="28"/>
          <w:lang w:eastAsia="ru-RU"/>
        </w:rPr>
        <w:t xml:space="preserve">утверждение правил благоустройства территории поселения, </w:t>
      </w:r>
      <w:r w:rsidRPr="007F2E14">
        <w:rPr>
          <w:rFonts w:eastAsia="Times New Roman"/>
          <w:kern w:val="0"/>
          <w:sz w:val="28"/>
          <w:szCs w:val="28"/>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7F2E14">
        <w:rPr>
          <w:rFonts w:eastAsia="Times New Roman"/>
          <w:bCs/>
          <w:iCs/>
          <w:kern w:val="0"/>
          <w:sz w:val="28"/>
          <w:szCs w:val="28"/>
          <w:lang w:eastAsia="ru-RU"/>
        </w:rPr>
        <w:t>,</w:t>
      </w:r>
      <w:r w:rsidRPr="0049563E">
        <w:rPr>
          <w:rFonts w:eastAsia="Times New Roman"/>
          <w:bCs/>
          <w:iCs/>
          <w:kern w:val="0"/>
          <w:sz w:val="28"/>
          <w:szCs w:val="28"/>
          <w:lang w:eastAsia="ru-RU"/>
        </w:rPr>
        <w:t xml:space="preserve">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C08C5" w:rsidRPr="004F4D35" w:rsidRDefault="002C08C5" w:rsidP="002C08C5">
      <w:pPr>
        <w:widowControl w:val="0"/>
        <w:tabs>
          <w:tab w:val="left" w:pos="-1276"/>
          <w:tab w:val="left" w:pos="1134"/>
        </w:tabs>
        <w:suppressAutoHyphens w:val="0"/>
        <w:spacing w:line="240" w:lineRule="auto"/>
        <w:ind w:firstLine="567"/>
        <w:jc w:val="both"/>
        <w:rPr>
          <w:sz w:val="28"/>
          <w:szCs w:val="28"/>
        </w:rPr>
      </w:pPr>
      <w:r w:rsidRPr="004F4D35">
        <w:rPr>
          <w:sz w:val="28"/>
          <w:szCs w:val="28"/>
        </w:rPr>
        <w:lastRenderedPageBreak/>
        <w:t>1</w:t>
      </w:r>
      <w:r>
        <w:rPr>
          <w:sz w:val="28"/>
          <w:szCs w:val="28"/>
        </w:rPr>
        <w:t>8</w:t>
      </w:r>
      <w:r w:rsidRPr="004F4D35">
        <w:rPr>
          <w:sz w:val="28"/>
          <w:szCs w:val="28"/>
        </w:rPr>
        <w:t>) организация ритуальных услуг и содержание мест захоронения;</w:t>
      </w:r>
    </w:p>
    <w:p w:rsidR="002C08C5" w:rsidRPr="004F4D35" w:rsidRDefault="002C08C5" w:rsidP="002C08C5">
      <w:pPr>
        <w:pStyle w:val="ConsNormal"/>
        <w:tabs>
          <w:tab w:val="left" w:pos="-1276"/>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w:t>
      </w:r>
      <w:r w:rsidRPr="004F4D35">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2C08C5" w:rsidRPr="004F4D35"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0</w:t>
      </w:r>
      <w:r w:rsidRPr="004F4D35">
        <w:rPr>
          <w:rFonts w:ascii="Times New Roman" w:hAnsi="Times New Roman" w:cs="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2C08C5"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1</w:t>
      </w:r>
      <w:r w:rsidRPr="004F4D35">
        <w:rPr>
          <w:rFonts w:ascii="Times New Roman" w:hAnsi="Times New Roman" w:cs="Times New Roman"/>
          <w:sz w:val="28"/>
          <w:szCs w:val="28"/>
        </w:rPr>
        <w:t>) организация и осуществление мероприятий</w:t>
      </w:r>
      <w:r>
        <w:rPr>
          <w:rFonts w:ascii="Times New Roman" w:hAnsi="Times New Roman" w:cs="Times New Roman"/>
          <w:sz w:val="28"/>
          <w:szCs w:val="28"/>
        </w:rPr>
        <w:t xml:space="preserve"> по работе с детьми и молодежью</w:t>
      </w:r>
      <w:r w:rsidRPr="00353D00">
        <w:rPr>
          <w:rFonts w:ascii="Times New Roman" w:hAnsi="Times New Roman" w:cs="Times New Roman"/>
          <w:sz w:val="28"/>
          <w:szCs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r>
        <w:rPr>
          <w:rFonts w:ascii="Times New Roman" w:hAnsi="Times New Roman" w:cs="Times New Roman"/>
          <w:sz w:val="28"/>
          <w:szCs w:val="28"/>
        </w:rPr>
        <w:t xml:space="preserve"> </w:t>
      </w:r>
      <w:r w:rsidRPr="004F4D35">
        <w:rPr>
          <w:rFonts w:ascii="Times New Roman" w:hAnsi="Times New Roman" w:cs="Times New Roman"/>
          <w:sz w:val="28"/>
          <w:szCs w:val="28"/>
        </w:rPr>
        <w:t>в поселении;</w:t>
      </w:r>
    </w:p>
    <w:p w:rsidR="002C08C5" w:rsidRPr="004F4D35"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4F4D35">
        <w:rPr>
          <w:rFonts w:eastAsia="Times New Roman"/>
          <w:kern w:val="0"/>
          <w:sz w:val="28"/>
          <w:szCs w:val="28"/>
          <w:lang w:eastAsia="ru-RU"/>
        </w:rPr>
        <w:t>2</w:t>
      </w:r>
      <w:r>
        <w:rPr>
          <w:rFonts w:eastAsia="Times New Roman"/>
          <w:kern w:val="0"/>
          <w:sz w:val="28"/>
          <w:szCs w:val="28"/>
          <w:lang w:eastAsia="ru-RU"/>
        </w:rPr>
        <w:t>2</w:t>
      </w:r>
      <w:r w:rsidRPr="004F4D35">
        <w:rPr>
          <w:rFonts w:eastAsia="Times New Roman"/>
          <w:kern w:val="0"/>
          <w:sz w:val="28"/>
          <w:szCs w:val="28"/>
          <w:lang w:eastAsia="ru-RU"/>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C08C5" w:rsidRPr="004F4D35" w:rsidRDefault="002C08C5" w:rsidP="002C08C5">
      <w:pPr>
        <w:widowControl w:val="0"/>
        <w:tabs>
          <w:tab w:val="left" w:pos="0"/>
        </w:tabs>
        <w:suppressAutoHyphens w:val="0"/>
        <w:spacing w:line="240" w:lineRule="auto"/>
        <w:ind w:firstLine="567"/>
        <w:jc w:val="both"/>
        <w:rPr>
          <w:rFonts w:eastAsia="Arial"/>
          <w:sz w:val="28"/>
          <w:szCs w:val="28"/>
        </w:rPr>
      </w:pPr>
      <w:r w:rsidRPr="004F4D35">
        <w:rPr>
          <w:rFonts w:eastAsia="Arial"/>
          <w:sz w:val="28"/>
          <w:szCs w:val="28"/>
        </w:rPr>
        <w:t>2</w:t>
      </w:r>
      <w:r>
        <w:rPr>
          <w:rFonts w:eastAsia="Arial"/>
          <w:sz w:val="28"/>
          <w:szCs w:val="28"/>
        </w:rPr>
        <w:t>3</w:t>
      </w:r>
      <w:r w:rsidRPr="004F4D35">
        <w:rPr>
          <w:rFonts w:eastAsia="Arial"/>
          <w:sz w:val="28"/>
          <w:szCs w:val="28"/>
        </w:rPr>
        <w:t xml:space="preserve">)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Pr>
          <w:rFonts w:eastAsia="Arial"/>
          <w:sz w:val="28"/>
          <w:szCs w:val="28"/>
        </w:rPr>
        <w:t>"</w:t>
      </w:r>
      <w:r w:rsidRPr="004F4D35">
        <w:rPr>
          <w:rFonts w:eastAsia="Arial"/>
          <w:sz w:val="28"/>
          <w:szCs w:val="28"/>
        </w:rPr>
        <w:t>О некоммерческих организациях</w:t>
      </w:r>
      <w:r>
        <w:rPr>
          <w:rFonts w:eastAsia="Arial"/>
          <w:sz w:val="28"/>
          <w:szCs w:val="28"/>
        </w:rPr>
        <w:t>"</w:t>
      </w:r>
      <w:r w:rsidRPr="004F4D35">
        <w:rPr>
          <w:rFonts w:eastAsia="Arial"/>
          <w:sz w:val="28"/>
          <w:szCs w:val="28"/>
        </w:rPr>
        <w:t>;</w:t>
      </w:r>
    </w:p>
    <w:p w:rsidR="002C08C5" w:rsidRPr="004F4D35" w:rsidRDefault="002C08C5" w:rsidP="002C08C5">
      <w:pPr>
        <w:widowControl w:val="0"/>
        <w:suppressAutoHyphens w:val="0"/>
        <w:spacing w:line="240" w:lineRule="auto"/>
        <w:ind w:firstLine="567"/>
        <w:jc w:val="both"/>
        <w:rPr>
          <w:bCs/>
          <w:sz w:val="28"/>
          <w:szCs w:val="28"/>
        </w:rPr>
      </w:pPr>
      <w:r w:rsidRPr="004F4D35">
        <w:rPr>
          <w:bCs/>
          <w:sz w:val="28"/>
          <w:szCs w:val="28"/>
        </w:rPr>
        <w:t>2</w:t>
      </w:r>
      <w:r>
        <w:rPr>
          <w:bCs/>
          <w:sz w:val="28"/>
          <w:szCs w:val="28"/>
        </w:rPr>
        <w:t>4</w:t>
      </w:r>
      <w:r w:rsidRPr="004F4D35">
        <w:rPr>
          <w:bCs/>
          <w:sz w:val="28"/>
          <w:szCs w:val="28"/>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C08C5" w:rsidRPr="004F4D35"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5</w:t>
      </w:r>
      <w:r w:rsidRPr="004F4D35">
        <w:rPr>
          <w:rFonts w:ascii="Times New Roman" w:hAnsi="Times New Roman" w:cs="Times New Roman"/>
          <w:sz w:val="28"/>
          <w:szCs w:val="28"/>
        </w:rPr>
        <w:t>) осуществление мер по противодействию коррупции в границах поселения;</w:t>
      </w:r>
    </w:p>
    <w:p w:rsidR="002C08C5"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4F4D35">
        <w:rPr>
          <w:rFonts w:eastAsia="Times New Roman"/>
          <w:kern w:val="0"/>
          <w:sz w:val="28"/>
          <w:szCs w:val="28"/>
          <w:lang w:eastAsia="ru-RU"/>
        </w:rPr>
        <w:t>2</w:t>
      </w:r>
      <w:r>
        <w:rPr>
          <w:rFonts w:eastAsia="Times New Roman"/>
          <w:kern w:val="0"/>
          <w:sz w:val="28"/>
          <w:szCs w:val="28"/>
          <w:lang w:eastAsia="ru-RU"/>
        </w:rPr>
        <w:t>6</w:t>
      </w:r>
      <w:r w:rsidRPr="004F4D35">
        <w:rPr>
          <w:rFonts w:eastAsia="Times New Roman"/>
          <w:kern w:val="0"/>
          <w:sz w:val="28"/>
          <w:szCs w:val="28"/>
          <w:lang w:eastAsia="ru-RU"/>
        </w:rPr>
        <w:t>) присвоение адресов</w:t>
      </w:r>
      <w:r w:rsidRPr="00FA665B">
        <w:rPr>
          <w:rFonts w:eastAsia="Times New Roman"/>
          <w:kern w:val="0"/>
          <w:sz w:val="28"/>
          <w:szCs w:val="28"/>
          <w:lang w:eastAsia="ru-RU"/>
        </w:rPr>
        <w:t xml:space="preserve">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Pr>
          <w:rFonts w:eastAsia="Times New Roman"/>
          <w:kern w:val="0"/>
          <w:sz w:val="28"/>
          <w:szCs w:val="28"/>
          <w:lang w:eastAsia="ru-RU"/>
        </w:rPr>
        <w:t>;</w:t>
      </w:r>
    </w:p>
    <w:p w:rsidR="002C08C5" w:rsidRDefault="002C08C5" w:rsidP="002C08C5">
      <w:pPr>
        <w:suppressAutoHyphens w:val="0"/>
        <w:autoSpaceDE w:val="0"/>
        <w:autoSpaceDN w:val="0"/>
        <w:adjustRightInd w:val="0"/>
        <w:spacing w:line="240" w:lineRule="auto"/>
        <w:ind w:firstLine="567"/>
        <w:jc w:val="both"/>
        <w:rPr>
          <w:rFonts w:eastAsia="Calibri"/>
          <w:color w:val="000000"/>
          <w:kern w:val="0"/>
          <w:sz w:val="28"/>
          <w:szCs w:val="28"/>
        </w:rPr>
      </w:pPr>
      <w:r w:rsidRPr="001B4B4D">
        <w:rPr>
          <w:rFonts w:eastAsia="Times New Roman"/>
          <w:kern w:val="0"/>
          <w:sz w:val="28"/>
          <w:szCs w:val="28"/>
          <w:lang w:eastAsia="ru-RU"/>
        </w:rPr>
        <w:t>2</w:t>
      </w:r>
      <w:r>
        <w:rPr>
          <w:rFonts w:eastAsia="Times New Roman"/>
          <w:kern w:val="0"/>
          <w:sz w:val="28"/>
          <w:szCs w:val="28"/>
          <w:lang w:eastAsia="ru-RU"/>
        </w:rPr>
        <w:t>7</w:t>
      </w:r>
      <w:r w:rsidRPr="001B4B4D">
        <w:rPr>
          <w:rFonts w:eastAsia="Times New Roman"/>
          <w:kern w:val="0"/>
          <w:sz w:val="28"/>
          <w:szCs w:val="28"/>
          <w:lang w:eastAsia="ru-RU"/>
        </w:rPr>
        <w:t xml:space="preserve">) </w:t>
      </w:r>
      <w:r w:rsidRPr="001B4B4D">
        <w:rPr>
          <w:rFonts w:eastAsia="Calibri"/>
          <w:color w:val="000000"/>
          <w:kern w:val="0"/>
          <w:sz w:val="28"/>
          <w:szCs w:val="28"/>
        </w:rPr>
        <w:t xml:space="preserve">принятие в соответствии с гражданским </w:t>
      </w:r>
      <w:hyperlink r:id="rId12" w:history="1">
        <w:r w:rsidRPr="001B4B4D">
          <w:rPr>
            <w:rStyle w:val="ac"/>
            <w:rFonts w:eastAsia="Calibri"/>
            <w:color w:val="000000"/>
            <w:kern w:val="0"/>
            <w:sz w:val="28"/>
            <w:szCs w:val="28"/>
          </w:rPr>
          <w:t>законодательством</w:t>
        </w:r>
      </w:hyperlink>
      <w:r w:rsidRPr="001B4B4D">
        <w:rPr>
          <w:rFonts w:eastAsia="Calibri"/>
          <w:color w:val="000000"/>
          <w:kern w:val="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r>
        <w:rPr>
          <w:rFonts w:eastAsia="Calibri"/>
          <w:color w:val="000000"/>
          <w:kern w:val="0"/>
          <w:sz w:val="28"/>
          <w:szCs w:val="28"/>
        </w:rPr>
        <w:t>;</w:t>
      </w:r>
    </w:p>
    <w:p w:rsidR="002C08C5"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353D00">
        <w:rPr>
          <w:rFonts w:eastAsia="Calibri"/>
          <w:color w:val="000000"/>
          <w:sz w:val="28"/>
          <w:szCs w:val="28"/>
        </w:rPr>
        <w:t>2</w:t>
      </w:r>
      <w:r>
        <w:rPr>
          <w:rFonts w:eastAsia="Calibri"/>
          <w:color w:val="000000"/>
          <w:sz w:val="28"/>
          <w:szCs w:val="28"/>
        </w:rPr>
        <w:t>8</w:t>
      </w:r>
      <w:r w:rsidRPr="00353D00">
        <w:rPr>
          <w:rFonts w:eastAsia="Calibri"/>
          <w:color w:val="000000"/>
          <w:kern w:val="0"/>
          <w:sz w:val="28"/>
          <w:szCs w:val="28"/>
        </w:rPr>
        <w:t>) </w:t>
      </w:r>
      <w:r w:rsidRPr="00353D00">
        <w:rPr>
          <w:rFonts w:eastAsia="Times New Roman"/>
          <w:kern w:val="0"/>
          <w:sz w:val="28"/>
          <w:szCs w:val="28"/>
          <w:lang w:eastAsia="ru-RU"/>
        </w:rPr>
        <w:t>осуществление учета личных подсобных хозяйств, которые ведут граждане в соответствии с Федеральным законом</w:t>
      </w:r>
      <w:hyperlink r:id="rId13" w:history="1"/>
      <w:r w:rsidRPr="00353D00">
        <w:rPr>
          <w:rFonts w:eastAsia="Times New Roman"/>
          <w:kern w:val="0"/>
          <w:sz w:val="28"/>
          <w:szCs w:val="28"/>
          <w:lang w:eastAsia="ru-RU"/>
        </w:rPr>
        <w:t xml:space="preserve"> от 07.07.2003 № 112-ФЗ "О личном подсобном хозяйстве", в </w:t>
      </w:r>
      <w:proofErr w:type="spellStart"/>
      <w:r w:rsidRPr="00353D00">
        <w:rPr>
          <w:rFonts w:eastAsia="Times New Roman"/>
          <w:kern w:val="0"/>
          <w:sz w:val="28"/>
          <w:szCs w:val="28"/>
          <w:lang w:eastAsia="ru-RU"/>
        </w:rPr>
        <w:t>похозяйственных</w:t>
      </w:r>
      <w:proofErr w:type="spellEnd"/>
      <w:r w:rsidRPr="00353D00">
        <w:rPr>
          <w:rFonts w:eastAsia="Times New Roman"/>
          <w:kern w:val="0"/>
          <w:sz w:val="28"/>
          <w:szCs w:val="28"/>
          <w:lang w:eastAsia="ru-RU"/>
        </w:rPr>
        <w:t xml:space="preserve"> книгах.</w:t>
      </w:r>
    </w:p>
    <w:p w:rsidR="002C08C5" w:rsidRPr="004006FA"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p>
    <w:p w:rsidR="002C08C5" w:rsidRPr="00FA665B" w:rsidRDefault="002C08C5" w:rsidP="002C08C5">
      <w:pPr>
        <w:pStyle w:val="220"/>
        <w:widowControl w:val="0"/>
        <w:tabs>
          <w:tab w:val="left" w:pos="142"/>
        </w:tabs>
        <w:suppressAutoHyphens w:val="0"/>
        <w:spacing w:line="240" w:lineRule="auto"/>
        <w:ind w:firstLine="567"/>
        <w:jc w:val="both"/>
        <w:rPr>
          <w:b/>
          <w:sz w:val="28"/>
          <w:szCs w:val="28"/>
        </w:rPr>
      </w:pPr>
      <w:r w:rsidRPr="00FA665B">
        <w:rPr>
          <w:b/>
          <w:sz w:val="28"/>
          <w:szCs w:val="28"/>
        </w:rPr>
        <w:t xml:space="preserve">Статья </w:t>
      </w:r>
      <w:r>
        <w:rPr>
          <w:b/>
          <w:sz w:val="28"/>
          <w:szCs w:val="28"/>
        </w:rPr>
        <w:t>34</w:t>
      </w:r>
      <w:r w:rsidRPr="00FA665B">
        <w:rPr>
          <w:b/>
          <w:sz w:val="28"/>
          <w:szCs w:val="28"/>
        </w:rPr>
        <w:t>. Полномочия органов местного самоуправления по решению вопросов местного значения</w:t>
      </w:r>
    </w:p>
    <w:p w:rsidR="002C08C5" w:rsidRPr="00FA665B" w:rsidRDefault="002C08C5" w:rsidP="002C08C5">
      <w:pPr>
        <w:widowControl w:val="0"/>
        <w:tabs>
          <w:tab w:val="left" w:pos="-1276"/>
        </w:tabs>
        <w:suppressAutoHyphens w:val="0"/>
        <w:spacing w:line="240" w:lineRule="auto"/>
        <w:ind w:firstLine="567"/>
        <w:jc w:val="both"/>
        <w:rPr>
          <w:sz w:val="28"/>
          <w:szCs w:val="28"/>
        </w:rPr>
      </w:pPr>
      <w:r w:rsidRPr="00FA665B">
        <w:rPr>
          <w:sz w:val="28"/>
          <w:szCs w:val="28"/>
        </w:rPr>
        <w:t>1. В целях решения вопросов местного значения органы местного самоуправления поселения обладают следующими полномочиями:</w:t>
      </w:r>
    </w:p>
    <w:p w:rsidR="002C08C5" w:rsidRPr="00FA665B" w:rsidRDefault="002C08C5" w:rsidP="002C08C5">
      <w:pPr>
        <w:widowControl w:val="0"/>
        <w:tabs>
          <w:tab w:val="left" w:pos="1760"/>
        </w:tabs>
        <w:suppressAutoHyphens w:val="0"/>
        <w:spacing w:line="240" w:lineRule="auto"/>
        <w:ind w:firstLine="567"/>
        <w:jc w:val="both"/>
        <w:rPr>
          <w:sz w:val="28"/>
          <w:szCs w:val="28"/>
        </w:rPr>
      </w:pPr>
      <w:r w:rsidRPr="00FA665B">
        <w:rPr>
          <w:sz w:val="28"/>
          <w:szCs w:val="28"/>
        </w:rPr>
        <w:t xml:space="preserve">1) принятие </w:t>
      </w:r>
      <w:r>
        <w:rPr>
          <w:sz w:val="28"/>
          <w:szCs w:val="28"/>
        </w:rPr>
        <w:t>У</w:t>
      </w:r>
      <w:r w:rsidRPr="00FA665B">
        <w:rPr>
          <w:sz w:val="28"/>
          <w:szCs w:val="28"/>
        </w:rPr>
        <w:t>става поселения</w:t>
      </w:r>
      <w:r w:rsidRPr="00FA665B">
        <w:rPr>
          <w:b/>
          <w:sz w:val="28"/>
          <w:szCs w:val="28"/>
        </w:rPr>
        <w:t xml:space="preserve"> </w:t>
      </w:r>
      <w:r w:rsidRPr="00FA665B">
        <w:rPr>
          <w:sz w:val="28"/>
          <w:szCs w:val="28"/>
        </w:rPr>
        <w:t>и внесение в него</w:t>
      </w:r>
      <w:r w:rsidRPr="00FA665B">
        <w:rPr>
          <w:b/>
          <w:sz w:val="28"/>
          <w:szCs w:val="28"/>
        </w:rPr>
        <w:t xml:space="preserve"> </w:t>
      </w:r>
      <w:r w:rsidRPr="00FA665B">
        <w:rPr>
          <w:sz w:val="28"/>
          <w:szCs w:val="28"/>
        </w:rPr>
        <w:t>изменений и дополнений, издание муниципальных правовых актов;</w:t>
      </w:r>
    </w:p>
    <w:p w:rsidR="002C08C5" w:rsidRPr="00FA665B" w:rsidRDefault="002C08C5" w:rsidP="002C08C5">
      <w:pPr>
        <w:widowControl w:val="0"/>
        <w:tabs>
          <w:tab w:val="left" w:pos="1760"/>
        </w:tabs>
        <w:suppressAutoHyphens w:val="0"/>
        <w:spacing w:line="240" w:lineRule="auto"/>
        <w:ind w:firstLine="567"/>
        <w:jc w:val="both"/>
        <w:rPr>
          <w:sz w:val="28"/>
          <w:szCs w:val="28"/>
        </w:rPr>
      </w:pPr>
      <w:r w:rsidRPr="00FA665B">
        <w:rPr>
          <w:sz w:val="28"/>
          <w:szCs w:val="28"/>
        </w:rPr>
        <w:t>2) установление официальных символов поселения;</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Times New Roman"/>
          <w:sz w:val="28"/>
        </w:rPr>
        <w:t>3) создание муниципальных предприятий и учреждений</w:t>
      </w:r>
      <w:r w:rsidRPr="00FA665B">
        <w:rPr>
          <w:rStyle w:val="80"/>
        </w:rPr>
        <w:t xml:space="preserve">, </w:t>
      </w:r>
      <w:r w:rsidRPr="00B55122">
        <w:rPr>
          <w:rStyle w:val="80"/>
          <w:b w:val="0"/>
          <w:szCs w:val="28"/>
        </w:rPr>
        <w:t xml:space="preserve">осуществление </w:t>
      </w:r>
      <w:r w:rsidRPr="00B55122">
        <w:rPr>
          <w:rStyle w:val="80"/>
          <w:b w:val="0"/>
          <w:szCs w:val="28"/>
        </w:rPr>
        <w:lastRenderedPageBreak/>
        <w:t>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FA665B">
        <w:rPr>
          <w:rStyle w:val="80"/>
          <w:szCs w:val="28"/>
        </w:rPr>
        <w:t xml:space="preserve"> </w:t>
      </w:r>
      <w:r w:rsidRPr="00FA665B">
        <w:rPr>
          <w:rFonts w:eastAsia="Calibri"/>
          <w:kern w:val="0"/>
          <w:sz w:val="28"/>
          <w:szCs w:val="28"/>
        </w:rPr>
        <w:t>осуществление закупок товаров, работ, услуг для обеспечения муниципальных нужд;</w:t>
      </w:r>
    </w:p>
    <w:p w:rsidR="002C08C5" w:rsidRPr="00FA665B" w:rsidRDefault="002C08C5" w:rsidP="002C08C5">
      <w:pPr>
        <w:widowControl w:val="0"/>
        <w:tabs>
          <w:tab w:val="left" w:pos="1760"/>
        </w:tabs>
        <w:suppressAutoHyphens w:val="0"/>
        <w:spacing w:line="240" w:lineRule="auto"/>
        <w:ind w:firstLine="567"/>
        <w:jc w:val="both"/>
        <w:rPr>
          <w:sz w:val="28"/>
          <w:szCs w:val="28"/>
        </w:rPr>
      </w:pPr>
      <w:r w:rsidRPr="00FA665B">
        <w:rPr>
          <w:sz w:val="28"/>
          <w:szCs w:val="28"/>
        </w:rPr>
        <w:t xml:space="preserve">4) установление тарифов на услуги, предоставляемые муниципальными предприятиями и учреждениями, </w:t>
      </w:r>
      <w:r w:rsidRPr="00FA665B">
        <w:rPr>
          <w:rFonts w:eastAsia="Times New Roman"/>
          <w:sz w:val="28"/>
          <w:szCs w:val="28"/>
        </w:rPr>
        <w:t xml:space="preserve">и работы, выполняемые муниципальными предприятиями и учреждениями, </w:t>
      </w:r>
      <w:r w:rsidRPr="00FA665B">
        <w:rPr>
          <w:sz w:val="28"/>
          <w:szCs w:val="28"/>
        </w:rPr>
        <w:t>если иное не предусмотрено федеральными законами;</w:t>
      </w:r>
    </w:p>
    <w:p w:rsidR="002C08C5" w:rsidRPr="00FA665B" w:rsidRDefault="002C08C5" w:rsidP="002C08C5">
      <w:pPr>
        <w:pStyle w:val="ConsPlusNormal"/>
        <w:tabs>
          <w:tab w:val="left" w:pos="176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Pr="00FA665B">
        <w:rPr>
          <w:rFonts w:ascii="Times New Roman" w:hAnsi="Times New Roman" w:cs="Times New Roman"/>
          <w:sz w:val="28"/>
          <w:szCs w:val="28"/>
        </w:rPr>
        <w:t xml:space="preserve">по организации теплоснабжения, предусмотренными Федеральным законом </w:t>
      </w:r>
      <w:r w:rsidRPr="002E1A84">
        <w:rPr>
          <w:rFonts w:ascii="Times New Roman" w:eastAsia="Calibri" w:hAnsi="Times New Roman" w:cs="Times New Roman"/>
          <w:kern w:val="0"/>
          <w:sz w:val="28"/>
          <w:szCs w:val="28"/>
        </w:rPr>
        <w:t>от 27.07.2010 № 190-ФЗ</w:t>
      </w:r>
      <w:r w:rsidRPr="002E1A84">
        <w:rPr>
          <w:rFonts w:ascii="Times New Roman" w:hAnsi="Times New Roman" w:cs="Times New Roman"/>
          <w:sz w:val="28"/>
          <w:szCs w:val="28"/>
        </w:rPr>
        <w:t xml:space="preserve"> </w:t>
      </w:r>
      <w:r>
        <w:rPr>
          <w:rFonts w:ascii="Times New Roman" w:hAnsi="Times New Roman" w:cs="Times New Roman"/>
          <w:sz w:val="28"/>
          <w:szCs w:val="28"/>
        </w:rPr>
        <w:t>"</w:t>
      </w:r>
      <w:r w:rsidRPr="00FA665B">
        <w:rPr>
          <w:rFonts w:ascii="Times New Roman" w:hAnsi="Times New Roman" w:cs="Times New Roman"/>
          <w:sz w:val="28"/>
          <w:szCs w:val="28"/>
        </w:rPr>
        <w:t>О теплоснабжении</w:t>
      </w:r>
      <w:r>
        <w:rPr>
          <w:rFonts w:ascii="Times New Roman" w:hAnsi="Times New Roman" w:cs="Times New Roman"/>
          <w:sz w:val="28"/>
          <w:szCs w:val="28"/>
        </w:rPr>
        <w:t>"</w:t>
      </w:r>
      <w:r w:rsidRPr="00FA665B">
        <w:rPr>
          <w:rFonts w:ascii="Times New Roman" w:hAnsi="Times New Roman" w:cs="Times New Roman"/>
          <w:sz w:val="28"/>
          <w:szCs w:val="28"/>
        </w:rPr>
        <w:t>;</w:t>
      </w:r>
    </w:p>
    <w:p w:rsidR="002C08C5" w:rsidRDefault="002C08C5" w:rsidP="002C08C5">
      <w:pPr>
        <w:widowControl w:val="0"/>
        <w:suppressAutoHyphens w:val="0"/>
        <w:spacing w:line="240" w:lineRule="auto"/>
        <w:ind w:firstLine="567"/>
        <w:jc w:val="both"/>
        <w:rPr>
          <w:rStyle w:val="af8"/>
          <w:i w:val="0"/>
          <w:sz w:val="28"/>
          <w:szCs w:val="28"/>
        </w:rPr>
      </w:pPr>
      <w:r>
        <w:rPr>
          <w:rStyle w:val="af8"/>
          <w:i w:val="0"/>
          <w:sz w:val="28"/>
          <w:szCs w:val="28"/>
        </w:rPr>
        <w:t>6</w:t>
      </w:r>
      <w:r w:rsidRPr="00FA665B">
        <w:rPr>
          <w:rStyle w:val="af8"/>
          <w:i w:val="0"/>
          <w:sz w:val="28"/>
          <w:szCs w:val="28"/>
        </w:rPr>
        <w:t xml:space="preserve">) в сфере водоснабжения и водоотведения, предусмотренными Федеральным законом </w:t>
      </w:r>
      <w:r w:rsidRPr="00D72133">
        <w:rPr>
          <w:rFonts w:eastAsia="Calibri"/>
          <w:kern w:val="0"/>
          <w:sz w:val="28"/>
          <w:szCs w:val="28"/>
        </w:rPr>
        <w:t xml:space="preserve">от 07.12.2011 № 416-ФЗ </w:t>
      </w:r>
      <w:r>
        <w:rPr>
          <w:rFonts w:eastAsia="Calibri"/>
          <w:kern w:val="0"/>
          <w:sz w:val="28"/>
          <w:szCs w:val="28"/>
        </w:rPr>
        <w:t>"</w:t>
      </w:r>
      <w:r w:rsidRPr="00FA665B">
        <w:rPr>
          <w:rStyle w:val="af8"/>
          <w:i w:val="0"/>
          <w:sz w:val="28"/>
          <w:szCs w:val="28"/>
        </w:rPr>
        <w:t>О водоснабжении и водоотведении</w:t>
      </w:r>
      <w:r>
        <w:rPr>
          <w:rStyle w:val="af8"/>
          <w:i w:val="0"/>
          <w:sz w:val="28"/>
          <w:szCs w:val="28"/>
        </w:rPr>
        <w:t>"</w:t>
      </w:r>
      <w:r w:rsidRPr="00FA665B">
        <w:rPr>
          <w:rStyle w:val="af8"/>
          <w:i w:val="0"/>
          <w:sz w:val="28"/>
          <w:szCs w:val="28"/>
        </w:rPr>
        <w:t>;</w:t>
      </w:r>
    </w:p>
    <w:p w:rsidR="002C08C5" w:rsidRPr="00C823D6" w:rsidRDefault="002C08C5" w:rsidP="002C08C5">
      <w:pPr>
        <w:widowControl w:val="0"/>
        <w:suppressAutoHyphens w:val="0"/>
        <w:autoSpaceDE w:val="0"/>
        <w:autoSpaceDN w:val="0"/>
        <w:adjustRightInd w:val="0"/>
        <w:spacing w:line="240" w:lineRule="auto"/>
        <w:ind w:firstLine="567"/>
        <w:jc w:val="both"/>
        <w:rPr>
          <w:rStyle w:val="af8"/>
          <w:i w:val="0"/>
          <w:sz w:val="28"/>
          <w:szCs w:val="28"/>
        </w:rPr>
      </w:pPr>
      <w:r w:rsidRPr="00C823D6">
        <w:rPr>
          <w:rFonts w:eastAsia="Times New Roman"/>
          <w:bCs/>
          <w:iCs/>
          <w:kern w:val="0"/>
          <w:sz w:val="28"/>
          <w:szCs w:val="28"/>
          <w:lang w:eastAsia="ru-RU"/>
        </w:rPr>
        <w:t xml:space="preserve">7) в сфере стратегического планирования, предусмотренными Федеральным </w:t>
      </w:r>
      <w:hyperlink r:id="rId14" w:history="1">
        <w:r w:rsidRPr="00C823D6">
          <w:rPr>
            <w:rStyle w:val="ac"/>
            <w:rFonts w:eastAsia="Times New Roman"/>
            <w:bCs/>
            <w:iCs/>
            <w:kern w:val="0"/>
            <w:sz w:val="28"/>
            <w:szCs w:val="28"/>
            <w:lang w:eastAsia="ru-RU"/>
          </w:rPr>
          <w:t>законом</w:t>
        </w:r>
      </w:hyperlink>
      <w:r w:rsidRPr="00C823D6">
        <w:rPr>
          <w:rFonts w:eastAsia="Times New Roman"/>
          <w:bCs/>
          <w:iCs/>
          <w:kern w:val="0"/>
          <w:sz w:val="28"/>
          <w:szCs w:val="28"/>
          <w:lang w:eastAsia="ru-RU"/>
        </w:rPr>
        <w:t xml:space="preserve"> от 28.06.2014 № 172-ФЗ </w:t>
      </w:r>
      <w:r>
        <w:rPr>
          <w:rFonts w:eastAsia="Times New Roman"/>
          <w:bCs/>
          <w:iCs/>
          <w:kern w:val="0"/>
          <w:sz w:val="28"/>
          <w:szCs w:val="28"/>
          <w:lang w:eastAsia="ru-RU"/>
        </w:rPr>
        <w:t>"</w:t>
      </w:r>
      <w:r w:rsidRPr="00C823D6">
        <w:rPr>
          <w:rFonts w:eastAsia="Times New Roman"/>
          <w:bCs/>
          <w:iCs/>
          <w:kern w:val="0"/>
          <w:sz w:val="28"/>
          <w:szCs w:val="28"/>
          <w:lang w:eastAsia="ru-RU"/>
        </w:rPr>
        <w:t>О стратегическом планировании в Российской Федерации</w:t>
      </w:r>
      <w:r>
        <w:rPr>
          <w:rFonts w:eastAsia="Times New Roman"/>
          <w:bCs/>
          <w:iCs/>
          <w:kern w:val="0"/>
          <w:sz w:val="28"/>
          <w:szCs w:val="28"/>
          <w:lang w:eastAsia="ru-RU"/>
        </w:rPr>
        <w:t>"</w:t>
      </w:r>
      <w:r w:rsidRPr="00C823D6">
        <w:rPr>
          <w:rFonts w:eastAsia="Times New Roman"/>
          <w:bCs/>
          <w:iCs/>
          <w:kern w:val="0"/>
          <w:sz w:val="28"/>
          <w:szCs w:val="28"/>
          <w:lang w:eastAsia="ru-RU"/>
        </w:rPr>
        <w:t>;</w:t>
      </w:r>
    </w:p>
    <w:p w:rsidR="002C08C5" w:rsidRPr="00FA665B" w:rsidRDefault="002C08C5" w:rsidP="002C08C5">
      <w:pPr>
        <w:widowControl w:val="0"/>
        <w:tabs>
          <w:tab w:val="left" w:pos="1760"/>
        </w:tabs>
        <w:suppressAutoHyphens w:val="0"/>
        <w:spacing w:line="240" w:lineRule="auto"/>
        <w:ind w:firstLine="567"/>
        <w:jc w:val="both"/>
        <w:rPr>
          <w:rStyle w:val="af8"/>
          <w:i w:val="0"/>
          <w:sz w:val="28"/>
          <w:szCs w:val="28"/>
        </w:rPr>
      </w:pPr>
      <w:r w:rsidRPr="00FA665B">
        <w:rPr>
          <w:rStyle w:val="af8"/>
          <w:i w:val="0"/>
          <w:sz w:val="28"/>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w:t>
      </w:r>
      <w:r>
        <w:rPr>
          <w:rStyle w:val="af8"/>
          <w:i w:val="0"/>
          <w:sz w:val="28"/>
          <w:szCs w:val="28"/>
        </w:rPr>
        <w:t>главы поселения</w:t>
      </w:r>
      <w:r w:rsidRPr="00FA665B">
        <w:rPr>
          <w:rStyle w:val="af8"/>
          <w:i w:val="0"/>
          <w:sz w:val="28"/>
          <w:szCs w:val="28"/>
        </w:rPr>
        <w:t>, голосования по вопросам изменения границ поселения, преобразования поселения;</w:t>
      </w:r>
    </w:p>
    <w:p w:rsidR="002C08C5" w:rsidRPr="00FA665B" w:rsidRDefault="002C08C5" w:rsidP="002C08C5">
      <w:pPr>
        <w:widowControl w:val="0"/>
        <w:tabs>
          <w:tab w:val="left" w:pos="1760"/>
        </w:tabs>
        <w:suppressAutoHyphens w:val="0"/>
        <w:spacing w:line="240" w:lineRule="auto"/>
        <w:ind w:firstLine="567"/>
        <w:jc w:val="both"/>
        <w:rPr>
          <w:rStyle w:val="af8"/>
          <w:i w:val="0"/>
          <w:sz w:val="28"/>
          <w:szCs w:val="28"/>
        </w:rPr>
      </w:pPr>
      <w:r w:rsidRPr="00FA665B">
        <w:rPr>
          <w:rStyle w:val="af8"/>
          <w:i w:val="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C08C5" w:rsidRPr="00FA665B" w:rsidRDefault="002C08C5" w:rsidP="002C08C5">
      <w:pPr>
        <w:widowControl w:val="0"/>
        <w:suppressAutoHyphens w:val="0"/>
        <w:spacing w:line="240" w:lineRule="auto"/>
        <w:ind w:firstLine="567"/>
        <w:jc w:val="both"/>
        <w:rPr>
          <w:rStyle w:val="af8"/>
          <w:i w:val="0"/>
          <w:sz w:val="28"/>
          <w:szCs w:val="28"/>
        </w:rPr>
      </w:pPr>
      <w:r w:rsidRPr="00FA665B">
        <w:rPr>
          <w:rStyle w:val="af8"/>
          <w:i w:val="0"/>
          <w:sz w:val="28"/>
          <w:szCs w:val="28"/>
        </w:rPr>
        <w:t xml:space="preserve">10) разработка и утверждение программ комплексного развития систем коммунальной инфраструктуры поселения, </w:t>
      </w:r>
      <w:r w:rsidRPr="00141413">
        <w:rPr>
          <w:rFonts w:eastAsia="Calibri"/>
          <w:kern w:val="0"/>
          <w:sz w:val="28"/>
          <w:szCs w:val="28"/>
        </w:rPr>
        <w:t>программ комплексного развития транспортной инфраструктуры поселения, программ комплексного развития социальной инфраструктуры поселения,</w:t>
      </w:r>
      <w:r>
        <w:rPr>
          <w:rFonts w:eastAsia="Calibri"/>
          <w:kern w:val="0"/>
        </w:rPr>
        <w:t xml:space="preserve"> </w:t>
      </w:r>
      <w:r w:rsidRPr="00FA665B">
        <w:rPr>
          <w:rStyle w:val="af8"/>
          <w:i w:val="0"/>
          <w:sz w:val="28"/>
          <w:szCs w:val="28"/>
        </w:rPr>
        <w:t>требования к которым устанавливаются Правительством Российской Федерации;</w:t>
      </w:r>
    </w:p>
    <w:p w:rsidR="002C08C5" w:rsidRPr="0030263A" w:rsidRDefault="002C08C5" w:rsidP="002C08C5">
      <w:pPr>
        <w:widowControl w:val="0"/>
        <w:tabs>
          <w:tab w:val="left" w:pos="1760"/>
        </w:tabs>
        <w:suppressAutoHyphens w:val="0"/>
        <w:spacing w:line="240" w:lineRule="auto"/>
        <w:ind w:firstLine="567"/>
        <w:jc w:val="both"/>
        <w:rPr>
          <w:sz w:val="28"/>
          <w:szCs w:val="28"/>
        </w:rPr>
      </w:pPr>
      <w:r w:rsidRPr="0030263A">
        <w:rPr>
          <w:sz w:val="28"/>
          <w:szCs w:val="28"/>
        </w:rPr>
        <w:t>11)</w:t>
      </w:r>
      <w:r>
        <w:rPr>
          <w:sz w:val="28"/>
          <w:szCs w:val="28"/>
        </w:rPr>
        <w:t xml:space="preserve"> </w:t>
      </w:r>
      <w:r w:rsidRPr="0030263A">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C08C5" w:rsidRPr="0030263A" w:rsidRDefault="002C08C5" w:rsidP="002C08C5">
      <w:pPr>
        <w:widowControl w:val="0"/>
        <w:tabs>
          <w:tab w:val="left" w:pos="1760"/>
        </w:tabs>
        <w:suppressAutoHyphens w:val="0"/>
        <w:spacing w:line="240" w:lineRule="auto"/>
        <w:ind w:firstLine="567"/>
        <w:jc w:val="both"/>
        <w:rPr>
          <w:sz w:val="28"/>
          <w:szCs w:val="28"/>
        </w:rPr>
      </w:pPr>
      <w:r w:rsidRPr="0030263A">
        <w:rPr>
          <w:sz w:val="28"/>
          <w:szCs w:val="28"/>
        </w:rPr>
        <w:t xml:space="preserve">12) осуществление международных и внешнеэкономических связей в соответствии с </w:t>
      </w:r>
      <w:r>
        <w:rPr>
          <w:sz w:val="28"/>
          <w:szCs w:val="28"/>
        </w:rPr>
        <w:t>ф</w:t>
      </w:r>
      <w:r w:rsidRPr="0030263A">
        <w:rPr>
          <w:sz w:val="28"/>
          <w:szCs w:val="28"/>
        </w:rPr>
        <w:t>едеральным законом;</w:t>
      </w:r>
    </w:p>
    <w:p w:rsidR="002C08C5" w:rsidRPr="00E12D6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 xml:space="preserve">13) организация профессионального образования и дополнительного </w:t>
      </w:r>
      <w:r w:rsidRPr="00E12D64">
        <w:rPr>
          <w:rFonts w:eastAsia="Calibri"/>
          <w:kern w:val="0"/>
          <w:sz w:val="28"/>
          <w:szCs w:val="28"/>
        </w:rPr>
        <w:t xml:space="preserve">профессионального образования </w:t>
      </w:r>
      <w:r w:rsidRPr="00E12D64">
        <w:rPr>
          <w:rStyle w:val="af8"/>
          <w:i w:val="0"/>
          <w:sz w:val="28"/>
          <w:szCs w:val="28"/>
        </w:rPr>
        <w:t>главы поселения</w:t>
      </w:r>
      <w:r w:rsidRPr="00E12D64">
        <w:rPr>
          <w:sz w:val="28"/>
          <w:szCs w:val="28"/>
        </w:rPr>
        <w:t xml:space="preserve">, депутатов Совета поселения, </w:t>
      </w:r>
      <w:r w:rsidRPr="00E12D64">
        <w:rPr>
          <w:rFonts w:eastAsia="Calibri"/>
          <w:kern w:val="0"/>
          <w:sz w:val="28"/>
          <w:szCs w:val="28"/>
        </w:rPr>
        <w:t>муниципальных служащих и работников муниципальных учреждений</w:t>
      </w:r>
      <w:r w:rsidRPr="00E12D64">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E12D64">
        <w:rPr>
          <w:rFonts w:eastAsia="Calibri"/>
          <w:kern w:val="0"/>
          <w:sz w:val="28"/>
          <w:szCs w:val="28"/>
        </w:rPr>
        <w:t>;</w:t>
      </w:r>
    </w:p>
    <w:p w:rsidR="002C08C5" w:rsidRPr="00FA665B" w:rsidRDefault="002C08C5" w:rsidP="002C08C5">
      <w:pPr>
        <w:widowControl w:val="0"/>
        <w:suppressAutoHyphens w:val="0"/>
        <w:spacing w:line="240" w:lineRule="auto"/>
        <w:ind w:firstLine="567"/>
        <w:jc w:val="both"/>
        <w:rPr>
          <w:sz w:val="28"/>
          <w:szCs w:val="28"/>
        </w:rPr>
      </w:pPr>
      <w:r w:rsidRPr="00E12D64">
        <w:rPr>
          <w:sz w:val="28"/>
          <w:szCs w:val="28"/>
        </w:rPr>
        <w:t>14) утверждение и реализация муниципальных программ в области</w:t>
      </w:r>
      <w:r w:rsidRPr="00FA665B">
        <w:rPr>
          <w:sz w:val="28"/>
          <w:szCs w:val="28"/>
        </w:rPr>
        <w:t xml:space="preserve">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w:t>
      </w:r>
      <w:r w:rsidRPr="00FA665B">
        <w:rPr>
          <w:sz w:val="28"/>
          <w:szCs w:val="28"/>
        </w:rPr>
        <w:lastRenderedPageBreak/>
        <w:t>законодательством об энергосбережении и о повышении энергетической эффективности;</w:t>
      </w:r>
    </w:p>
    <w:p w:rsidR="002C08C5" w:rsidRPr="00C7665C" w:rsidRDefault="002C08C5" w:rsidP="002C08C5">
      <w:pPr>
        <w:pStyle w:val="211"/>
        <w:tabs>
          <w:tab w:val="left" w:pos="-1960"/>
        </w:tabs>
        <w:suppressAutoHyphens w:val="0"/>
        <w:spacing w:line="240" w:lineRule="auto"/>
        <w:ind w:firstLine="567"/>
        <w:jc w:val="both"/>
        <w:rPr>
          <w:sz w:val="28"/>
          <w:szCs w:val="28"/>
        </w:rPr>
      </w:pPr>
      <w:r w:rsidRPr="00C7665C">
        <w:rPr>
          <w:sz w:val="28"/>
          <w:szCs w:val="28"/>
        </w:rPr>
        <w:t>15) иными полномочиями в соответствии с федеральным законом, настоящим Уставом.</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b/>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35</w:t>
      </w:r>
      <w:r w:rsidRPr="00F37DAF">
        <w:rPr>
          <w:rFonts w:ascii="Times New Roman" w:hAnsi="Times New Roman" w:cs="Times New Roman"/>
          <w:i w:val="0"/>
        </w:rPr>
        <w:t xml:space="preserve">. Осуществление органами местного самоуправления </w:t>
      </w:r>
      <w:r w:rsidRPr="003261AF">
        <w:rPr>
          <w:rFonts w:ascii="Times New Roman" w:hAnsi="Times New Roman" w:cs="Times New Roman"/>
          <w:i w:val="0"/>
        </w:rPr>
        <w:t xml:space="preserve">поселения </w:t>
      </w:r>
      <w:r w:rsidRPr="00F37DAF">
        <w:rPr>
          <w:rFonts w:ascii="Times New Roman" w:hAnsi="Times New Roman" w:cs="Times New Roman"/>
          <w:i w:val="0"/>
        </w:rPr>
        <w:t>отдельных государственных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1. Краснодарский край вправе передавать органам местного самоуправления </w:t>
      </w:r>
      <w:r w:rsidRPr="003261AF">
        <w:rPr>
          <w:b w:val="0"/>
        </w:rPr>
        <w:t>поселения</w:t>
      </w:r>
      <w:r w:rsidRPr="00517BDC">
        <w:rPr>
          <w:b w:val="0"/>
        </w:rPr>
        <w:t xml:space="preserve"> осуществление отдельных государственных полномочий, осуществляемых Краснодарским краем на территории </w:t>
      </w:r>
      <w:r w:rsidRPr="003261AF">
        <w:rPr>
          <w:b w:val="0"/>
        </w:rPr>
        <w:t>поселения</w:t>
      </w:r>
      <w:r w:rsidRPr="00517BDC">
        <w:rPr>
          <w:b w:val="0"/>
        </w:rPr>
        <w:t xml:space="preserve">,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w:t>
      </w:r>
      <w:r w:rsidRPr="003261AF">
        <w:rPr>
          <w:b w:val="0"/>
        </w:rPr>
        <w:t>поселения</w:t>
      </w:r>
      <w:r w:rsidRPr="00517BDC">
        <w:rPr>
          <w:b w:val="0"/>
        </w:rPr>
        <w:t xml:space="preserve"> необходимых для осуществления указанных полномочий материальных ресурсов и финансовых средств.</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Наделение органов местного самоуправления </w:t>
      </w:r>
      <w:r w:rsidRPr="003261AF">
        <w:rPr>
          <w:b w:val="0"/>
        </w:rPr>
        <w:t>поселения</w:t>
      </w:r>
      <w:r w:rsidRPr="00517BDC">
        <w:rPr>
          <w:b w:val="0"/>
        </w:rPr>
        <w:t xml:space="preserve">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w:t>
      </w:r>
      <w:r w:rsidRPr="003261AF">
        <w:rPr>
          <w:b w:val="0"/>
        </w:rPr>
        <w:t>поселения</w:t>
      </w:r>
      <w:r w:rsidRPr="00517BDC">
        <w:rPr>
          <w:b w:val="0"/>
        </w:rPr>
        <w:t xml:space="preserve">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3. Органы местного самоуправления </w:t>
      </w:r>
      <w:r w:rsidRPr="003261AF">
        <w:rPr>
          <w:b w:val="0"/>
        </w:rPr>
        <w:t>поселения</w:t>
      </w:r>
      <w:r w:rsidRPr="00517BDC">
        <w:rPr>
          <w:b w:val="0"/>
        </w:rPr>
        <w:t xml:space="preserve">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3261AF">
        <w:rPr>
          <w:b w:val="0"/>
        </w:rPr>
        <w:t>поселения</w:t>
      </w:r>
      <w:r w:rsidRPr="00517BDC">
        <w:rPr>
          <w:b w:val="0"/>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Предложение об использовании собственного имущества (материальных ресурсов, финансовых средств) вправе направить в Совет глава </w:t>
      </w:r>
      <w:r w:rsidRPr="003261AF">
        <w:rPr>
          <w:b w:val="0"/>
        </w:rPr>
        <w:t>поселения</w:t>
      </w:r>
      <w:r w:rsidRPr="00517BDC">
        <w:rPr>
          <w:b w:val="0"/>
        </w:rPr>
        <w:t xml:space="preserve"> в случае наличия соответствующего имущества (материальных ресурсов, </w:t>
      </w:r>
      <w:r w:rsidRPr="00517BDC">
        <w:rPr>
          <w:b w:val="0"/>
        </w:rPr>
        <w:lastRenderedPageBreak/>
        <w:t xml:space="preserve">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5. По вопросам осуществления отдельных государственных полномочий, переданных органам местного самоуправления </w:t>
      </w:r>
      <w:r w:rsidRPr="003261AF">
        <w:rPr>
          <w:b w:val="0"/>
        </w:rPr>
        <w:t>поселения</w:t>
      </w:r>
      <w:r w:rsidRPr="00517BDC">
        <w:rPr>
          <w:b w:val="0"/>
        </w:rPr>
        <w:t xml:space="preserve">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6. Органы местного самоуправления </w:t>
      </w:r>
      <w:r w:rsidRPr="003261AF">
        <w:rPr>
          <w:b w:val="0"/>
        </w:rPr>
        <w:t>поселения</w:t>
      </w:r>
      <w:r w:rsidRPr="00517BDC">
        <w:rPr>
          <w:b w:val="0"/>
        </w:rPr>
        <w:t xml:space="preserve">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7. Органы местного самоуправления </w:t>
      </w:r>
      <w:r w:rsidRPr="003261AF">
        <w:rPr>
          <w:b w:val="0"/>
        </w:rPr>
        <w:t>поселения</w:t>
      </w:r>
      <w:r w:rsidRPr="00517BDC">
        <w:rPr>
          <w:b w:val="0"/>
        </w:rPr>
        <w:t xml:space="preserve">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8. Органы местного самоуправления </w:t>
      </w:r>
      <w:r w:rsidRPr="003261AF">
        <w:rPr>
          <w:b w:val="0"/>
        </w:rPr>
        <w:t>поселения</w:t>
      </w:r>
      <w:r w:rsidRPr="00517BDC">
        <w:rPr>
          <w:b w:val="0"/>
        </w:rPr>
        <w:t xml:space="preserve">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2C08C5" w:rsidRDefault="002C08C5" w:rsidP="002C08C5">
      <w:pPr>
        <w:pStyle w:val="af2"/>
        <w:keepNext w:val="0"/>
        <w:widowControl w:val="0"/>
        <w:tabs>
          <w:tab w:val="left" w:pos="425"/>
        </w:tabs>
        <w:suppressAutoHyphens w:val="0"/>
        <w:spacing w:before="0" w:after="0" w:line="240" w:lineRule="auto"/>
        <w:ind w:left="0" w:firstLine="567"/>
        <w:jc w:val="both"/>
        <w:rPr>
          <w:b w:val="0"/>
        </w:rPr>
      </w:pPr>
    </w:p>
    <w:p w:rsidR="002C08C5" w:rsidRPr="00F37DAF" w:rsidRDefault="002C08C5" w:rsidP="002C08C5">
      <w:pPr>
        <w:widowControl w:val="0"/>
        <w:autoSpaceDE w:val="0"/>
        <w:autoSpaceDN w:val="0"/>
        <w:adjustRightInd w:val="0"/>
        <w:spacing w:line="240" w:lineRule="auto"/>
        <w:ind w:firstLine="567"/>
        <w:jc w:val="both"/>
        <w:rPr>
          <w:rFonts w:eastAsia="Times New Roman"/>
          <w:b/>
          <w:bCs/>
          <w:sz w:val="28"/>
          <w:szCs w:val="28"/>
          <w:lang w:eastAsia="ru-RU"/>
        </w:rPr>
      </w:pPr>
      <w:r>
        <w:rPr>
          <w:b/>
          <w:sz w:val="28"/>
          <w:szCs w:val="28"/>
        </w:rPr>
        <w:t>Статья 36</w:t>
      </w:r>
      <w:r w:rsidRPr="00F37DAF">
        <w:rPr>
          <w:b/>
          <w:sz w:val="28"/>
          <w:szCs w:val="28"/>
        </w:rPr>
        <w:t>. Муниципальный контроль</w:t>
      </w:r>
    </w:p>
    <w:p w:rsidR="002C08C5" w:rsidRPr="00F37DAF" w:rsidRDefault="002C08C5" w:rsidP="002C08C5">
      <w:pPr>
        <w:widowControl w:val="0"/>
        <w:autoSpaceDE w:val="0"/>
        <w:autoSpaceDN w:val="0"/>
        <w:adjustRightInd w:val="0"/>
        <w:spacing w:line="240" w:lineRule="auto"/>
        <w:ind w:firstLine="567"/>
        <w:jc w:val="both"/>
        <w:rPr>
          <w:rFonts w:eastAsia="Times New Roman"/>
          <w:sz w:val="28"/>
          <w:szCs w:val="28"/>
          <w:lang w:eastAsia="ru-RU"/>
        </w:rPr>
      </w:pPr>
      <w:r w:rsidRPr="00F37DAF">
        <w:rPr>
          <w:sz w:val="28"/>
          <w:szCs w:val="28"/>
        </w:rPr>
        <w:t xml:space="preserve">1. </w:t>
      </w:r>
      <w:r w:rsidRPr="00F37DAF">
        <w:rPr>
          <w:rFonts w:eastAsia="Times New Roman"/>
          <w:sz w:val="28"/>
          <w:szCs w:val="28"/>
          <w:lang w:eastAsia="ru-RU"/>
        </w:rPr>
        <w:t xml:space="preserve">Органы местного самоуправления </w:t>
      </w:r>
      <w:r w:rsidRPr="003261AF">
        <w:rPr>
          <w:sz w:val="28"/>
          <w:szCs w:val="28"/>
        </w:rPr>
        <w:t>поселения</w:t>
      </w:r>
      <w:r w:rsidRPr="00F37DAF">
        <w:rPr>
          <w:rFonts w:eastAsia="Calibri"/>
          <w:sz w:val="28"/>
          <w:szCs w:val="28"/>
        </w:rPr>
        <w:t xml:space="preserve"> </w:t>
      </w:r>
      <w:r w:rsidRPr="00F37DAF">
        <w:rPr>
          <w:rFonts w:eastAsia="Times New Roman"/>
          <w:sz w:val="28"/>
          <w:szCs w:val="28"/>
          <w:lang w:eastAsia="ru-RU"/>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8E1A51">
        <w:rPr>
          <w:rFonts w:eastAsia="Times New Roman"/>
          <w:sz w:val="28"/>
          <w:szCs w:val="28"/>
          <w:lang w:eastAsia="ru-RU"/>
        </w:rPr>
        <w:t>непосредственного обеспечения жизнедеятельности населения</w:t>
      </w:r>
      <w:r w:rsidRPr="00F37DAF">
        <w:rPr>
          <w:rFonts w:eastAsia="Times New Roman"/>
          <w:sz w:val="28"/>
          <w:szCs w:val="28"/>
          <w:lang w:eastAsia="ru-RU"/>
        </w:rPr>
        <w:t xml:space="preserve">, а в случаях, если соответствующие виды контроля отнесены федеральными законами к </w:t>
      </w:r>
      <w:r w:rsidRPr="00F37DAF">
        <w:rPr>
          <w:rFonts w:eastAsia="Times New Roman"/>
          <w:sz w:val="28"/>
          <w:szCs w:val="28"/>
          <w:lang w:eastAsia="ru-RU"/>
        </w:rPr>
        <w:lastRenderedPageBreak/>
        <w:t xml:space="preserve">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F37DAF">
        <w:rPr>
          <w:rFonts w:eastAsia="Calibri"/>
          <w:color w:val="000000"/>
          <w:sz w:val="28"/>
          <w:szCs w:val="28"/>
          <w:lang w:eastAsia="ru-RU"/>
        </w:rPr>
        <w:t>Федеральным законом</w:t>
      </w:r>
      <w:r w:rsidRPr="00F37DAF">
        <w:rPr>
          <w:color w:val="000000"/>
          <w:sz w:val="28"/>
          <w:szCs w:val="28"/>
        </w:rPr>
        <w:t xml:space="preserve"> 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rFonts w:eastAsia="Times New Roman"/>
          <w:sz w:val="28"/>
          <w:szCs w:val="28"/>
          <w:lang w:eastAsia="ru-RU"/>
        </w:rPr>
        <w:t>.</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видов муниципального контроля регулируются Федеральным </w:t>
      </w:r>
      <w:hyperlink r:id="rId15"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31.07.2020 № 248-ФЗ "О государственном контроле (надзоре) и муниципальном контроле в Российской Федерации".</w:t>
      </w:r>
    </w:p>
    <w:p w:rsidR="002C08C5" w:rsidRPr="00F37DAF" w:rsidRDefault="002C08C5" w:rsidP="002C08C5">
      <w:pPr>
        <w:widowControl w:val="0"/>
        <w:spacing w:line="240" w:lineRule="auto"/>
        <w:ind w:firstLine="567"/>
        <w:jc w:val="both"/>
        <w:rPr>
          <w:sz w:val="28"/>
          <w:szCs w:val="28"/>
        </w:rPr>
      </w:pPr>
      <w:r w:rsidRPr="00F37DAF">
        <w:rPr>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2C08C5"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sz w:val="28"/>
          <w:szCs w:val="28"/>
        </w:rPr>
        <w:t>Советом</w:t>
      </w:r>
      <w:r w:rsidRPr="00922850">
        <w:rPr>
          <w:sz w:val="28"/>
          <w:szCs w:val="28"/>
        </w:rPr>
        <w:t>.</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3. К полномочиям органов местного самоуправления </w:t>
      </w:r>
      <w:r w:rsidRPr="003261AF">
        <w:rPr>
          <w:sz w:val="28"/>
          <w:szCs w:val="28"/>
        </w:rPr>
        <w:t>поселения</w:t>
      </w:r>
      <w:r w:rsidRPr="00F37DAF">
        <w:rPr>
          <w:rFonts w:eastAsia="Times New Roman"/>
          <w:bCs/>
          <w:sz w:val="28"/>
          <w:szCs w:val="28"/>
          <w:lang w:eastAsia="ru-RU"/>
        </w:rPr>
        <w:t xml:space="preserve"> в области муниципального контроля относятся:</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муниципального контроля на территории </w:t>
      </w:r>
      <w:r w:rsidRPr="003261AF">
        <w:rPr>
          <w:sz w:val="28"/>
          <w:szCs w:val="28"/>
        </w:rPr>
        <w:t>поселения</w:t>
      </w:r>
      <w:r w:rsidRPr="00F37DAF">
        <w:rPr>
          <w:rFonts w:eastAsia="Times New Roman"/>
          <w:bCs/>
          <w:sz w:val="28"/>
          <w:szCs w:val="28"/>
          <w:lang w:eastAsia="ru-RU"/>
        </w:rPr>
        <w:t>;</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3) иные полномочия в соответствии с Федеральным </w:t>
      </w:r>
      <w:hyperlink r:id="rId16"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2C08C5" w:rsidRPr="00F37DAF" w:rsidRDefault="002C08C5" w:rsidP="002C08C5">
      <w:pPr>
        <w:pStyle w:val="ConsNormal"/>
        <w:suppressAutoHyphens w:val="0"/>
        <w:spacing w:after="0" w:line="240" w:lineRule="auto"/>
        <w:ind w:firstLine="567"/>
        <w:jc w:val="both"/>
        <w:rPr>
          <w:rFonts w:ascii="Times New Roman" w:eastAsia="Times New Roman" w:hAnsi="Times New Roman" w:cs="Times New Roman"/>
          <w:bCs/>
          <w:kern w:val="0"/>
          <w:sz w:val="28"/>
          <w:szCs w:val="28"/>
          <w:lang w:eastAsia="ru-RU"/>
        </w:rPr>
      </w:pPr>
      <w:r w:rsidRPr="00F37DAF">
        <w:rPr>
          <w:rFonts w:ascii="Times New Roman" w:eastAsia="Times New Roman" w:hAnsi="Times New Roman" w:cs="Times New Roman"/>
          <w:bCs/>
          <w:kern w:val="0"/>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w:t>
      </w:r>
      <w:r w:rsidRPr="008E1A51">
        <w:rPr>
          <w:rFonts w:ascii="Times New Roman" w:eastAsia="Times New Roman" w:hAnsi="Times New Roman" w:cs="Times New Roman"/>
          <w:bCs/>
          <w:kern w:val="0"/>
          <w:sz w:val="28"/>
          <w:szCs w:val="28"/>
          <w:lang w:eastAsia="ru-RU"/>
        </w:rPr>
        <w:t xml:space="preserve">непосредственного обеспечения жизнедеятельности населения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 xml:space="preserve"> осуществляется в пределах установленного перечня </w:t>
      </w:r>
      <w:r>
        <w:rPr>
          <w:rFonts w:ascii="Times New Roman" w:eastAsia="Times New Roman" w:hAnsi="Times New Roman" w:cs="Times New Roman"/>
          <w:bCs/>
          <w:kern w:val="0"/>
          <w:sz w:val="28"/>
          <w:szCs w:val="28"/>
          <w:lang w:eastAsia="ru-RU"/>
        </w:rPr>
        <w:t xml:space="preserve">вопросов </w:t>
      </w:r>
      <w:r w:rsidRPr="008E1A51">
        <w:rPr>
          <w:rFonts w:ascii="Times New Roman" w:eastAsia="Times New Roman" w:hAnsi="Times New Roman" w:cs="Times New Roman"/>
          <w:bCs/>
          <w:kern w:val="0"/>
          <w:sz w:val="28"/>
          <w:szCs w:val="28"/>
          <w:lang w:eastAsia="ru-RU"/>
        </w:rPr>
        <w:t>непосредственного обеспечения жизнедеятельности населения</w:t>
      </w:r>
      <w:r w:rsidRPr="00F37DAF">
        <w:rPr>
          <w:rFonts w:ascii="Times New Roman" w:eastAsia="Times New Roman" w:hAnsi="Times New Roman" w:cs="Times New Roman"/>
          <w:bCs/>
          <w:kern w:val="0"/>
          <w:sz w:val="28"/>
          <w:szCs w:val="28"/>
          <w:lang w:eastAsia="ru-RU"/>
        </w:rPr>
        <w:t xml:space="preserve">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w:t>
      </w:r>
    </w:p>
    <w:p w:rsidR="002C08C5" w:rsidRPr="00F37DAF" w:rsidRDefault="002C08C5" w:rsidP="002C08C5">
      <w:pPr>
        <w:pStyle w:val="ConsNormal"/>
        <w:suppressAutoHyphens w:val="0"/>
        <w:spacing w:after="0" w:line="240" w:lineRule="auto"/>
        <w:ind w:firstLine="567"/>
        <w:jc w:val="both"/>
        <w:rPr>
          <w:rFonts w:ascii="Times New Roman" w:eastAsia="Times New Roman" w:hAnsi="Times New Roman" w:cs="Times New Roman"/>
          <w:bCs/>
          <w:kern w:val="0"/>
          <w:sz w:val="28"/>
          <w:szCs w:val="28"/>
          <w:lang w:eastAsia="ru-RU"/>
        </w:rPr>
      </w:pPr>
      <w:r w:rsidRPr="00F37DAF">
        <w:rPr>
          <w:rFonts w:ascii="Times New Roman" w:eastAsia="Times New Roman" w:hAnsi="Times New Roman" w:cs="Times New Roman"/>
          <w:bCs/>
          <w:kern w:val="0"/>
          <w:sz w:val="28"/>
          <w:szCs w:val="28"/>
          <w:lang w:eastAsia="ru-RU"/>
        </w:rPr>
        <w:t xml:space="preserve">Муниципальный контроль подлежит осуществлению при наличии в границах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 xml:space="preserve"> объектов соответствующего вида контроля.</w:t>
      </w:r>
    </w:p>
    <w:p w:rsidR="002C08C5" w:rsidRPr="00934C67" w:rsidRDefault="002C08C5" w:rsidP="002C08C5">
      <w:pPr>
        <w:widowControl w:val="0"/>
        <w:autoSpaceDE w:val="0"/>
        <w:autoSpaceDN w:val="0"/>
        <w:adjustRightInd w:val="0"/>
        <w:spacing w:line="240" w:lineRule="auto"/>
        <w:ind w:firstLine="567"/>
        <w:jc w:val="both"/>
        <w:rPr>
          <w:i/>
          <w:caps/>
          <w:sz w:val="28"/>
          <w:szCs w:val="28"/>
        </w:rPr>
      </w:pPr>
      <w:r w:rsidRPr="00F37DAF">
        <w:rPr>
          <w:rFonts w:eastAsia="Calibri"/>
          <w:sz w:val="28"/>
          <w:szCs w:val="28"/>
          <w:lang w:eastAsia="ru-RU"/>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2C08C5" w:rsidRDefault="002C08C5" w:rsidP="002C08C5">
      <w:pPr>
        <w:widowControl w:val="0"/>
        <w:spacing w:line="240" w:lineRule="auto"/>
        <w:ind w:firstLine="567"/>
        <w:rPr>
          <w:caps/>
          <w:sz w:val="28"/>
          <w:szCs w:val="28"/>
        </w:rPr>
      </w:pPr>
    </w:p>
    <w:p w:rsidR="002C08C5" w:rsidRPr="00E6414F" w:rsidRDefault="002C08C5" w:rsidP="002C08C5">
      <w:pPr>
        <w:widowControl w:val="0"/>
        <w:autoSpaceDE w:val="0"/>
        <w:autoSpaceDN w:val="0"/>
        <w:adjustRightInd w:val="0"/>
        <w:spacing w:line="240" w:lineRule="auto"/>
        <w:ind w:firstLine="567"/>
        <w:jc w:val="both"/>
        <w:outlineLvl w:val="0"/>
        <w:rPr>
          <w:b/>
          <w:bCs/>
          <w:sz w:val="28"/>
          <w:szCs w:val="28"/>
        </w:rPr>
      </w:pPr>
      <w:r>
        <w:rPr>
          <w:b/>
          <w:bCs/>
          <w:sz w:val="28"/>
          <w:szCs w:val="28"/>
        </w:rPr>
        <w:t>Статья 37</w:t>
      </w:r>
      <w:r w:rsidRPr="00E6414F">
        <w:rPr>
          <w:b/>
          <w:bCs/>
          <w:sz w:val="28"/>
          <w:szCs w:val="28"/>
        </w:rPr>
        <w:t>. Контроль и надзор за деятельностью органов местного самоуправления и должностных лиц местного самоуправления</w:t>
      </w:r>
    </w:p>
    <w:p w:rsidR="002C08C5" w:rsidRPr="00517BDC" w:rsidRDefault="002C08C5" w:rsidP="002C08C5">
      <w:pPr>
        <w:widowControl w:val="0"/>
        <w:autoSpaceDE w:val="0"/>
        <w:autoSpaceDN w:val="0"/>
        <w:adjustRightInd w:val="0"/>
        <w:spacing w:line="240" w:lineRule="auto"/>
        <w:ind w:firstLine="567"/>
        <w:jc w:val="both"/>
        <w:rPr>
          <w:bCs/>
          <w:color w:val="000000"/>
          <w:sz w:val="28"/>
          <w:szCs w:val="28"/>
        </w:rPr>
      </w:pPr>
      <w:r w:rsidRPr="00E6414F">
        <w:rPr>
          <w:bCs/>
          <w:sz w:val="28"/>
          <w:szCs w:val="28"/>
        </w:rPr>
        <w:t xml:space="preserve">1. Надзор за исполнением органами местного самоуправления и </w:t>
      </w:r>
      <w:r w:rsidRPr="00517BDC">
        <w:rPr>
          <w:bCs/>
          <w:color w:val="000000"/>
          <w:sz w:val="28"/>
          <w:szCs w:val="28"/>
        </w:rPr>
        <w:t xml:space="preserve">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3261AF">
        <w:rPr>
          <w:sz w:val="28"/>
          <w:szCs w:val="28"/>
        </w:rPr>
        <w:t>поселения</w:t>
      </w:r>
      <w:r w:rsidRPr="00517BDC">
        <w:rPr>
          <w:bCs/>
          <w:color w:val="000000"/>
          <w:sz w:val="28"/>
          <w:szCs w:val="28"/>
        </w:rPr>
        <w:t>, муниципальных правовых актов осуществляют органы прокуратуры Российской Федерации.</w:t>
      </w:r>
    </w:p>
    <w:p w:rsidR="002C08C5" w:rsidRPr="00F37DAF" w:rsidRDefault="002C08C5" w:rsidP="002C08C5">
      <w:pPr>
        <w:widowControl w:val="0"/>
        <w:autoSpaceDE w:val="0"/>
        <w:autoSpaceDN w:val="0"/>
        <w:adjustRightInd w:val="0"/>
        <w:spacing w:line="240" w:lineRule="auto"/>
        <w:ind w:firstLine="567"/>
        <w:jc w:val="both"/>
        <w:rPr>
          <w:bCs/>
          <w:sz w:val="28"/>
          <w:szCs w:val="28"/>
        </w:rPr>
      </w:pPr>
      <w:r w:rsidRPr="00517BDC">
        <w:rPr>
          <w:bCs/>
          <w:color w:val="000000"/>
          <w:sz w:val="28"/>
          <w:szCs w:val="28"/>
        </w:rPr>
        <w:t xml:space="preserve">2. Государственные органы, уполномоченные на осуществление </w:t>
      </w:r>
      <w:r w:rsidRPr="00517BDC">
        <w:rPr>
          <w:bCs/>
          <w:color w:val="000000"/>
          <w:sz w:val="28"/>
          <w:szCs w:val="28"/>
        </w:rPr>
        <w:lastRenderedPageBreak/>
        <w:t xml:space="preserve">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3261AF">
        <w:rPr>
          <w:sz w:val="28"/>
          <w:szCs w:val="28"/>
        </w:rPr>
        <w:t>поселения</w:t>
      </w:r>
      <w:r w:rsidRPr="00517BDC">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8E1A51">
        <w:rPr>
          <w:rFonts w:eastAsia="Calibri"/>
          <w:color w:val="000000"/>
          <w:sz w:val="28"/>
          <w:szCs w:val="28"/>
          <w:lang w:eastAsia="ru-RU"/>
        </w:rPr>
        <w:t>непосредственного обеспечения жизнедеятельности населения</w:t>
      </w:r>
      <w:r w:rsidRPr="00517BDC">
        <w:rPr>
          <w:bCs/>
          <w:color w:val="000000"/>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sidRPr="00F37DAF">
        <w:rPr>
          <w:bCs/>
          <w:sz w:val="28"/>
          <w:szCs w:val="28"/>
        </w:rPr>
        <w:t xml:space="preserve">актов Российской Федерации, </w:t>
      </w:r>
      <w:r>
        <w:rPr>
          <w:bCs/>
          <w:sz w:val="28"/>
          <w:szCs w:val="28"/>
        </w:rPr>
        <w:t>Устава Краснодарского края</w:t>
      </w:r>
      <w:r w:rsidRPr="00F37DAF">
        <w:rPr>
          <w:bCs/>
          <w:sz w:val="28"/>
          <w:szCs w:val="28"/>
        </w:rPr>
        <w:t xml:space="preserve">, законов и иных нормативных правовых актов </w:t>
      </w:r>
      <w:r>
        <w:rPr>
          <w:bCs/>
          <w:sz w:val="28"/>
          <w:szCs w:val="28"/>
        </w:rPr>
        <w:t>Краснодарского края</w:t>
      </w:r>
      <w:r w:rsidRPr="00F37DAF">
        <w:rPr>
          <w:bCs/>
          <w:sz w:val="28"/>
          <w:szCs w:val="28"/>
        </w:rPr>
        <w:t xml:space="preserve">, </w:t>
      </w:r>
      <w:r>
        <w:rPr>
          <w:bCs/>
          <w:sz w:val="28"/>
          <w:szCs w:val="28"/>
        </w:rPr>
        <w:t xml:space="preserve">Устава </w:t>
      </w:r>
      <w:r>
        <w:rPr>
          <w:sz w:val="28"/>
          <w:szCs w:val="28"/>
        </w:rPr>
        <w:t>поселения</w:t>
      </w:r>
      <w:r w:rsidRPr="00F37DAF">
        <w:rPr>
          <w:bCs/>
          <w:sz w:val="28"/>
          <w:szCs w:val="28"/>
        </w:rPr>
        <w:t>.</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2C08C5" w:rsidRPr="00F37DAF" w:rsidRDefault="002C08C5" w:rsidP="002C08C5">
      <w:pPr>
        <w:widowControl w:val="0"/>
        <w:autoSpaceDE w:val="0"/>
        <w:autoSpaceDN w:val="0"/>
        <w:adjustRightInd w:val="0"/>
        <w:spacing w:line="240" w:lineRule="auto"/>
        <w:ind w:firstLine="567"/>
        <w:jc w:val="both"/>
        <w:rPr>
          <w:bCs/>
          <w:sz w:val="28"/>
          <w:szCs w:val="28"/>
        </w:rPr>
      </w:pPr>
      <w:bookmarkStart w:id="15" w:name="Par9"/>
      <w:bookmarkEnd w:id="15"/>
      <w:r>
        <w:rPr>
          <w:bCs/>
          <w:sz w:val="28"/>
          <w:szCs w:val="28"/>
        </w:rPr>
        <w:t>4</w:t>
      </w:r>
      <w:r w:rsidRPr="00F37DAF">
        <w:rPr>
          <w:bCs/>
          <w:sz w:val="28"/>
          <w:szCs w:val="28"/>
        </w:rPr>
        <w:t xml:space="preserve">.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w:t>
      </w:r>
      <w:r>
        <w:rPr>
          <w:bCs/>
          <w:sz w:val="28"/>
          <w:szCs w:val="28"/>
        </w:rPr>
        <w:t>Краснодарского края</w:t>
      </w:r>
      <w:r w:rsidRPr="00F37DAF">
        <w:rPr>
          <w:bCs/>
          <w:sz w:val="28"/>
          <w:szCs w:val="28"/>
        </w:rPr>
        <w:t>,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C08C5" w:rsidRPr="00F37DAF" w:rsidRDefault="002C08C5" w:rsidP="002C08C5">
      <w:pPr>
        <w:widowControl w:val="0"/>
        <w:autoSpaceDE w:val="0"/>
        <w:autoSpaceDN w:val="0"/>
        <w:adjustRightInd w:val="0"/>
        <w:spacing w:line="240" w:lineRule="auto"/>
        <w:ind w:firstLine="567"/>
        <w:jc w:val="both"/>
        <w:rPr>
          <w:bCs/>
          <w:sz w:val="28"/>
          <w:szCs w:val="28"/>
        </w:rPr>
      </w:pPr>
      <w:r w:rsidRPr="00F37DAF">
        <w:rPr>
          <w:bCs/>
          <w:sz w:val="28"/>
          <w:szCs w:val="28"/>
        </w:rP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w:t>
      </w:r>
      <w:r>
        <w:rPr>
          <w:bCs/>
          <w:sz w:val="28"/>
          <w:szCs w:val="28"/>
        </w:rPr>
        <w:t>Краснодарского края</w:t>
      </w:r>
      <w:r w:rsidRPr="00F37DAF">
        <w:rPr>
          <w:bCs/>
          <w:sz w:val="28"/>
          <w:szCs w:val="28"/>
        </w:rPr>
        <w:t xml:space="preserve">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w:t>
      </w:r>
      <w:r w:rsidRPr="00F37DAF">
        <w:rPr>
          <w:bCs/>
          <w:sz w:val="28"/>
          <w:szCs w:val="28"/>
        </w:rPr>
        <w:lastRenderedPageBreak/>
        <w:t>предписаний об устранении выявленных нарушений. Указанные проверки проводятся без согласования с органами прокуратуры.</w:t>
      </w:r>
    </w:p>
    <w:p w:rsidR="002C08C5" w:rsidRPr="00934C67" w:rsidRDefault="002C08C5" w:rsidP="002C08C5">
      <w:pPr>
        <w:widowControl w:val="0"/>
        <w:spacing w:line="240" w:lineRule="auto"/>
        <w:ind w:firstLine="567"/>
        <w:rPr>
          <w:caps/>
          <w:sz w:val="28"/>
          <w:szCs w:val="28"/>
        </w:rPr>
      </w:pPr>
    </w:p>
    <w:p w:rsidR="002C08C5" w:rsidRPr="00517BDC" w:rsidRDefault="002C08C5" w:rsidP="002C08C5">
      <w:pPr>
        <w:pStyle w:val="9"/>
        <w:keepNext w:val="0"/>
        <w:widowControl w:val="0"/>
        <w:numPr>
          <w:ilvl w:val="0"/>
          <w:numId w:val="0"/>
        </w:numPr>
        <w:spacing w:before="0" w:after="0" w:line="240" w:lineRule="auto"/>
        <w:rPr>
          <w:caps/>
        </w:rPr>
      </w:pPr>
      <w:r w:rsidRPr="00517BDC">
        <w:rPr>
          <w:caps/>
        </w:rPr>
        <w:t>ГЛАВА 5. ФОРМЫ НЕПОСРЕДСТВЕННОГО ОСУЩЕСТВЛЕНИЯ</w:t>
      </w:r>
    </w:p>
    <w:p w:rsidR="002C08C5" w:rsidRPr="00517BDC" w:rsidRDefault="002C08C5" w:rsidP="002C08C5">
      <w:pPr>
        <w:pStyle w:val="9"/>
        <w:keepNext w:val="0"/>
        <w:widowControl w:val="0"/>
        <w:numPr>
          <w:ilvl w:val="0"/>
          <w:numId w:val="0"/>
        </w:numPr>
        <w:spacing w:before="0" w:after="0" w:line="240" w:lineRule="auto"/>
        <w:rPr>
          <w:caps/>
        </w:rPr>
      </w:pPr>
      <w:r w:rsidRPr="00517BDC">
        <w:rPr>
          <w:caps/>
        </w:rPr>
        <w:t xml:space="preserve">НАСЕЛЕНИЕМ местноГО самоуправлениЯ и УчастиЯ населения </w:t>
      </w:r>
      <w:r>
        <w:rPr>
          <w:caps/>
        </w:rPr>
        <w:t xml:space="preserve">ПОСЕЛЕНИЯ </w:t>
      </w:r>
      <w:r w:rsidRPr="00517BDC">
        <w:rPr>
          <w:caps/>
        </w:rPr>
        <w:t>в осуществлении местного самоуправления</w:t>
      </w:r>
    </w:p>
    <w:p w:rsidR="002C08C5" w:rsidRDefault="002C08C5" w:rsidP="002C08C5">
      <w:pPr>
        <w:pStyle w:val="9"/>
        <w:keepNext w:val="0"/>
        <w:widowControl w:val="0"/>
        <w:numPr>
          <w:ilvl w:val="0"/>
          <w:numId w:val="0"/>
        </w:numPr>
        <w:tabs>
          <w:tab w:val="left" w:pos="27232"/>
        </w:tabs>
        <w:suppressAutoHyphens w:val="0"/>
        <w:spacing w:before="0" w:after="0" w:line="240" w:lineRule="auto"/>
        <w:rPr>
          <w:caps/>
        </w:rPr>
      </w:pPr>
    </w:p>
    <w:p w:rsidR="002C08C5" w:rsidRPr="00517BDC" w:rsidRDefault="002C08C5" w:rsidP="002C08C5">
      <w:pPr>
        <w:widowControl w:val="0"/>
        <w:autoSpaceDE w:val="0"/>
        <w:autoSpaceDN w:val="0"/>
        <w:adjustRightInd w:val="0"/>
        <w:spacing w:line="240" w:lineRule="auto"/>
        <w:ind w:firstLine="567"/>
        <w:jc w:val="both"/>
        <w:outlineLvl w:val="0"/>
        <w:rPr>
          <w:rFonts w:eastAsia="Calibri"/>
          <w:b/>
          <w:bCs/>
          <w:sz w:val="28"/>
          <w:szCs w:val="28"/>
          <w:lang w:eastAsia="ru-RU"/>
        </w:rPr>
      </w:pPr>
      <w:r>
        <w:rPr>
          <w:rFonts w:eastAsia="Calibri"/>
          <w:b/>
          <w:bCs/>
          <w:sz w:val="28"/>
          <w:szCs w:val="28"/>
          <w:lang w:eastAsia="ru-RU"/>
        </w:rPr>
        <w:t>Статья 38</w:t>
      </w:r>
      <w:r w:rsidRPr="00517BDC">
        <w:rPr>
          <w:rFonts w:eastAsia="Calibri"/>
          <w:b/>
          <w:bCs/>
          <w:sz w:val="28"/>
          <w:szCs w:val="28"/>
          <w:lang w:eastAsia="ru-RU"/>
        </w:rPr>
        <w:t>.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C08C5" w:rsidRPr="00517BDC" w:rsidRDefault="002C08C5" w:rsidP="002C08C5">
      <w:pPr>
        <w:widowControl w:val="0"/>
        <w:spacing w:line="240" w:lineRule="auto"/>
        <w:ind w:firstLine="567"/>
        <w:jc w:val="both"/>
        <w:rPr>
          <w:rFonts w:eastAsia="Calibri"/>
          <w:sz w:val="28"/>
          <w:szCs w:val="28"/>
          <w:lang w:eastAsia="ru-RU"/>
        </w:rPr>
      </w:pPr>
      <w:r w:rsidRPr="00517BDC">
        <w:rPr>
          <w:rFonts w:eastAsia="Calibri"/>
          <w:sz w:val="28"/>
          <w:szCs w:val="28"/>
          <w:lang w:eastAsia="ru-RU"/>
        </w:rPr>
        <w:t xml:space="preserve">2. Органы публичной власти в соответствии с Федеральным законом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другими федеральными законами обеспечивают установленные </w:t>
      </w:r>
      <w:r w:rsidRPr="00517BDC">
        <w:rPr>
          <w:rFonts w:eastAsia="Calibri"/>
          <w:color w:val="000000"/>
          <w:sz w:val="28"/>
          <w:szCs w:val="28"/>
          <w:lang w:eastAsia="ru-RU"/>
        </w:rPr>
        <w:t>Конституцией</w:t>
      </w:r>
      <w:r w:rsidRPr="00517BDC">
        <w:rPr>
          <w:rFonts w:eastAsia="Calibri"/>
          <w:sz w:val="28"/>
          <w:szCs w:val="28"/>
          <w:lang w:eastAsia="ru-RU"/>
        </w:rPr>
        <w:t xml:space="preserve"> Российской Федерации и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права граждан на осуществление местного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sz w:val="28"/>
          <w:szCs w:val="28"/>
          <w:lang w:eastAsia="ru-RU"/>
        </w:rPr>
        <w:t>4. Наряду с предусмотренными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517BDC">
        <w:rPr>
          <w:rFonts w:eastAsia="Calibri"/>
          <w:color w:val="000000"/>
          <w:sz w:val="28"/>
          <w:szCs w:val="28"/>
          <w:lang w:eastAsia="ru-RU"/>
        </w:rPr>
        <w:t>Конституции</w:t>
      </w:r>
      <w:r w:rsidRPr="00517BDC">
        <w:rPr>
          <w:rFonts w:eastAsia="Calibri"/>
          <w:sz w:val="28"/>
          <w:szCs w:val="28"/>
          <w:lang w:eastAsia="ru-RU"/>
        </w:rPr>
        <w:t xml:space="preserve"> Российской Федерации, Федеральному закону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sz w:val="28"/>
          <w:szCs w:val="28"/>
          <w:lang w:eastAsia="ru-RU"/>
        </w:rPr>
        <w:t xml:space="preserve">6. Органы местного самоуправления </w:t>
      </w:r>
      <w:r>
        <w:rPr>
          <w:sz w:val="28"/>
          <w:szCs w:val="28"/>
        </w:rPr>
        <w:t>поселения</w:t>
      </w:r>
      <w:r w:rsidRPr="00517BDC">
        <w:rPr>
          <w:rFonts w:eastAsia="Calibri"/>
          <w:sz w:val="28"/>
          <w:szCs w:val="28"/>
          <w:lang w:eastAsia="ru-RU"/>
        </w:rPr>
        <w:t xml:space="preserve"> вправе принимать решение о привлечении граждан к выполнению на добровольной основе социально значимых для </w:t>
      </w:r>
      <w:r>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работ (в том числе дежурств) в целях решения вопросов </w:t>
      </w:r>
      <w:r w:rsidRPr="00517BDC">
        <w:rPr>
          <w:rFonts w:eastAsia="Calibri"/>
          <w:color w:val="000000"/>
          <w:sz w:val="28"/>
          <w:szCs w:val="28"/>
          <w:lang w:eastAsia="ru-RU"/>
        </w:rPr>
        <w:t>непосредственного обеспечения жизнедеятельности населения.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 xml:space="preserve">К выполнению социально значимых работ могут привлекаться совершеннолетние трудоспособные жители </w:t>
      </w:r>
      <w:r>
        <w:rPr>
          <w:sz w:val="28"/>
          <w:szCs w:val="28"/>
        </w:rPr>
        <w:t>поселения</w:t>
      </w:r>
      <w:r w:rsidRPr="00517BDC">
        <w:rPr>
          <w:rFonts w:eastAsia="Calibri"/>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C08C5" w:rsidRPr="00517BDC" w:rsidRDefault="002C08C5" w:rsidP="002C08C5">
      <w:pPr>
        <w:pStyle w:val="211"/>
        <w:tabs>
          <w:tab w:val="left" w:pos="-142"/>
        </w:tabs>
        <w:suppressAutoHyphens w:val="0"/>
        <w:spacing w:line="240" w:lineRule="auto"/>
        <w:ind w:firstLine="567"/>
        <w:jc w:val="both"/>
        <w:rPr>
          <w:sz w:val="28"/>
          <w:szCs w:val="28"/>
        </w:rPr>
      </w:pPr>
      <w:r w:rsidRPr="00517BDC">
        <w:rPr>
          <w:sz w:val="28"/>
          <w:szCs w:val="28"/>
        </w:rPr>
        <w:t>Организация и материально-тех</w:t>
      </w:r>
      <w:r>
        <w:rPr>
          <w:sz w:val="28"/>
          <w:szCs w:val="28"/>
        </w:rPr>
        <w:t xml:space="preserve">ническое обеспечение проведения </w:t>
      </w:r>
      <w:r w:rsidRPr="00517BDC">
        <w:rPr>
          <w:sz w:val="28"/>
          <w:szCs w:val="28"/>
        </w:rPr>
        <w:t>социально значимых работ осуществляется администрацией.</w:t>
      </w:r>
    </w:p>
    <w:p w:rsidR="002C08C5" w:rsidRPr="00517BDC" w:rsidRDefault="002C08C5" w:rsidP="002C08C5">
      <w:pPr>
        <w:pStyle w:val="af0"/>
        <w:tabs>
          <w:tab w:val="clear" w:pos="4677"/>
          <w:tab w:val="clear" w:pos="9355"/>
        </w:tabs>
        <w:suppressAutoHyphens w:val="0"/>
        <w:spacing w:line="240" w:lineRule="auto"/>
        <w:ind w:firstLine="567"/>
        <w:rPr>
          <w:rFonts w:eastAsia="Calibri"/>
          <w:color w:val="000000"/>
          <w:kern w:val="0"/>
          <w:sz w:val="28"/>
          <w:szCs w:val="28"/>
          <w:lang w:eastAsia="ru-RU"/>
        </w:rPr>
      </w:pPr>
    </w:p>
    <w:p w:rsidR="002C08C5" w:rsidRPr="00517BDC" w:rsidRDefault="002C08C5" w:rsidP="002C08C5">
      <w:pPr>
        <w:widowControl w:val="0"/>
        <w:spacing w:line="240" w:lineRule="auto"/>
        <w:ind w:firstLine="567"/>
        <w:jc w:val="both"/>
        <w:rPr>
          <w:b/>
          <w:sz w:val="28"/>
          <w:szCs w:val="28"/>
        </w:rPr>
      </w:pPr>
      <w:r>
        <w:rPr>
          <w:b/>
          <w:sz w:val="28"/>
          <w:szCs w:val="28"/>
        </w:rPr>
        <w:t>Статья 39</w:t>
      </w:r>
      <w:r w:rsidRPr="00517BDC">
        <w:rPr>
          <w:b/>
          <w:sz w:val="28"/>
          <w:szCs w:val="28"/>
        </w:rPr>
        <w:t>. Местный референдум</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1. В целях решения непосредственно населением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 xml:space="preserve"> на территории </w:t>
      </w:r>
      <w:r>
        <w:rPr>
          <w:sz w:val="28"/>
          <w:szCs w:val="28"/>
        </w:rPr>
        <w:t xml:space="preserve">поселения </w:t>
      </w:r>
      <w:r w:rsidRPr="00517BDC">
        <w:rPr>
          <w:sz w:val="28"/>
          <w:szCs w:val="28"/>
        </w:rPr>
        <w:t>проводится местный референдум.</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2. Местный референдум проводится на всей территории </w:t>
      </w:r>
      <w:r>
        <w:rPr>
          <w:sz w:val="28"/>
          <w:szCs w:val="28"/>
        </w:rPr>
        <w:t>поселения</w:t>
      </w:r>
      <w:r w:rsidRPr="00517BDC">
        <w:rPr>
          <w:sz w:val="28"/>
          <w:szCs w:val="28"/>
        </w:rPr>
        <w:t>.</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rPr>
        <w:t>3. Решение о назначении и проведении местного референдума принимается Советом:</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2C08C5" w:rsidRPr="00517BDC" w:rsidRDefault="002C08C5" w:rsidP="002C08C5">
      <w:pPr>
        <w:widowControl w:val="0"/>
        <w:shd w:val="clear" w:color="auto" w:fill="FFFFFF"/>
        <w:tabs>
          <w:tab w:val="left" w:pos="-2160"/>
        </w:tabs>
        <w:spacing w:line="240" w:lineRule="auto"/>
        <w:ind w:firstLine="567"/>
        <w:jc w:val="both"/>
        <w:rPr>
          <w:sz w:val="28"/>
          <w:szCs w:val="28"/>
        </w:rPr>
      </w:pPr>
      <w:r w:rsidRPr="00517BDC">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2C08C5" w:rsidRPr="00517BDC" w:rsidRDefault="002C08C5" w:rsidP="002C08C5">
      <w:pPr>
        <w:pStyle w:val="ConsNormal"/>
        <w:tabs>
          <w:tab w:val="left" w:pos="-2160"/>
        </w:tabs>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по инициативе Совета и главы администрации, выдвинутой ими совместно.</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color w:val="000000"/>
        </w:rPr>
        <w:t xml:space="preserve">4. </w:t>
      </w:r>
      <w:r w:rsidRPr="00517BDC">
        <w:rPr>
          <w:b w:val="0"/>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sidRPr="00517BDC">
        <w:rPr>
          <w:b w:val="0"/>
        </w:rPr>
        <w:t xml:space="preserve">указанных в пункте 2 части 3 настоящей статьи, </w:t>
      </w:r>
      <w:r w:rsidRPr="00517BDC">
        <w:rPr>
          <w:b w:val="0"/>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sidRPr="00C004B1">
        <w:rPr>
          <w:b w:val="0"/>
        </w:rPr>
        <w:t>поселения</w:t>
      </w:r>
      <w:r w:rsidRPr="00517BDC">
        <w:rPr>
          <w:rFonts w:eastAsia="Calibri"/>
        </w:rPr>
        <w:t xml:space="preserve"> </w:t>
      </w:r>
      <w:r w:rsidRPr="00517BDC">
        <w:rPr>
          <w:b w:val="0"/>
          <w:color w:val="000000"/>
        </w:rPr>
        <w:t xml:space="preserve">в соответствии с </w:t>
      </w:r>
      <w:r w:rsidRPr="00517BDC">
        <w:rPr>
          <w:b w:val="0"/>
        </w:rPr>
        <w:t>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widowControl w:val="0"/>
        <w:shd w:val="clear" w:color="auto" w:fill="FFFFFF"/>
        <w:spacing w:line="240" w:lineRule="auto"/>
        <w:ind w:firstLine="567"/>
        <w:jc w:val="both"/>
        <w:rPr>
          <w:sz w:val="28"/>
          <w:szCs w:val="28"/>
        </w:rPr>
      </w:pPr>
      <w:r w:rsidRPr="00517BDC">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w:t>
      </w:r>
      <w:r w:rsidRPr="00517BDC">
        <w:rPr>
          <w:sz w:val="28"/>
          <w:szCs w:val="28"/>
        </w:rPr>
        <w:t xml:space="preserve"> администрации.</w:t>
      </w:r>
    </w:p>
    <w:p w:rsidR="002C08C5" w:rsidRPr="00517BDC" w:rsidRDefault="002C08C5" w:rsidP="002C08C5">
      <w:pPr>
        <w:widowControl w:val="0"/>
        <w:shd w:val="clear" w:color="auto" w:fill="FFFFFF"/>
        <w:spacing w:line="240" w:lineRule="auto"/>
        <w:ind w:firstLine="567"/>
        <w:jc w:val="both"/>
        <w:rPr>
          <w:sz w:val="28"/>
          <w:szCs w:val="28"/>
        </w:rPr>
      </w:pPr>
      <w:r w:rsidRPr="00517BDC">
        <w:rPr>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517BDC">
        <w:rPr>
          <w:b/>
          <w:sz w:val="28"/>
          <w:szCs w:val="28"/>
        </w:rPr>
        <w:t xml:space="preserve"> </w:t>
      </w:r>
      <w:r w:rsidRPr="00517BDC">
        <w:rPr>
          <w:sz w:val="28"/>
          <w:szCs w:val="28"/>
        </w:rPr>
        <w:t xml:space="preserve">подлежат проверке Советом на их соответствие требованиям, </w:t>
      </w:r>
      <w:r w:rsidRPr="00517BDC">
        <w:rPr>
          <w:sz w:val="28"/>
          <w:szCs w:val="28"/>
        </w:rPr>
        <w:lastRenderedPageBreak/>
        <w:t xml:space="preserve">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2C08C5" w:rsidRPr="00517BDC" w:rsidRDefault="002C08C5" w:rsidP="002C08C5">
      <w:pPr>
        <w:widowControl w:val="0"/>
        <w:shd w:val="clear" w:color="auto" w:fill="FFFFFF"/>
        <w:spacing w:line="240" w:lineRule="auto"/>
        <w:ind w:firstLine="567"/>
        <w:jc w:val="both"/>
        <w:rPr>
          <w:sz w:val="28"/>
          <w:szCs w:val="28"/>
        </w:rPr>
      </w:pPr>
      <w:r w:rsidRPr="00517BDC">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2C08C5" w:rsidRPr="00517BDC" w:rsidRDefault="002C08C5" w:rsidP="002C08C5">
      <w:pPr>
        <w:widowControl w:val="0"/>
        <w:tabs>
          <w:tab w:val="left" w:pos="360"/>
        </w:tabs>
        <w:spacing w:line="240" w:lineRule="auto"/>
        <w:ind w:firstLine="567"/>
        <w:jc w:val="both"/>
        <w:rPr>
          <w:sz w:val="28"/>
          <w:szCs w:val="28"/>
        </w:rPr>
      </w:pPr>
      <w:r w:rsidRPr="00517BDC">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2C08C5" w:rsidRPr="00517BDC" w:rsidRDefault="002C08C5" w:rsidP="002C08C5">
      <w:pPr>
        <w:widowControl w:val="0"/>
        <w:tabs>
          <w:tab w:val="left" w:pos="142"/>
          <w:tab w:val="left" w:pos="360"/>
        </w:tabs>
        <w:spacing w:line="240" w:lineRule="auto"/>
        <w:ind w:firstLine="567"/>
        <w:jc w:val="both"/>
        <w:rPr>
          <w:sz w:val="28"/>
          <w:szCs w:val="28"/>
        </w:rPr>
      </w:pPr>
      <w:r w:rsidRPr="00517BDC">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w:t>
      </w:r>
      <w:r w:rsidRPr="00C004B1">
        <w:rPr>
          <w:sz w:val="28"/>
          <w:szCs w:val="28"/>
        </w:rPr>
        <w:t>поселения</w:t>
      </w:r>
      <w:r w:rsidRPr="00517BDC">
        <w:rPr>
          <w:sz w:val="28"/>
          <w:szCs w:val="28"/>
        </w:rPr>
        <w:t xml:space="preserve">,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00BB5D65">
        <w:rPr>
          <w:rFonts w:eastAsia="Calibri"/>
          <w:sz w:val="28"/>
          <w:szCs w:val="28"/>
        </w:rPr>
        <w:t>Рязанское</w:t>
      </w:r>
      <w:r>
        <w:rPr>
          <w:rFonts w:eastAsia="Calibri"/>
          <w:sz w:val="28"/>
          <w:szCs w:val="28"/>
        </w:rPr>
        <w:t xml:space="preserve"> </w:t>
      </w:r>
      <w:r w:rsidRPr="00A40044">
        <w:rPr>
          <w:sz w:val="28"/>
          <w:szCs w:val="28"/>
        </w:rPr>
        <w:t>сельское</w:t>
      </w:r>
      <w:r w:rsidRPr="00A40044">
        <w:rPr>
          <w:rFonts w:eastAsia="Calibri"/>
          <w:sz w:val="28"/>
          <w:szCs w:val="28"/>
        </w:rPr>
        <w:t xml:space="preserve"> поселение Белореченского района</w:t>
      </w:r>
      <w:r w:rsidRPr="00517BDC">
        <w:rPr>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2C08C5" w:rsidRPr="00517BDC" w:rsidRDefault="002C08C5" w:rsidP="002C08C5">
      <w:pPr>
        <w:widowControl w:val="0"/>
        <w:tabs>
          <w:tab w:val="left" w:pos="360"/>
        </w:tabs>
        <w:spacing w:line="240" w:lineRule="auto"/>
        <w:ind w:firstLine="567"/>
        <w:jc w:val="both"/>
        <w:rPr>
          <w:color w:val="000000"/>
          <w:sz w:val="28"/>
          <w:szCs w:val="28"/>
        </w:rPr>
      </w:pPr>
      <w:r w:rsidRPr="00517BDC">
        <w:rPr>
          <w:sz w:val="28"/>
          <w:szCs w:val="28"/>
        </w:rPr>
        <w:t xml:space="preserve">9. </w:t>
      </w:r>
      <w:r w:rsidRPr="00517BDC">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Pr>
          <w:color w:val="000000"/>
          <w:sz w:val="28"/>
          <w:szCs w:val="28"/>
        </w:rPr>
        <w:t xml:space="preserve"> </w:t>
      </w:r>
      <w:r>
        <w:rPr>
          <w:sz w:val="28"/>
          <w:szCs w:val="28"/>
        </w:rPr>
        <w:t>поселения</w:t>
      </w:r>
      <w:r w:rsidRPr="00517BDC">
        <w:rPr>
          <w:sz w:val="28"/>
          <w:szCs w:val="28"/>
        </w:rPr>
        <w:t>.</w:t>
      </w:r>
      <w:r w:rsidRPr="00517BDC">
        <w:rPr>
          <w:color w:val="000000"/>
          <w:sz w:val="28"/>
          <w:szCs w:val="28"/>
        </w:rPr>
        <w:t xml:space="preserve"> Граждане Российской Федерации участвуют в местном</w:t>
      </w:r>
      <w:r w:rsidRPr="00517BDC">
        <w:rPr>
          <w:sz w:val="28"/>
          <w:szCs w:val="28"/>
        </w:rPr>
        <w:t xml:space="preserve"> </w:t>
      </w:r>
      <w:r w:rsidRPr="00517BDC">
        <w:rPr>
          <w:color w:val="000000"/>
          <w:sz w:val="28"/>
          <w:szCs w:val="28"/>
        </w:rPr>
        <w:t>референдуме на основе всеобщего равного и прямого волеизъявления при тайном голосовании.</w:t>
      </w:r>
    </w:p>
    <w:p w:rsidR="002C08C5" w:rsidRPr="00517BDC" w:rsidRDefault="002C08C5" w:rsidP="002C08C5">
      <w:pPr>
        <w:widowControl w:val="0"/>
        <w:spacing w:line="240" w:lineRule="auto"/>
        <w:ind w:firstLine="567"/>
        <w:jc w:val="both"/>
        <w:rPr>
          <w:color w:val="000000"/>
          <w:sz w:val="28"/>
          <w:szCs w:val="28"/>
        </w:rPr>
      </w:pPr>
      <w:r w:rsidRPr="00517BDC">
        <w:rPr>
          <w:sz w:val="28"/>
          <w:szCs w:val="28"/>
        </w:rPr>
        <w:t>10</w:t>
      </w:r>
      <w:r w:rsidRPr="00517BDC">
        <w:rPr>
          <w:color w:val="000000"/>
          <w:sz w:val="28"/>
          <w:szCs w:val="28"/>
        </w:rPr>
        <w:t>. Итоги голосования и принятое на местном референдуме решение подлежат официальному опубликованию.</w:t>
      </w:r>
    </w:p>
    <w:p w:rsidR="002C08C5" w:rsidRPr="00517BDC" w:rsidRDefault="002C08C5" w:rsidP="002C08C5">
      <w:pPr>
        <w:pStyle w:val="af2"/>
        <w:keepNext w:val="0"/>
        <w:tabs>
          <w:tab w:val="left" w:pos="-1134"/>
        </w:tabs>
        <w:suppressAutoHyphens w:val="0"/>
        <w:spacing w:before="0" w:after="0" w:line="240" w:lineRule="auto"/>
        <w:ind w:left="0" w:firstLine="567"/>
        <w:jc w:val="both"/>
        <w:rPr>
          <w:b w:val="0"/>
        </w:rPr>
      </w:pPr>
      <w:r w:rsidRPr="00517BDC">
        <w:rPr>
          <w:b w:val="0"/>
        </w:rPr>
        <w:t xml:space="preserve">11. Органы местного самоуправления </w:t>
      </w:r>
      <w:r w:rsidRPr="00C004B1">
        <w:rPr>
          <w:b w:val="0"/>
        </w:rPr>
        <w:t>поселения</w:t>
      </w:r>
      <w:r w:rsidRPr="00517BDC">
        <w:rPr>
          <w:rFonts w:eastAsia="Calibri"/>
        </w:rPr>
        <w:t xml:space="preserve"> </w:t>
      </w:r>
      <w:r w:rsidRPr="00517BDC">
        <w:rPr>
          <w:b w:val="0"/>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C08C5" w:rsidRPr="00517BDC" w:rsidRDefault="002C08C5" w:rsidP="002C08C5">
      <w:pPr>
        <w:pStyle w:val="af2"/>
        <w:keepNext w:val="0"/>
        <w:suppressAutoHyphens w:val="0"/>
        <w:spacing w:before="0" w:after="0" w:line="240" w:lineRule="auto"/>
        <w:ind w:left="0" w:firstLine="567"/>
        <w:jc w:val="both"/>
      </w:pPr>
    </w:p>
    <w:p w:rsidR="002C08C5" w:rsidRPr="00517BDC" w:rsidRDefault="002C08C5" w:rsidP="002C08C5">
      <w:pPr>
        <w:widowControl w:val="0"/>
        <w:spacing w:line="240" w:lineRule="auto"/>
        <w:ind w:firstLine="567"/>
        <w:jc w:val="both"/>
        <w:rPr>
          <w:b/>
          <w:sz w:val="28"/>
          <w:szCs w:val="28"/>
        </w:rPr>
      </w:pPr>
      <w:r>
        <w:rPr>
          <w:b/>
          <w:sz w:val="28"/>
          <w:szCs w:val="28"/>
        </w:rPr>
        <w:t>Статья 40</w:t>
      </w:r>
      <w:r w:rsidRPr="00517BDC">
        <w:rPr>
          <w:b/>
          <w:sz w:val="28"/>
          <w:szCs w:val="28"/>
        </w:rPr>
        <w:t>. Муниципальные выборы</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1. </w:t>
      </w:r>
      <w:r w:rsidRPr="007F2C6C">
        <w:rPr>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2C08C5" w:rsidRPr="00517BDC" w:rsidRDefault="002C08C5" w:rsidP="002C08C5">
      <w:pPr>
        <w:widowControl w:val="0"/>
        <w:spacing w:line="240" w:lineRule="auto"/>
        <w:ind w:firstLine="567"/>
        <w:jc w:val="both"/>
        <w:rPr>
          <w:sz w:val="28"/>
          <w:szCs w:val="28"/>
        </w:rPr>
      </w:pPr>
      <w:r w:rsidRPr="00517BDC">
        <w:rPr>
          <w:sz w:val="28"/>
          <w:szCs w:val="28"/>
        </w:rPr>
        <w:t>2. Гарантии избирательных прав граждан при проведении муниципальных выборов, порядок назначения, подготовки, проведения,</w:t>
      </w:r>
      <w:r w:rsidRPr="00517BDC">
        <w:rPr>
          <w:rFonts w:eastAsia="Calibri"/>
          <w:sz w:val="28"/>
          <w:szCs w:val="28"/>
        </w:rPr>
        <w:t xml:space="preserve"> установления итогов и определения результатов</w:t>
      </w:r>
      <w:r w:rsidRPr="00517BDC">
        <w:rPr>
          <w:sz w:val="28"/>
          <w:szCs w:val="28"/>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w:t>
      </w:r>
      <w:r w:rsidRPr="00517BDC">
        <w:rPr>
          <w:sz w:val="28"/>
          <w:szCs w:val="28"/>
        </w:rPr>
        <w:lastRenderedPageBreak/>
        <w:t xml:space="preserve">Федерации", Законом Краснодарского края от 26.12.2005 № 966-КЗ "О муниципальных выборах в Краснодарском крае". </w:t>
      </w:r>
    </w:p>
    <w:p w:rsidR="002C08C5" w:rsidRPr="007F2C6C" w:rsidRDefault="002C08C5" w:rsidP="002C08C5">
      <w:pPr>
        <w:widowControl w:val="0"/>
        <w:suppressAutoHyphens w:val="0"/>
        <w:spacing w:line="240" w:lineRule="auto"/>
        <w:ind w:firstLine="567"/>
        <w:jc w:val="both"/>
        <w:rPr>
          <w:sz w:val="28"/>
          <w:szCs w:val="28"/>
        </w:rPr>
      </w:pPr>
      <w:r w:rsidRPr="007F2C6C">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3. Муниципальные выборы назначаются Советом не ранее чем за 90 дней и не позднее чем за 80 дней до дня голосования.</w:t>
      </w:r>
      <w:r w:rsidRPr="00517BDC">
        <w:rPr>
          <w:rFonts w:eastAsia="Calibri"/>
          <w:sz w:val="28"/>
          <w:szCs w:val="28"/>
          <w:lang w:eastAsia="ru-RU"/>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2C08C5" w:rsidRPr="00517BDC" w:rsidRDefault="002C08C5" w:rsidP="002C08C5">
      <w:pPr>
        <w:widowControl w:val="0"/>
        <w:spacing w:line="240" w:lineRule="auto"/>
        <w:ind w:firstLine="567"/>
        <w:jc w:val="both"/>
        <w:rPr>
          <w:sz w:val="28"/>
          <w:szCs w:val="28"/>
        </w:rPr>
      </w:pPr>
      <w:r w:rsidRPr="00517BDC">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2C08C5" w:rsidRPr="00517BDC" w:rsidRDefault="002C08C5" w:rsidP="002C08C5">
      <w:pPr>
        <w:widowControl w:val="0"/>
        <w:spacing w:line="240" w:lineRule="auto"/>
        <w:ind w:firstLine="567"/>
        <w:jc w:val="both"/>
        <w:rPr>
          <w:rFonts w:eastAsia="Times New Roman"/>
          <w:sz w:val="28"/>
          <w:szCs w:val="28"/>
          <w:lang w:eastAsia="ru-RU"/>
        </w:rPr>
      </w:pPr>
      <w:r w:rsidRPr="00517BDC">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2C08C5" w:rsidRPr="00517BDC" w:rsidRDefault="002C08C5" w:rsidP="002C08C5">
      <w:pPr>
        <w:widowControl w:val="0"/>
        <w:spacing w:line="240" w:lineRule="auto"/>
        <w:ind w:firstLine="567"/>
        <w:jc w:val="both"/>
        <w:rPr>
          <w:sz w:val="28"/>
          <w:szCs w:val="28"/>
        </w:rPr>
      </w:pPr>
      <w:r w:rsidRPr="00517BDC">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2C08C5" w:rsidRPr="00517BDC" w:rsidRDefault="002C08C5" w:rsidP="002C08C5">
      <w:pPr>
        <w:widowControl w:val="0"/>
        <w:spacing w:line="240" w:lineRule="auto"/>
        <w:ind w:firstLine="567"/>
        <w:jc w:val="both"/>
        <w:rPr>
          <w:sz w:val="28"/>
          <w:szCs w:val="28"/>
        </w:rPr>
      </w:pPr>
      <w:r w:rsidRPr="00517BDC">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w:t>
      </w:r>
      <w:r w:rsidRPr="00517BDC">
        <w:rPr>
          <w:sz w:val="28"/>
          <w:szCs w:val="28"/>
        </w:rPr>
        <w:lastRenderedPageBreak/>
        <w:t>выборы, которые проводятся в сроки, установленные частью 3 данной статьи.</w:t>
      </w:r>
    </w:p>
    <w:p w:rsidR="002C08C5" w:rsidRPr="008E52A6" w:rsidRDefault="002C08C5" w:rsidP="002C08C5">
      <w:pPr>
        <w:widowControl w:val="0"/>
        <w:tabs>
          <w:tab w:val="left" w:pos="142"/>
        </w:tabs>
        <w:suppressAutoHyphens w:val="0"/>
        <w:spacing w:line="240" w:lineRule="auto"/>
        <w:ind w:firstLine="567"/>
        <w:jc w:val="both"/>
        <w:rPr>
          <w:sz w:val="28"/>
          <w:szCs w:val="28"/>
        </w:rPr>
      </w:pPr>
      <w:r w:rsidRPr="008E52A6">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C08C5" w:rsidRDefault="002C08C5" w:rsidP="002C08C5">
      <w:pPr>
        <w:widowControl w:val="0"/>
        <w:tabs>
          <w:tab w:val="left" w:pos="142"/>
        </w:tabs>
        <w:suppressAutoHyphens w:val="0"/>
        <w:spacing w:line="240" w:lineRule="auto"/>
        <w:ind w:firstLine="567"/>
        <w:jc w:val="both"/>
        <w:rPr>
          <w:sz w:val="28"/>
          <w:szCs w:val="28"/>
        </w:rPr>
      </w:pPr>
      <w:r w:rsidRPr="007F2C6C">
        <w:rPr>
          <w:sz w:val="28"/>
          <w:szCs w:val="28"/>
        </w:rPr>
        <w:t>При назначении досрочных выборов сроки, указанные в части</w:t>
      </w:r>
      <w:r w:rsidRPr="007F2C6C">
        <w:rPr>
          <w:b/>
          <w:sz w:val="28"/>
          <w:szCs w:val="28"/>
        </w:rPr>
        <w:t xml:space="preserve"> </w:t>
      </w:r>
      <w:r w:rsidRPr="007F2C6C">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rsidR="002C08C5" w:rsidRPr="00D86187" w:rsidRDefault="002C08C5" w:rsidP="002C08C5">
      <w:pPr>
        <w:pStyle w:val="afc"/>
        <w:spacing w:before="0" w:beforeAutospacing="0" w:after="0" w:afterAutospacing="0" w:line="288" w:lineRule="atLeast"/>
        <w:ind w:firstLine="567"/>
        <w:jc w:val="both"/>
        <w:rPr>
          <w:rFonts w:eastAsia="Andale Sans UI"/>
          <w:kern w:val="1"/>
          <w:sz w:val="28"/>
          <w:szCs w:val="28"/>
          <w:lang w:eastAsia="ar-SA"/>
        </w:rPr>
      </w:pPr>
      <w:r w:rsidRPr="00D86187">
        <w:rPr>
          <w:rFonts w:eastAsia="Andale Sans UI"/>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2C08C5" w:rsidRPr="00517BDC" w:rsidRDefault="002C08C5" w:rsidP="002C08C5">
      <w:pPr>
        <w:widowControl w:val="0"/>
        <w:spacing w:line="240" w:lineRule="auto"/>
        <w:ind w:firstLine="567"/>
        <w:jc w:val="both"/>
        <w:rPr>
          <w:sz w:val="28"/>
          <w:szCs w:val="28"/>
        </w:rPr>
      </w:pPr>
      <w:r w:rsidRPr="00517BDC">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517BDC">
        <w:rPr>
          <w:color w:val="7030A0"/>
          <w:sz w:val="28"/>
          <w:szCs w:val="28"/>
        </w:rPr>
        <w:t xml:space="preserve">, </w:t>
      </w:r>
      <w:r w:rsidRPr="00517BDC">
        <w:rPr>
          <w:sz w:val="28"/>
          <w:szCs w:val="28"/>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pStyle w:val="a0"/>
        <w:suppressAutoHyphens w:val="0"/>
        <w:spacing w:after="0" w:line="240" w:lineRule="auto"/>
        <w:ind w:firstLine="567"/>
        <w:jc w:val="both"/>
        <w:rPr>
          <w:color w:val="000000"/>
          <w:sz w:val="28"/>
          <w:szCs w:val="28"/>
        </w:rPr>
      </w:pPr>
    </w:p>
    <w:p w:rsidR="002C08C5" w:rsidRPr="00517BDC" w:rsidRDefault="002C08C5" w:rsidP="002C08C5">
      <w:pPr>
        <w:widowControl w:val="0"/>
        <w:autoSpaceDE w:val="0"/>
        <w:autoSpaceDN w:val="0"/>
        <w:adjustRightInd w:val="0"/>
        <w:spacing w:line="240" w:lineRule="auto"/>
        <w:ind w:firstLine="567"/>
        <w:jc w:val="both"/>
        <w:outlineLvl w:val="0"/>
        <w:rPr>
          <w:rFonts w:eastAsia="Calibri"/>
          <w:b/>
          <w:bCs/>
          <w:sz w:val="28"/>
          <w:szCs w:val="28"/>
          <w:lang w:eastAsia="ru-RU"/>
        </w:rPr>
      </w:pPr>
      <w:r>
        <w:rPr>
          <w:b/>
          <w:sz w:val="28"/>
          <w:szCs w:val="28"/>
        </w:rPr>
        <w:t>Статья 41</w:t>
      </w:r>
      <w:r w:rsidRPr="00517BDC">
        <w:rPr>
          <w:b/>
          <w:sz w:val="28"/>
          <w:szCs w:val="28"/>
        </w:rPr>
        <w:t xml:space="preserve">. </w:t>
      </w:r>
      <w:r w:rsidRPr="00517BDC">
        <w:rPr>
          <w:rFonts w:eastAsia="Calibri"/>
          <w:b/>
          <w:bCs/>
          <w:sz w:val="28"/>
          <w:szCs w:val="28"/>
          <w:lang w:eastAsia="ru-RU"/>
        </w:rPr>
        <w:t>Сход граждан</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color w:val="000000"/>
          <w:sz w:val="28"/>
          <w:szCs w:val="28"/>
          <w:lang w:eastAsia="ru-RU"/>
        </w:rPr>
        <w:t xml:space="preserve">1. В случаях, предусмотренных Федеральным </w:t>
      </w:r>
      <w:hyperlink r:id="rId17" w:history="1">
        <w:r w:rsidRPr="00517BDC">
          <w:rPr>
            <w:rFonts w:eastAsia="Calibri"/>
            <w:bCs/>
            <w:color w:val="000000"/>
            <w:sz w:val="28"/>
            <w:szCs w:val="28"/>
            <w:lang w:eastAsia="ru-RU"/>
          </w:rPr>
          <w:t>законом</w:t>
        </w:r>
      </w:hyperlink>
      <w:r w:rsidRPr="00517BDC">
        <w:rPr>
          <w:rFonts w:eastAsia="Calibri"/>
          <w:bCs/>
          <w:color w:val="000000"/>
          <w:sz w:val="28"/>
          <w:szCs w:val="28"/>
          <w:lang w:eastAsia="ru-RU"/>
        </w:rPr>
        <w:t xml:space="preserve"> от</w:t>
      </w:r>
      <w:r w:rsidRPr="00517BDC">
        <w:rPr>
          <w:color w:val="000000"/>
          <w:sz w:val="28"/>
          <w:szCs w:val="28"/>
        </w:rPr>
        <w:t xml:space="preserve">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bCs/>
          <w:sz w:val="28"/>
          <w:szCs w:val="28"/>
          <w:lang w:eastAsia="ru-RU"/>
        </w:rPr>
        <w:t>, сход граждан может проводиться: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 в населенном пункте, входящем в состав территории </w:t>
      </w:r>
      <w:r w:rsidRPr="00C004B1">
        <w:rPr>
          <w:sz w:val="28"/>
          <w:szCs w:val="28"/>
        </w:rPr>
        <w:t>поселения</w:t>
      </w:r>
      <w:r w:rsidRPr="00517BDC">
        <w:rPr>
          <w:rFonts w:eastAsia="Calibri"/>
          <w:bCs/>
          <w:sz w:val="28"/>
          <w:szCs w:val="28"/>
          <w:lang w:eastAsia="ru-RU"/>
        </w:rPr>
        <w:t>, по вопросу введения и использования средств самообложения граждан на территории данного населенного пункта;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2) в соответствии с законом Краснодарского края на части территории населенного пункта, входящего в состав территории </w:t>
      </w:r>
      <w:r w:rsidRPr="00C004B1">
        <w:rPr>
          <w:sz w:val="28"/>
          <w:szCs w:val="28"/>
        </w:rPr>
        <w:t>поселения</w:t>
      </w:r>
      <w:r w:rsidRPr="00517BDC">
        <w:rPr>
          <w:rFonts w:eastAsia="Calibri"/>
          <w:bCs/>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на территории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на части его территории по вопросу выявления мнения граждан о поддержке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 Критерии определения границ части территории населенного пункта, входящего в состав территории </w:t>
      </w:r>
      <w:r w:rsidRPr="00C004B1">
        <w:rPr>
          <w:sz w:val="28"/>
          <w:szCs w:val="28"/>
        </w:rPr>
        <w:t>поселения</w:t>
      </w:r>
      <w:r w:rsidRPr="00517BDC">
        <w:rPr>
          <w:rFonts w:eastAsia="Calibri"/>
          <w:sz w:val="28"/>
          <w:szCs w:val="28"/>
          <w:lang w:eastAsia="ru-RU"/>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3. Жители населенного пункта участвуют в сходе граждан на равных основаниях.</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Голосование на сходе граждан за других жителей населенного пункта не допускается.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4. Сход граждан может созываться главой </w:t>
      </w:r>
      <w:r w:rsidRPr="00C004B1">
        <w:rPr>
          <w:sz w:val="28"/>
          <w:szCs w:val="28"/>
        </w:rPr>
        <w:t>поселения</w:t>
      </w:r>
      <w:r w:rsidRPr="00517BDC">
        <w:rPr>
          <w:rFonts w:eastAsia="Calibri"/>
          <w:sz w:val="28"/>
          <w:szCs w:val="28"/>
          <w:lang w:eastAsia="ru-RU"/>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C004B1">
        <w:rPr>
          <w:sz w:val="28"/>
          <w:szCs w:val="28"/>
        </w:rPr>
        <w:t>поселения</w:t>
      </w:r>
      <w:r w:rsidRPr="00517BDC">
        <w:rPr>
          <w:rFonts w:eastAsia="Calibri"/>
          <w:sz w:val="28"/>
          <w:szCs w:val="28"/>
          <w:lang w:eastAsia="ru-RU"/>
        </w:rPr>
        <w:t xml:space="preserve"> ходатайства Совета о необходимости назначения и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Сход граждан созывается главой </w:t>
      </w:r>
      <w:r w:rsidRPr="00C004B1">
        <w:rPr>
          <w:sz w:val="28"/>
          <w:szCs w:val="28"/>
        </w:rPr>
        <w:t>поселения</w:t>
      </w:r>
      <w:r w:rsidRPr="00517BDC">
        <w:rPr>
          <w:rFonts w:eastAsia="Calibri"/>
          <w:sz w:val="28"/>
          <w:szCs w:val="28"/>
          <w:lang w:eastAsia="ru-RU"/>
        </w:rPr>
        <w:t xml:space="preserve"> путем издания </w:t>
      </w:r>
      <w:r w:rsidRPr="00517BDC">
        <w:rPr>
          <w:rFonts w:eastAsia="Calibri"/>
          <w:color w:val="000000"/>
          <w:sz w:val="28"/>
          <w:szCs w:val="28"/>
          <w:lang w:eastAsia="ru-RU"/>
        </w:rPr>
        <w:t xml:space="preserve">постановления </w:t>
      </w:r>
      <w:r w:rsidRPr="002145EB">
        <w:rPr>
          <w:rFonts w:eastAsia="Calibri"/>
          <w:color w:val="000000"/>
          <w:sz w:val="28"/>
          <w:szCs w:val="28"/>
          <w:lang w:eastAsia="ru-RU"/>
        </w:rPr>
        <w:t>администрации</w:t>
      </w:r>
      <w:r w:rsidRPr="00517BDC">
        <w:rPr>
          <w:rFonts w:eastAsia="Calibri"/>
          <w:color w:val="000000"/>
          <w:sz w:val="28"/>
          <w:szCs w:val="28"/>
          <w:lang w:eastAsia="ru-RU"/>
        </w:rPr>
        <w:t xml:space="preserve"> </w:t>
      </w:r>
      <w:r w:rsidRPr="00C004B1">
        <w:rPr>
          <w:sz w:val="28"/>
          <w:szCs w:val="28"/>
        </w:rPr>
        <w:t>поселения</w:t>
      </w:r>
      <w:r w:rsidRPr="00517BDC">
        <w:rPr>
          <w:rFonts w:eastAsia="Calibri"/>
          <w:color w:val="000000"/>
          <w:sz w:val="28"/>
          <w:szCs w:val="28"/>
          <w:lang w:eastAsia="ru-RU"/>
        </w:rPr>
        <w:t>,</w:t>
      </w:r>
      <w:r w:rsidRPr="00517BDC">
        <w:rPr>
          <w:rFonts w:eastAsia="Calibri"/>
          <w:sz w:val="28"/>
          <w:szCs w:val="28"/>
          <w:lang w:eastAsia="ru-RU"/>
        </w:rPr>
        <w:t xml:space="preserve"> в том числе на основании ходатайства, поступившего от инициативной группы жителей части территории населенного пункта.</w:t>
      </w:r>
      <w:r>
        <w:rPr>
          <w:rFonts w:eastAsia="Calibri"/>
          <w:sz w:val="28"/>
          <w:szCs w:val="28"/>
          <w:lang w:eastAsia="ru-RU"/>
        </w:rPr>
        <w:t xml:space="preserve">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6</w:t>
      </w:r>
      <w:r>
        <w:rPr>
          <w:rFonts w:eastAsia="Calibri"/>
          <w:sz w:val="28"/>
          <w:szCs w:val="28"/>
          <w:lang w:eastAsia="ru-RU"/>
        </w:rPr>
        <w:t>.</w:t>
      </w:r>
      <w:r w:rsidRPr="00517BDC">
        <w:rPr>
          <w:rFonts w:eastAsia="Calibri"/>
          <w:sz w:val="28"/>
          <w:szCs w:val="28"/>
          <w:lang w:eastAsia="ru-RU"/>
        </w:rPr>
        <w:t xml:space="preserve"> Проведение схода граждан обеспечивается главой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Инициатива жителей оформляется в виде ходатайства, в </w:t>
      </w:r>
      <w:r w:rsidRPr="00517BDC">
        <w:rPr>
          <w:rFonts w:eastAsia="Calibri"/>
          <w:color w:val="000000"/>
          <w:sz w:val="28"/>
          <w:szCs w:val="28"/>
          <w:lang w:eastAsia="ru-RU"/>
        </w:rPr>
        <w:t>котором отражается вопрос, предлагаемый к рассмотрению, с приложением к нему подписного листа</w:t>
      </w:r>
      <w:r w:rsidRPr="00517BDC">
        <w:rPr>
          <w:rFonts w:eastAsia="Calibri"/>
          <w:sz w:val="28"/>
          <w:szCs w:val="28"/>
          <w:lang w:eastAsia="ru-RU"/>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sz w:val="28"/>
          <w:szCs w:val="28"/>
          <w:lang w:eastAsia="ru-RU"/>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sidRPr="00517BDC">
        <w:rPr>
          <w:rFonts w:eastAsia="Calibri"/>
          <w:color w:val="000000"/>
          <w:sz w:val="28"/>
          <w:szCs w:val="28"/>
          <w:lang w:eastAsia="ru-RU"/>
        </w:rPr>
        <w:t xml:space="preserve">Ходатайство и подписной лист направляются в Совет или главе </w:t>
      </w:r>
      <w:r w:rsidRPr="00C004B1">
        <w:rPr>
          <w:sz w:val="28"/>
          <w:szCs w:val="28"/>
        </w:rPr>
        <w:t>поселения</w:t>
      </w:r>
      <w:r w:rsidRPr="00517BDC">
        <w:rPr>
          <w:rFonts w:eastAsia="Calibri"/>
          <w:color w:val="000000"/>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Подписной лист, содержащий в совокупности менее 10 подписей, не подлежит рассмотрению.</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9. </w:t>
      </w:r>
      <w:r w:rsidRPr="00517BDC">
        <w:rPr>
          <w:rFonts w:eastAsia="Calibri"/>
          <w:color w:val="000000"/>
          <w:sz w:val="28"/>
          <w:szCs w:val="28"/>
          <w:lang w:eastAsia="ru-RU"/>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sidRPr="00517BDC">
        <w:rPr>
          <w:rFonts w:eastAsia="Calibri"/>
          <w:sz w:val="28"/>
          <w:szCs w:val="28"/>
          <w:lang w:eastAsia="ru-RU"/>
        </w:rPr>
        <w:t xml:space="preserve"> уполномоченное главой </w:t>
      </w:r>
      <w:r w:rsidRPr="00C004B1">
        <w:rPr>
          <w:sz w:val="28"/>
          <w:szCs w:val="28"/>
        </w:rPr>
        <w:t>поселения</w:t>
      </w:r>
      <w:r w:rsidRPr="00517BDC">
        <w:rPr>
          <w:rFonts w:eastAsia="Calibri"/>
          <w:sz w:val="28"/>
          <w:szCs w:val="28"/>
          <w:lang w:eastAsia="ru-RU"/>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C004B1">
        <w:rPr>
          <w:sz w:val="28"/>
          <w:szCs w:val="28"/>
        </w:rPr>
        <w:t>поселения</w:t>
      </w:r>
      <w:r w:rsidRPr="00517BDC">
        <w:rPr>
          <w:rFonts w:eastAsia="Calibri"/>
          <w:sz w:val="28"/>
          <w:szCs w:val="28"/>
          <w:lang w:eastAsia="ru-RU"/>
        </w:rPr>
        <w:t xml:space="preserve"> принимается одно из </w:t>
      </w:r>
      <w:r w:rsidRPr="00517BDC">
        <w:rPr>
          <w:rFonts w:eastAsia="Calibri"/>
          <w:sz w:val="28"/>
          <w:szCs w:val="28"/>
          <w:lang w:eastAsia="ru-RU"/>
        </w:rPr>
        <w:lastRenderedPageBreak/>
        <w:t>следующих решений:</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о проведении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об отклонении инициативы жителей.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10. Решение об отклонении инициативы жителей принимает глава </w:t>
      </w:r>
      <w:r w:rsidRPr="00C004B1">
        <w:rPr>
          <w:sz w:val="28"/>
          <w:szCs w:val="28"/>
        </w:rPr>
        <w:t>поселения</w:t>
      </w:r>
      <w:r w:rsidRPr="00517BDC">
        <w:rPr>
          <w:rFonts w:eastAsia="Calibri"/>
          <w:sz w:val="28"/>
          <w:szCs w:val="28"/>
          <w:lang w:eastAsia="ru-RU"/>
        </w:rPr>
        <w:t xml:space="preserve"> в случаях:</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непредставления подписного листа;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неисполнения требований, указанных в частях 7, 8 настоящей статьи к оформлению ходатайства и подписного листа;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если вопрос, выносимый на сход, не относится к компетенции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12. </w:t>
      </w:r>
      <w:r w:rsidRPr="002145EB">
        <w:rPr>
          <w:rFonts w:eastAsia="Calibri"/>
          <w:sz w:val="28"/>
          <w:szCs w:val="28"/>
          <w:lang w:eastAsia="ru-RU"/>
        </w:rPr>
        <w:t>Постановление администрации</w:t>
      </w:r>
      <w:r w:rsidRPr="00517BDC">
        <w:rPr>
          <w:rFonts w:eastAsia="Calibri"/>
          <w:sz w:val="28"/>
          <w:szCs w:val="28"/>
          <w:lang w:eastAsia="ru-RU"/>
        </w:rPr>
        <w:t xml:space="preserve">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о проведении схода граждан подлежит официальному опубликованию. </w:t>
      </w:r>
    </w:p>
    <w:p w:rsidR="002C08C5" w:rsidRPr="00517BDC" w:rsidRDefault="002C08C5" w:rsidP="002C08C5">
      <w:pPr>
        <w:widowControl w:val="0"/>
        <w:autoSpaceDE w:val="0"/>
        <w:autoSpaceDN w:val="0"/>
        <w:adjustRightInd w:val="0"/>
        <w:spacing w:line="240" w:lineRule="auto"/>
        <w:ind w:firstLine="567"/>
        <w:jc w:val="both"/>
        <w:rPr>
          <w:sz w:val="28"/>
          <w:szCs w:val="28"/>
          <w:shd w:val="clear" w:color="auto" w:fill="FFFFFF"/>
        </w:rPr>
      </w:pPr>
      <w:r w:rsidRPr="00517BDC">
        <w:rPr>
          <w:sz w:val="28"/>
          <w:szCs w:val="28"/>
          <w:shd w:val="clear" w:color="auto" w:fill="FFFFFF"/>
        </w:rPr>
        <w:t xml:space="preserve">Информация о дате, времени и месте проведения схода граждан, о порядке и сроках проведения схода граждан, о </w:t>
      </w:r>
      <w:r w:rsidRPr="00517BDC">
        <w:rPr>
          <w:color w:val="000000"/>
          <w:sz w:val="28"/>
          <w:szCs w:val="28"/>
          <w:shd w:val="clear" w:color="auto" w:fill="FFFFFF"/>
        </w:rPr>
        <w:t xml:space="preserve">форме проведения голосования на сходе граждан, </w:t>
      </w:r>
      <w:r w:rsidRPr="00517BDC">
        <w:rPr>
          <w:sz w:val="28"/>
          <w:szCs w:val="28"/>
          <w:shd w:val="clear" w:color="auto" w:fill="FFFFFF"/>
        </w:rPr>
        <w:t xml:space="preserve">об официальном сайте, на котором будут размещены проект </w:t>
      </w:r>
      <w:r w:rsidRPr="00517BDC">
        <w:rPr>
          <w:color w:val="000000"/>
          <w:sz w:val="28"/>
          <w:szCs w:val="28"/>
          <w:shd w:val="clear" w:color="auto" w:fill="FFFFFF"/>
        </w:rPr>
        <w:t xml:space="preserve">постановления </w:t>
      </w:r>
      <w:r>
        <w:rPr>
          <w:color w:val="000000"/>
          <w:sz w:val="28"/>
          <w:szCs w:val="28"/>
          <w:shd w:val="clear" w:color="auto" w:fill="FFFFFF"/>
        </w:rPr>
        <w:t>администрации</w:t>
      </w:r>
      <w:r w:rsidRPr="00517BDC">
        <w:rPr>
          <w:color w:val="000000"/>
          <w:sz w:val="28"/>
          <w:szCs w:val="28"/>
          <w:shd w:val="clear" w:color="auto" w:fill="FFFFFF"/>
        </w:rPr>
        <w:t xml:space="preserve"> </w:t>
      </w:r>
      <w:r w:rsidRPr="00C004B1">
        <w:rPr>
          <w:sz w:val="28"/>
          <w:szCs w:val="28"/>
        </w:rPr>
        <w:t>поселения</w:t>
      </w:r>
      <w:r w:rsidRPr="00517BDC">
        <w:rPr>
          <w:sz w:val="28"/>
          <w:szCs w:val="28"/>
          <w:shd w:val="clear" w:color="auto" w:fill="FFFFFF"/>
        </w:rPr>
        <w:t xml:space="preserve"> и материалы по вопросу, выносимому на сход граждан, а также ссылка на источник опубликования </w:t>
      </w:r>
      <w:r w:rsidRPr="00517BDC">
        <w:rPr>
          <w:rFonts w:eastAsia="Calibri"/>
          <w:sz w:val="28"/>
          <w:szCs w:val="28"/>
          <w:lang w:eastAsia="ru-RU"/>
        </w:rPr>
        <w:t xml:space="preserve">постановления о проведении схода граждан </w:t>
      </w:r>
      <w:r w:rsidRPr="00517BDC">
        <w:rPr>
          <w:sz w:val="28"/>
          <w:szCs w:val="28"/>
          <w:shd w:val="clear" w:color="auto" w:fill="FFFFFF"/>
        </w:rPr>
        <w:t>подлеж</w:t>
      </w:r>
      <w:r>
        <w:rPr>
          <w:sz w:val="28"/>
          <w:szCs w:val="28"/>
          <w:shd w:val="clear" w:color="auto" w:fill="FFFFFF"/>
        </w:rPr>
        <w:t>и</w:t>
      </w:r>
      <w:r w:rsidRPr="00517BDC">
        <w:rPr>
          <w:sz w:val="28"/>
          <w:szCs w:val="28"/>
          <w:shd w:val="clear" w:color="auto" w:fill="FFFFFF"/>
        </w:rPr>
        <w:t>т обнародованию не позднее чем за 15 дней до дня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13. Повестка дня схода формируется главой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14. Подготовка и проведение схода граждан обеспечивает </w:t>
      </w:r>
      <w:r>
        <w:rPr>
          <w:rFonts w:eastAsia="Calibri"/>
          <w:sz w:val="28"/>
          <w:szCs w:val="28"/>
          <w:lang w:eastAsia="ru-RU"/>
        </w:rPr>
        <w:t>администрация сельского поселения.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15. </w:t>
      </w:r>
      <w:r>
        <w:rPr>
          <w:rFonts w:eastAsia="Calibri"/>
          <w:sz w:val="28"/>
          <w:szCs w:val="28"/>
          <w:lang w:eastAsia="ru-RU"/>
        </w:rPr>
        <w:t>Администрация сельского поселения</w:t>
      </w:r>
      <w:r w:rsidRPr="00517BDC">
        <w:rPr>
          <w:rFonts w:eastAsia="Calibri"/>
          <w:sz w:val="28"/>
          <w:szCs w:val="28"/>
          <w:lang w:eastAsia="ru-RU"/>
        </w:rPr>
        <w:t xml:space="preserve"> осуществляет подготовку к проведению схода граждан, которая включает в себя: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составление списка жителей населенного пункта (части территории населенного пункта), имеющих право участвовать в сходе граждан;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назначение лиц, ответственных за регистрацию участников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подготовка предложений по составу счетной комиссии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подготовка предложений по секретарю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подготовка помещения или территории для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16. Расходы, связанные с подготовкой и проведением схода, производятся за счет средств местного бюджета.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К участию в сходе допускаются также иные граждане, изъявившие желание участвовать в сходе. Указанные граждане не принимают участие в голосовании </w:t>
      </w:r>
      <w:r w:rsidRPr="00517BDC">
        <w:rPr>
          <w:rFonts w:eastAsia="Calibri"/>
          <w:sz w:val="28"/>
          <w:szCs w:val="28"/>
          <w:lang w:eastAsia="ru-RU"/>
        </w:rPr>
        <w:lastRenderedPageBreak/>
        <w:t>на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18. На сходе граждан председательствует глава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иное уполномоченное им лицо, избирается секретарь.</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19. Сход граждан открывается председательствующим.</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21. Счетная комиссия: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подсчитывает голоса и подводит итоги голосования на сходе;</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составляет протокол об итогах голосования на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22. На сходе граждан ведется </w:t>
      </w:r>
      <w:r w:rsidRPr="00517BDC">
        <w:rPr>
          <w:rFonts w:eastAsia="Calibri"/>
          <w:color w:val="000000"/>
          <w:sz w:val="28"/>
          <w:szCs w:val="28"/>
          <w:lang w:eastAsia="ru-RU"/>
        </w:rPr>
        <w:t>протокол</w:t>
      </w:r>
      <w:r w:rsidRPr="00517BDC">
        <w:rPr>
          <w:rFonts w:eastAsia="Calibri"/>
          <w:sz w:val="28"/>
          <w:szCs w:val="28"/>
          <w:lang w:eastAsia="ru-RU"/>
        </w:rPr>
        <w:t>, в котором указываются: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дата и место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общее число граждан, проживающих на территории проведения схода граждан и имеющих право принимать участие в сходе граждан;</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количество присутствующих;</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количество проголосовавших;</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фамилия, имя, отчество председательствующего на сходе граждан, секретаря и членов счетной комиссии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повестка дня;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краткое содержание выступлений;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результаты голосования и принятые решения.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23. Секретарь схода граждан ведет протокол схода граждан, обеспечивает достоверность отраженных в нем сведений.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24. Протокол подписывается лицом, председательствующим на сходе граждан и секретарем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 протоколу прикладывается список зарегистрированных участников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Решение о проведении поэтапного голосования закрепляется в постановлении о назначении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Лица, ранее принявшие участие в сходе граждан, на последующих этапах участия в голосовании не принимают.</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27. Решение схода граждан считается принятым, если за него проголосовало более половины участников схода граждан.</w:t>
      </w:r>
    </w:p>
    <w:p w:rsidR="002C08C5" w:rsidRPr="00517BDC" w:rsidRDefault="002C08C5" w:rsidP="002C08C5">
      <w:pPr>
        <w:pStyle w:val="Default"/>
        <w:ind w:firstLine="567"/>
        <w:jc w:val="both"/>
        <w:rPr>
          <w:rFonts w:ascii="Times New Roman" w:hAnsi="Times New Roman" w:cs="Times New Roman"/>
          <w:i/>
          <w:iCs/>
          <w:sz w:val="28"/>
          <w:szCs w:val="28"/>
        </w:rPr>
      </w:pPr>
      <w:r w:rsidRPr="00517BDC">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517BDC">
        <w:rPr>
          <w:rFonts w:ascii="Times New Roman" w:hAnsi="Times New Roman" w:cs="Times New Roman"/>
          <w:sz w:val="28"/>
          <w:szCs w:val="28"/>
          <w:lang w:eastAsia="ru-RU"/>
        </w:rPr>
        <w:t>населенного пункта (части территории населенного пункта)</w:t>
      </w:r>
      <w:r w:rsidRPr="00517BDC">
        <w:rPr>
          <w:rFonts w:ascii="Times New Roman" w:hAnsi="Times New Roman" w:cs="Times New Roman"/>
          <w:i/>
          <w:iCs/>
          <w:sz w:val="28"/>
          <w:szCs w:val="28"/>
        </w:rPr>
        <w:t xml:space="preserve">.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В решении схода граждан указывается дата и место проведения схода граждан, </w:t>
      </w:r>
      <w:r w:rsidRPr="00517BDC">
        <w:rPr>
          <w:rFonts w:eastAsia="Calibri"/>
          <w:color w:val="000000"/>
          <w:sz w:val="28"/>
          <w:szCs w:val="28"/>
          <w:lang w:eastAsia="ru-RU"/>
        </w:rPr>
        <w:t>вопрос, рассмотренный на сходе граждан,</w:t>
      </w:r>
      <w:r w:rsidRPr="00517BDC">
        <w:rPr>
          <w:rFonts w:eastAsia="Calibri"/>
          <w:sz w:val="28"/>
          <w:szCs w:val="28"/>
          <w:lang w:eastAsia="ru-RU"/>
        </w:rPr>
        <w:t xml:space="preserve"> общее число граждан, проживающих на территории проведения схода граждан и имеющих право принимать участие в сходе граждан, </w:t>
      </w:r>
      <w:r w:rsidRPr="00517BDC">
        <w:rPr>
          <w:rFonts w:eastAsia="Calibri"/>
          <w:color w:val="000000"/>
          <w:sz w:val="28"/>
          <w:szCs w:val="28"/>
          <w:lang w:eastAsia="ru-RU"/>
        </w:rPr>
        <w:t xml:space="preserve">количество проголосовавших, </w:t>
      </w:r>
      <w:r w:rsidRPr="00517BDC">
        <w:rPr>
          <w:rFonts w:eastAsia="Calibri"/>
          <w:sz w:val="28"/>
          <w:szCs w:val="28"/>
          <w:lang w:eastAsia="ru-RU"/>
        </w:rPr>
        <w:t>результаты голосования и принятое решение.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28. Органы местного самоуправления и должностные лица местного самоуправления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обеспечивают исполнение решений, принятых на сходе граждан, в соответствии с разграничением полномочий между ними, определенным Уставом </w:t>
      </w:r>
      <w:r>
        <w:rPr>
          <w:rFonts w:eastAsia="Calibri"/>
          <w:sz w:val="28"/>
          <w:szCs w:val="28"/>
          <w:lang w:eastAsia="ru-RU"/>
        </w:rPr>
        <w:t>поселения</w:t>
      </w:r>
      <w:r w:rsidRPr="00517BDC">
        <w:rPr>
          <w:rFonts w:eastAsia="Calibri"/>
          <w:sz w:val="28"/>
          <w:szCs w:val="28"/>
          <w:lang w:eastAsia="ru-RU"/>
        </w:rPr>
        <w:t>.</w:t>
      </w:r>
    </w:p>
    <w:p w:rsidR="002C08C5"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29. Решения, принятые на сходе граждан, подлежат официальному опубликованию.</w:t>
      </w:r>
    </w:p>
    <w:p w:rsidR="002C08C5" w:rsidRDefault="002C08C5" w:rsidP="002C08C5">
      <w:pPr>
        <w:pStyle w:val="4"/>
        <w:keepNext w:val="0"/>
        <w:suppressAutoHyphens w:val="0"/>
        <w:spacing w:before="0" w:after="0" w:line="240" w:lineRule="auto"/>
        <w:ind w:firstLine="567"/>
        <w:rPr>
          <w:rFonts w:ascii="Times New Roman" w:hAnsi="Times New Roman"/>
        </w:rPr>
      </w:pPr>
    </w:p>
    <w:p w:rsidR="002C08C5" w:rsidRPr="00517BDC" w:rsidRDefault="002C08C5" w:rsidP="002C08C5">
      <w:pPr>
        <w:pStyle w:val="4"/>
        <w:keepNext w:val="0"/>
        <w:suppressAutoHyphens w:val="0"/>
        <w:spacing w:before="0" w:after="0" w:line="240" w:lineRule="auto"/>
        <w:ind w:firstLine="567"/>
        <w:rPr>
          <w:rFonts w:ascii="Times New Roman" w:hAnsi="Times New Roman"/>
        </w:rPr>
      </w:pPr>
      <w:r>
        <w:rPr>
          <w:rFonts w:ascii="Times New Roman" w:hAnsi="Times New Roman"/>
        </w:rPr>
        <w:t>Статья 42</w:t>
      </w:r>
      <w:r w:rsidRPr="00517BDC">
        <w:rPr>
          <w:rFonts w:ascii="Times New Roman" w:hAnsi="Times New Roman"/>
        </w:rPr>
        <w:t>.</w:t>
      </w:r>
      <w:r w:rsidRPr="00517BDC">
        <w:rPr>
          <w:rFonts w:ascii="Times New Roman" w:hAnsi="Times New Roman"/>
          <w:b w:val="0"/>
        </w:rPr>
        <w:t xml:space="preserve"> </w:t>
      </w:r>
      <w:r w:rsidRPr="00517BDC">
        <w:rPr>
          <w:rFonts w:ascii="Times New Roman" w:hAnsi="Times New Roman"/>
        </w:rPr>
        <w:t>Опрос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Опрос граждан может проводиться на всей территории </w:t>
      </w:r>
      <w:r w:rsidRPr="00C004B1">
        <w:rPr>
          <w:sz w:val="28"/>
          <w:szCs w:val="28"/>
        </w:rPr>
        <w:t>поселения</w:t>
      </w:r>
      <w:r w:rsidRPr="00517BDC">
        <w:rPr>
          <w:rFonts w:eastAsia="Calibri"/>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2. Результаты опроса носят рекомендательный характер.</w:t>
      </w:r>
    </w:p>
    <w:p w:rsidR="002C08C5" w:rsidRPr="00517BDC" w:rsidRDefault="002C08C5" w:rsidP="002C08C5">
      <w:pPr>
        <w:pStyle w:val="211"/>
        <w:tabs>
          <w:tab w:val="left" w:pos="0"/>
        </w:tabs>
        <w:suppressAutoHyphens w:val="0"/>
        <w:spacing w:line="240" w:lineRule="auto"/>
        <w:ind w:firstLine="567"/>
        <w:jc w:val="both"/>
        <w:rPr>
          <w:sz w:val="28"/>
          <w:szCs w:val="28"/>
        </w:rPr>
      </w:pPr>
      <w:r w:rsidRPr="00517BDC">
        <w:rPr>
          <w:sz w:val="28"/>
          <w:szCs w:val="28"/>
        </w:rPr>
        <w:t>3. В опросе граждан имеют пр</w:t>
      </w:r>
      <w:r>
        <w:rPr>
          <w:sz w:val="28"/>
          <w:szCs w:val="28"/>
        </w:rPr>
        <w:t xml:space="preserve">аво участвовать жители </w:t>
      </w:r>
      <w:r w:rsidRPr="00C004B1">
        <w:rPr>
          <w:sz w:val="28"/>
          <w:szCs w:val="28"/>
        </w:rPr>
        <w:t>поселения</w:t>
      </w:r>
      <w:r>
        <w:rPr>
          <w:sz w:val="28"/>
          <w:szCs w:val="28"/>
        </w:rPr>
        <w:t>, о</w:t>
      </w:r>
      <w:r w:rsidRPr="00517BDC">
        <w:rPr>
          <w:sz w:val="28"/>
          <w:szCs w:val="28"/>
        </w:rPr>
        <w:t>бладающие избирательным правом.</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rPr>
      </w:pPr>
      <w:r w:rsidRPr="00517BDC">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Pr="00C004B1">
        <w:rPr>
          <w:sz w:val="28"/>
          <w:szCs w:val="28"/>
        </w:rPr>
        <w:t>поселения</w:t>
      </w:r>
      <w:r w:rsidRPr="00517BDC">
        <w:rPr>
          <w:rFonts w:eastAsia="Calibri"/>
          <w:sz w:val="28"/>
          <w:szCs w:val="28"/>
        </w:rPr>
        <w:t xml:space="preserve"> или его части, в которых предлагается реализовать инициативный проект, достигшие восемнадцатилетнего возраста.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4. Опрос граждан проводится по инициативе: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Совета, главы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2) органов государственной власти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жителей </w:t>
      </w:r>
      <w:r w:rsidRPr="00C004B1">
        <w:rPr>
          <w:sz w:val="28"/>
          <w:szCs w:val="28"/>
        </w:rPr>
        <w:t>поселения</w:t>
      </w:r>
      <w:r w:rsidRPr="00517BDC">
        <w:rPr>
          <w:rFonts w:eastAsia="Calibri"/>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C08C5" w:rsidRPr="00517BDC" w:rsidRDefault="002C08C5" w:rsidP="002C08C5">
      <w:pPr>
        <w:pStyle w:val="211"/>
        <w:suppressAutoHyphens w:val="0"/>
        <w:spacing w:line="240" w:lineRule="auto"/>
        <w:ind w:firstLine="567"/>
        <w:rPr>
          <w:sz w:val="28"/>
          <w:szCs w:val="28"/>
        </w:rPr>
      </w:pPr>
      <w:r w:rsidRPr="00517BDC">
        <w:rPr>
          <w:sz w:val="28"/>
          <w:szCs w:val="28"/>
        </w:rPr>
        <w:t>5. Порядок назначения и проведения опроса граждан определяется нормативным правовым актом Совета</w:t>
      </w:r>
      <w:r w:rsidRPr="00517BDC">
        <w:rPr>
          <w:bCs/>
          <w:sz w:val="28"/>
          <w:szCs w:val="28"/>
        </w:rPr>
        <w:t xml:space="preserve"> в соответствии с законом Краснодарского края</w:t>
      </w:r>
      <w:r w:rsidRPr="00517BDC">
        <w:rPr>
          <w:sz w:val="28"/>
          <w:szCs w:val="28"/>
        </w:rPr>
        <w:t>.</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6. Решение о назначении опроса граждан принимается Советом</w:t>
      </w:r>
      <w:r w:rsidRPr="00517BDC">
        <w:rPr>
          <w:rFonts w:eastAsia="Calibri"/>
          <w:sz w:val="28"/>
          <w:szCs w:val="28"/>
          <w:lang w:eastAsia="ru-RU"/>
        </w:rPr>
        <w:t xml:space="preserve"> </w:t>
      </w:r>
      <w:r w:rsidRPr="00517BDC">
        <w:rPr>
          <w:rFonts w:eastAsia="Calibri"/>
          <w:color w:val="000000"/>
          <w:sz w:val="28"/>
          <w:szCs w:val="28"/>
          <w:lang w:eastAsia="ru-RU"/>
        </w:rPr>
        <w:t>в течение трех месяцев с момента поступления инициативы проведения опроса граждан, предусмотренной частью 4 настоящей статьи</w:t>
      </w:r>
      <w:r w:rsidRPr="00517BDC">
        <w:rPr>
          <w:sz w:val="28"/>
          <w:szCs w:val="28"/>
        </w:rPr>
        <w:t xml:space="preserve">.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rPr>
      </w:pPr>
      <w:r w:rsidRPr="00517BDC">
        <w:rPr>
          <w:rFonts w:eastAsia="Calibri"/>
          <w:sz w:val="28"/>
          <w:szCs w:val="28"/>
        </w:rPr>
        <w:t xml:space="preserve">Для проведения опроса граждан может использоваться официальный сайт </w:t>
      </w:r>
      <w:r w:rsidRPr="00C004B1">
        <w:rPr>
          <w:sz w:val="28"/>
          <w:szCs w:val="28"/>
        </w:rPr>
        <w:t>поселения</w:t>
      </w:r>
      <w:r w:rsidRPr="00517BDC">
        <w:rPr>
          <w:rFonts w:eastAsia="Calibri"/>
          <w:sz w:val="28"/>
          <w:szCs w:val="28"/>
        </w:rPr>
        <w:t xml:space="preserve"> в информационно-телекоммуникационной сети "Интернет". </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В решении Совета о назначении опроса граждан устанавливаются: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дата и сроки проведения опроса;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формулировка вопроса (вопросов), предлагаемого (предлагаемых) при проведении опроса;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методика проведения опроса;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форма опросного листа;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минимальная численность жителей муниципального образования, участвующих в опросе;</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sidRPr="00C004B1">
        <w:rPr>
          <w:sz w:val="28"/>
          <w:szCs w:val="28"/>
        </w:rPr>
        <w:t>поселения</w:t>
      </w:r>
      <w:r w:rsidRPr="00517BDC">
        <w:rPr>
          <w:rFonts w:eastAsia="Calibri"/>
          <w:sz w:val="28"/>
          <w:szCs w:val="28"/>
        </w:rPr>
        <w:t xml:space="preserve"> в информационно-телекоммуникационной сети "Интернет".</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7. Жители </w:t>
      </w:r>
      <w:r w:rsidRPr="00C004B1">
        <w:rPr>
          <w:sz w:val="28"/>
          <w:szCs w:val="28"/>
        </w:rPr>
        <w:t>поселения</w:t>
      </w:r>
      <w:r w:rsidRPr="00517BDC">
        <w:rPr>
          <w:sz w:val="28"/>
          <w:szCs w:val="28"/>
        </w:rPr>
        <w:t xml:space="preserve"> должны быть проинформированы о проведении опроса граждан не менее чем за 10 дней до его проведения.</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8. Финансирование мероприятий, связанных с подготовкой и проведением опроса граждан, осуществляется:</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1) за счет средств местного бюджета - при проведении его по инициативе органов местного самоуправления </w:t>
      </w:r>
      <w:r w:rsidRPr="00C004B1">
        <w:rPr>
          <w:sz w:val="28"/>
          <w:szCs w:val="28"/>
        </w:rPr>
        <w:t>поселения</w:t>
      </w:r>
      <w:r w:rsidRPr="00517BDC">
        <w:rPr>
          <w:rFonts w:eastAsia="Calibri"/>
          <w:kern w:val="0"/>
          <w:sz w:val="28"/>
          <w:szCs w:val="28"/>
        </w:rPr>
        <w:t xml:space="preserve"> или жителей </w:t>
      </w:r>
      <w:r w:rsidRPr="00C004B1">
        <w:rPr>
          <w:sz w:val="28"/>
          <w:szCs w:val="28"/>
        </w:rPr>
        <w:t>поселения</w:t>
      </w:r>
      <w:r w:rsidRPr="00517BDC">
        <w:rPr>
          <w:sz w:val="28"/>
          <w:szCs w:val="28"/>
        </w:rPr>
        <w:t>;</w:t>
      </w:r>
    </w:p>
    <w:p w:rsidR="002C08C5" w:rsidRPr="00517BDC" w:rsidRDefault="002C08C5" w:rsidP="002C08C5">
      <w:pPr>
        <w:widowControl w:val="0"/>
        <w:spacing w:line="240" w:lineRule="auto"/>
        <w:ind w:firstLine="567"/>
        <w:jc w:val="both"/>
        <w:rPr>
          <w:sz w:val="28"/>
          <w:szCs w:val="28"/>
        </w:rPr>
      </w:pPr>
      <w:r w:rsidRPr="00517BDC">
        <w:rPr>
          <w:sz w:val="28"/>
          <w:szCs w:val="28"/>
        </w:rPr>
        <w:t>2) за счет средств краевого бюджета - при проведении его по инициативе органов государственной власти Краснодарского края.</w:t>
      </w:r>
    </w:p>
    <w:p w:rsidR="002C08C5" w:rsidRPr="00517BDC" w:rsidRDefault="002C08C5" w:rsidP="002C08C5">
      <w:pPr>
        <w:widowControl w:val="0"/>
        <w:spacing w:line="240" w:lineRule="auto"/>
        <w:ind w:firstLine="567"/>
        <w:jc w:val="both"/>
        <w:rPr>
          <w:sz w:val="28"/>
          <w:szCs w:val="28"/>
        </w:rPr>
      </w:pPr>
      <w:r w:rsidRPr="00517BDC">
        <w:rPr>
          <w:sz w:val="28"/>
          <w:szCs w:val="28"/>
        </w:rPr>
        <w:t>9. Результаты опроса подлежат обнародованию.</w:t>
      </w:r>
    </w:p>
    <w:p w:rsidR="002C08C5" w:rsidRPr="00517BDC" w:rsidRDefault="002C08C5" w:rsidP="002C08C5">
      <w:pPr>
        <w:widowControl w:val="0"/>
        <w:spacing w:line="240" w:lineRule="auto"/>
        <w:ind w:firstLine="567"/>
        <w:jc w:val="both"/>
        <w:rPr>
          <w:b/>
          <w:sz w:val="28"/>
          <w:szCs w:val="28"/>
        </w:rPr>
      </w:pPr>
    </w:p>
    <w:p w:rsidR="002C08C5" w:rsidRPr="00517BDC" w:rsidRDefault="002C08C5" w:rsidP="002C08C5">
      <w:pPr>
        <w:widowControl w:val="0"/>
        <w:spacing w:line="240" w:lineRule="auto"/>
        <w:ind w:firstLine="567"/>
        <w:jc w:val="both"/>
        <w:rPr>
          <w:b/>
          <w:sz w:val="28"/>
          <w:szCs w:val="28"/>
        </w:rPr>
      </w:pPr>
      <w:r>
        <w:rPr>
          <w:b/>
          <w:sz w:val="28"/>
          <w:szCs w:val="28"/>
        </w:rPr>
        <w:t>Статья 43</w:t>
      </w:r>
      <w:r w:rsidRPr="00517BDC">
        <w:rPr>
          <w:b/>
          <w:sz w:val="28"/>
          <w:szCs w:val="28"/>
        </w:rPr>
        <w:t>. Публичные слушания, общественные обсуждения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w:t>
      </w:r>
      <w:r w:rsidRPr="00C2731D">
        <w:rPr>
          <w:rFonts w:eastAsia="Calibri"/>
          <w:sz w:val="28"/>
          <w:szCs w:val="28"/>
          <w:lang w:eastAsia="ru-RU"/>
        </w:rPr>
        <w:t>.</w:t>
      </w:r>
      <w:r w:rsidRPr="00517BDC">
        <w:rPr>
          <w:rFonts w:eastAsia="Calibri"/>
          <w:sz w:val="28"/>
          <w:szCs w:val="28"/>
          <w:lang w:eastAsia="ru-RU"/>
        </w:rPr>
        <w:t xml:space="preserve"> Публичные слушания могут проводится на всей территории </w:t>
      </w:r>
      <w:r w:rsidRPr="00C004B1">
        <w:rPr>
          <w:sz w:val="28"/>
          <w:szCs w:val="28"/>
        </w:rPr>
        <w:t>поселения</w:t>
      </w:r>
      <w:r w:rsidRPr="00517BDC">
        <w:rPr>
          <w:rFonts w:eastAsia="Calibri"/>
          <w:sz w:val="28"/>
          <w:szCs w:val="28"/>
          <w:lang w:eastAsia="ru-RU"/>
        </w:rPr>
        <w:t xml:space="preserve"> для обсуждения с участием жителей </w:t>
      </w:r>
      <w:r w:rsidRPr="00C004B1">
        <w:rPr>
          <w:sz w:val="28"/>
          <w:szCs w:val="28"/>
        </w:rPr>
        <w:t>поселения</w:t>
      </w:r>
      <w:r w:rsidRPr="00517BDC">
        <w:rPr>
          <w:rFonts w:eastAsia="Calibri"/>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В публичных слушаниях имеют право участвовать жители </w:t>
      </w:r>
      <w:r w:rsidRPr="00C004B1">
        <w:rPr>
          <w:sz w:val="28"/>
          <w:szCs w:val="28"/>
        </w:rPr>
        <w:t>поселения</w:t>
      </w:r>
      <w:r w:rsidRPr="00517BDC">
        <w:rPr>
          <w:rFonts w:eastAsia="Calibri"/>
          <w:sz w:val="28"/>
          <w:szCs w:val="28"/>
          <w:lang w:eastAsia="ru-RU"/>
        </w:rPr>
        <w:t>, достигшие восемнадцатилетнего возраста.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 На публичные слушания должны выноситься: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проект Устава </w:t>
      </w:r>
      <w:r w:rsidRPr="00C004B1">
        <w:rPr>
          <w:sz w:val="28"/>
          <w:szCs w:val="28"/>
        </w:rPr>
        <w:t>поселения</w:t>
      </w:r>
      <w:r w:rsidRPr="00517BDC">
        <w:rPr>
          <w:rFonts w:eastAsia="Calibri"/>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C004B1">
        <w:rPr>
          <w:sz w:val="28"/>
          <w:szCs w:val="28"/>
        </w:rPr>
        <w:t>поселения</w:t>
      </w:r>
      <w:r w:rsidRPr="00517BDC">
        <w:rPr>
          <w:rFonts w:eastAsia="Calibri"/>
          <w:sz w:val="28"/>
          <w:szCs w:val="28"/>
          <w:lang w:eastAsia="ru-RU"/>
        </w:rPr>
        <w:t xml:space="preserve"> вносятся изменения в форме точного воспроизведения положений </w:t>
      </w:r>
      <w:r w:rsidRPr="00517BDC">
        <w:rPr>
          <w:rFonts w:eastAsia="Calibri"/>
          <w:color w:val="000000"/>
          <w:sz w:val="28"/>
          <w:szCs w:val="28"/>
          <w:lang w:eastAsia="ru-RU"/>
        </w:rPr>
        <w:t>Конституции</w:t>
      </w:r>
      <w:r w:rsidRPr="00517BDC">
        <w:rPr>
          <w:rFonts w:eastAsia="Calibri"/>
          <w:sz w:val="28"/>
          <w:szCs w:val="28"/>
          <w:lang w:eastAsia="ru-RU"/>
        </w:rPr>
        <w:t xml:space="preserve"> Российской Федерации, федеральных </w:t>
      </w:r>
      <w:r w:rsidRPr="00517BDC">
        <w:rPr>
          <w:rFonts w:eastAsia="Calibri"/>
          <w:sz w:val="28"/>
          <w:szCs w:val="28"/>
          <w:lang w:eastAsia="ru-RU"/>
        </w:rPr>
        <w:lastRenderedPageBreak/>
        <w:t>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 проект местного бюджета и отчет о его исполнении;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вопросы о преобразовании муниципального образования.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Публичные слушания проводятся по инициативе: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Совета;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главы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жителей </w:t>
      </w:r>
      <w:r w:rsidRPr="00C004B1">
        <w:rPr>
          <w:sz w:val="28"/>
          <w:szCs w:val="28"/>
        </w:rPr>
        <w:t>поселения</w:t>
      </w:r>
      <w:r w:rsidRPr="00517BDC">
        <w:rPr>
          <w:rFonts w:eastAsia="Calibri"/>
          <w:sz w:val="28"/>
          <w:szCs w:val="28"/>
          <w:lang w:eastAsia="ru-RU"/>
        </w:rPr>
        <w:t>.</w:t>
      </w:r>
    </w:p>
    <w:p w:rsidR="002C08C5" w:rsidRPr="00517BDC" w:rsidRDefault="002C08C5" w:rsidP="002C08C5">
      <w:pPr>
        <w:pStyle w:val="220"/>
        <w:tabs>
          <w:tab w:val="left" w:pos="-35"/>
        </w:tabs>
        <w:suppressAutoHyphens w:val="0"/>
        <w:spacing w:line="240" w:lineRule="auto"/>
        <w:ind w:firstLine="567"/>
        <w:jc w:val="both"/>
        <w:rPr>
          <w:rFonts w:eastAsia="Times New Roman"/>
          <w:strike/>
          <w:sz w:val="28"/>
          <w:szCs w:val="28"/>
        </w:rPr>
      </w:pPr>
      <w:r w:rsidRPr="00517BDC">
        <w:rPr>
          <w:sz w:val="28"/>
          <w:szCs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5. Публичные слушания, проводимые по инициативе жителей </w:t>
      </w:r>
      <w:r w:rsidRPr="00C004B1">
        <w:rPr>
          <w:sz w:val="28"/>
          <w:szCs w:val="28"/>
        </w:rPr>
        <w:t>поселения</w:t>
      </w:r>
      <w:r w:rsidRPr="00517BDC">
        <w:rPr>
          <w:rFonts w:eastAsia="Calibri"/>
          <w:sz w:val="28"/>
          <w:szCs w:val="28"/>
          <w:lang w:eastAsia="ru-RU"/>
        </w:rPr>
        <w:t xml:space="preserve"> или Совета, назначаются Советом, а публичные слушания, проводимые по инициативе главы </w:t>
      </w:r>
      <w:r w:rsidRPr="00C004B1">
        <w:rPr>
          <w:sz w:val="28"/>
          <w:szCs w:val="28"/>
        </w:rPr>
        <w:t>поселения</w:t>
      </w:r>
      <w:r w:rsidRPr="00517BDC">
        <w:rPr>
          <w:rFonts w:eastAsia="Calibri"/>
          <w:sz w:val="28"/>
          <w:szCs w:val="28"/>
          <w:lang w:eastAsia="ru-RU"/>
        </w:rPr>
        <w:t xml:space="preserve">, - главой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8. Результаты публичных слушаний, общественных обсуждений, включая мотивированное обоснование принятых решений, подлежат обнародованию.</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9. Результаты публичных слушаний, общественных обсуждений носят рекомендательный характер.</w:t>
      </w:r>
    </w:p>
    <w:p w:rsidR="002C08C5" w:rsidRPr="00517BDC" w:rsidRDefault="002C08C5" w:rsidP="002C08C5">
      <w:pPr>
        <w:widowControl w:val="0"/>
        <w:spacing w:line="240" w:lineRule="auto"/>
        <w:ind w:firstLine="567"/>
        <w:jc w:val="both"/>
        <w:rPr>
          <w:b/>
          <w:sz w:val="28"/>
          <w:szCs w:val="28"/>
        </w:rPr>
      </w:pPr>
      <w:r>
        <w:rPr>
          <w:b/>
          <w:sz w:val="28"/>
          <w:szCs w:val="28"/>
        </w:rPr>
        <w:t>Статья 44</w:t>
      </w:r>
      <w:r w:rsidRPr="00517BDC">
        <w:rPr>
          <w:b/>
          <w:sz w:val="28"/>
          <w:szCs w:val="28"/>
        </w:rPr>
        <w:t>. Собрание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 Собрания граждан могут проводиться: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для обсуждения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 для информирования населения о деятельности органов местного самоуправления и должностных лиц местного самоуправления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на территории </w:t>
      </w:r>
      <w:r w:rsidRPr="00C004B1">
        <w:rPr>
          <w:sz w:val="28"/>
          <w:szCs w:val="28"/>
        </w:rPr>
        <w:t>поселения</w:t>
      </w:r>
      <w:r w:rsidRPr="00517BDC">
        <w:rPr>
          <w:rFonts w:eastAsia="Calibri"/>
          <w:sz w:val="28"/>
          <w:szCs w:val="28"/>
          <w:lang w:eastAsia="ru-RU"/>
        </w:rPr>
        <w:t xml:space="preserve"> или на части его территории по вопросу выявления мнения граждан о поддержке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Pr>
          <w:rFonts w:eastAsia="Calibri"/>
          <w:sz w:val="28"/>
          <w:szCs w:val="28"/>
          <w:lang w:eastAsia="ru-RU"/>
        </w:rPr>
        <w:t>4</w:t>
      </w:r>
      <w:r w:rsidRPr="00517BDC">
        <w:rPr>
          <w:rFonts w:eastAsia="Calibri"/>
          <w:sz w:val="28"/>
          <w:szCs w:val="28"/>
          <w:lang w:eastAsia="ru-RU"/>
        </w:rPr>
        <w:t xml:space="preserve">) в целях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sz w:val="28"/>
          <w:szCs w:val="28"/>
          <w:lang w:eastAsia="ru-RU"/>
        </w:rPr>
        <w:t>.</w:t>
      </w:r>
    </w:p>
    <w:p w:rsidR="002C08C5" w:rsidRPr="00517BDC" w:rsidRDefault="002C08C5" w:rsidP="002C08C5">
      <w:pPr>
        <w:pStyle w:val="af2"/>
        <w:keepNext w:val="0"/>
        <w:tabs>
          <w:tab w:val="left" w:pos="-1134"/>
        </w:tabs>
        <w:suppressAutoHyphens w:val="0"/>
        <w:overflowPunct/>
        <w:spacing w:before="0" w:after="0" w:line="240" w:lineRule="auto"/>
        <w:ind w:left="0" w:firstLine="567"/>
        <w:jc w:val="both"/>
        <w:rPr>
          <w:b w:val="0"/>
        </w:rPr>
      </w:pPr>
      <w:r w:rsidRPr="00517BDC">
        <w:rPr>
          <w:b w:val="0"/>
        </w:rPr>
        <w:lastRenderedPageBreak/>
        <w:t xml:space="preserve">2. Собрание граждан проводится по инициативе населения, Совета, главы </w:t>
      </w:r>
      <w:r w:rsidRPr="00195B12">
        <w:rPr>
          <w:b w:val="0"/>
        </w:rPr>
        <w:t>поселения</w:t>
      </w:r>
      <w:r w:rsidRPr="00517BDC">
        <w:rPr>
          <w:b w:val="0"/>
        </w:rPr>
        <w:t>, а также в случаях, предусмотренных уставом территориального общественного самоуправления.</w:t>
      </w:r>
    </w:p>
    <w:p w:rsidR="002C08C5" w:rsidRPr="00C2731D" w:rsidRDefault="002C08C5" w:rsidP="002C08C5">
      <w:pPr>
        <w:pStyle w:val="211"/>
        <w:suppressAutoHyphens w:val="0"/>
        <w:spacing w:line="240" w:lineRule="auto"/>
        <w:ind w:firstLine="567"/>
        <w:jc w:val="both"/>
        <w:rPr>
          <w:sz w:val="28"/>
          <w:szCs w:val="28"/>
        </w:rPr>
      </w:pPr>
      <w:r w:rsidRPr="00517BDC">
        <w:rPr>
          <w:sz w:val="28"/>
          <w:szCs w:val="28"/>
        </w:rPr>
        <w:t xml:space="preserve">Собрание граждан, проводимое по инициативе Совета или главы </w:t>
      </w:r>
      <w:r w:rsidRPr="00C004B1">
        <w:rPr>
          <w:sz w:val="28"/>
          <w:szCs w:val="28"/>
        </w:rPr>
        <w:t>поселения</w:t>
      </w:r>
      <w:r w:rsidRPr="00517BDC">
        <w:rPr>
          <w:sz w:val="28"/>
          <w:szCs w:val="28"/>
        </w:rPr>
        <w:t xml:space="preserve">, назначается соответственно Советом или главой </w:t>
      </w:r>
      <w:r w:rsidRPr="00C004B1">
        <w:rPr>
          <w:sz w:val="28"/>
          <w:szCs w:val="28"/>
        </w:rPr>
        <w:t>поселения</w:t>
      </w:r>
      <w:r>
        <w:rPr>
          <w:sz w:val="28"/>
          <w:szCs w:val="28"/>
        </w:rPr>
        <w:t>.</w:t>
      </w:r>
    </w:p>
    <w:p w:rsidR="002C08C5" w:rsidRPr="00517BDC" w:rsidRDefault="002C08C5" w:rsidP="002C08C5">
      <w:pPr>
        <w:pStyle w:val="211"/>
        <w:suppressAutoHyphens w:val="0"/>
        <w:spacing w:line="240" w:lineRule="auto"/>
        <w:ind w:firstLine="567"/>
        <w:rPr>
          <w:sz w:val="28"/>
          <w:szCs w:val="28"/>
        </w:rPr>
      </w:pPr>
      <w:r w:rsidRPr="00517BDC">
        <w:rPr>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Порядок назначения и проведения собрания граждан, а также полномочия собрания граждан определяются Федеральным законом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нормативными правовыми актами Совета, уставом территориального общественного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 xml:space="preserve">Порядок назначения и проведения собраний граждан, предусмотренных пунктами 1 - </w:t>
      </w:r>
      <w:r>
        <w:rPr>
          <w:rFonts w:eastAsia="Calibri"/>
          <w:color w:val="000000"/>
          <w:sz w:val="28"/>
          <w:szCs w:val="28"/>
          <w:lang w:eastAsia="ru-RU"/>
        </w:rPr>
        <w:t>3</w:t>
      </w:r>
      <w:r w:rsidRPr="00517BDC">
        <w:rPr>
          <w:rFonts w:eastAsia="Calibri"/>
          <w:color w:val="000000"/>
          <w:sz w:val="28"/>
          <w:szCs w:val="28"/>
          <w:lang w:eastAsia="ru-RU"/>
        </w:rPr>
        <w:t xml:space="preserve"> части 1 настоящей статьи, определяется нормативным правовым актом Совета.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В собрании граждан, проводимом на территории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C08C5" w:rsidRPr="00517BDC" w:rsidRDefault="002C08C5" w:rsidP="002C08C5">
      <w:pPr>
        <w:pStyle w:val="af2"/>
        <w:keepNext w:val="0"/>
        <w:tabs>
          <w:tab w:val="left" w:pos="-709"/>
        </w:tabs>
        <w:suppressAutoHyphens w:val="0"/>
        <w:overflowPunct/>
        <w:spacing w:before="0" w:after="0" w:line="240" w:lineRule="auto"/>
        <w:ind w:left="0" w:firstLine="567"/>
        <w:jc w:val="both"/>
        <w:rPr>
          <w:b w:val="0"/>
        </w:rPr>
      </w:pPr>
      <w:r>
        <w:rPr>
          <w:b w:val="0"/>
        </w:rPr>
        <w:t>4</w:t>
      </w:r>
      <w:r w:rsidRPr="00517BDC">
        <w:rPr>
          <w:b w:val="0"/>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C08C5" w:rsidRPr="00517BDC" w:rsidRDefault="002C08C5" w:rsidP="002C08C5">
      <w:pPr>
        <w:pStyle w:val="af2"/>
        <w:keepNext w:val="0"/>
        <w:tabs>
          <w:tab w:val="left" w:pos="-709"/>
        </w:tabs>
        <w:suppressAutoHyphens w:val="0"/>
        <w:overflowPunct/>
        <w:spacing w:before="0" w:after="0" w:line="240" w:lineRule="auto"/>
        <w:ind w:left="0" w:firstLine="567"/>
        <w:jc w:val="both"/>
        <w:rPr>
          <w:b w:val="0"/>
        </w:rPr>
      </w:pPr>
      <w:r>
        <w:rPr>
          <w:b w:val="0"/>
        </w:rPr>
        <w:t>5</w:t>
      </w:r>
      <w:r w:rsidRPr="00517BDC">
        <w:rPr>
          <w:b w:val="0"/>
        </w:rPr>
        <w:t>.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C08C5" w:rsidRPr="00517BDC" w:rsidRDefault="002C08C5" w:rsidP="002C08C5">
      <w:pPr>
        <w:pStyle w:val="af2"/>
        <w:keepNext w:val="0"/>
        <w:tabs>
          <w:tab w:val="left" w:pos="993"/>
        </w:tabs>
        <w:suppressAutoHyphens w:val="0"/>
        <w:overflowPunct/>
        <w:spacing w:before="0" w:after="0" w:line="240" w:lineRule="auto"/>
        <w:ind w:left="0" w:firstLine="567"/>
        <w:jc w:val="both"/>
        <w:rPr>
          <w:b w:val="0"/>
        </w:rPr>
      </w:pPr>
      <w:r>
        <w:rPr>
          <w:b w:val="0"/>
        </w:rPr>
        <w:t>6</w:t>
      </w:r>
      <w:r w:rsidRPr="00517BDC">
        <w:rPr>
          <w:b w:val="0"/>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C08C5" w:rsidRDefault="002C08C5" w:rsidP="002C08C5">
      <w:pPr>
        <w:pStyle w:val="7"/>
        <w:keepNext w:val="0"/>
        <w:numPr>
          <w:ilvl w:val="0"/>
          <w:numId w:val="0"/>
        </w:numPr>
        <w:suppressAutoHyphens w:val="0"/>
        <w:spacing w:line="240" w:lineRule="auto"/>
        <w:ind w:firstLine="567"/>
        <w:jc w:val="both"/>
        <w:rPr>
          <w:b w:val="0"/>
          <w:szCs w:val="28"/>
        </w:rPr>
      </w:pPr>
      <w:r>
        <w:rPr>
          <w:b w:val="0"/>
          <w:szCs w:val="28"/>
        </w:rPr>
        <w:t>7</w:t>
      </w:r>
      <w:r w:rsidRPr="00517BDC">
        <w:rPr>
          <w:b w:val="0"/>
          <w:szCs w:val="28"/>
        </w:rPr>
        <w:t>. Итоги собрания граждан подлежат официальному обнародованию.</w:t>
      </w:r>
    </w:p>
    <w:p w:rsidR="002C08C5" w:rsidRPr="004E26ED" w:rsidRDefault="002C08C5" w:rsidP="002C08C5">
      <w:pPr>
        <w:pStyle w:val="a0"/>
      </w:pP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b/>
          <w:color w:val="000000"/>
          <w:sz w:val="28"/>
          <w:szCs w:val="28"/>
        </w:rPr>
      </w:pPr>
      <w:r w:rsidRPr="00517BDC">
        <w:rPr>
          <w:rFonts w:ascii="Times New Roman" w:hAnsi="Times New Roman" w:cs="Times New Roman"/>
          <w:b/>
          <w:color w:val="000000"/>
          <w:sz w:val="28"/>
          <w:szCs w:val="28"/>
        </w:rPr>
        <w:t xml:space="preserve">Статья </w:t>
      </w:r>
      <w:r>
        <w:rPr>
          <w:rFonts w:ascii="Times New Roman" w:hAnsi="Times New Roman" w:cs="Times New Roman"/>
          <w:b/>
          <w:sz w:val="28"/>
          <w:szCs w:val="28"/>
        </w:rPr>
        <w:t>45</w:t>
      </w:r>
      <w:r w:rsidRPr="00517BDC">
        <w:rPr>
          <w:rFonts w:ascii="Times New Roman" w:hAnsi="Times New Roman" w:cs="Times New Roman"/>
          <w:b/>
          <w:sz w:val="28"/>
          <w:szCs w:val="28"/>
        </w:rPr>
        <w:t>.</w:t>
      </w:r>
      <w:r w:rsidRPr="00517BDC">
        <w:rPr>
          <w:rFonts w:ascii="Times New Roman" w:hAnsi="Times New Roman" w:cs="Times New Roman"/>
          <w:b/>
          <w:color w:val="000000"/>
          <w:sz w:val="28"/>
          <w:szCs w:val="28"/>
        </w:rPr>
        <w:t xml:space="preserve"> Инициативные проекты</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 В целях реализации мероприятий, имеющих приоритетное значение для жителей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или его части, по решению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rFonts w:eastAsia="Calibri"/>
          <w:bCs/>
          <w:sz w:val="28"/>
          <w:szCs w:val="28"/>
          <w:lang w:eastAsia="ru-RU"/>
        </w:rPr>
        <w:t xml:space="preserve"> или иных вопросов, право решения которых предоставлено органам местного самоуправления </w:t>
      </w:r>
      <w:r w:rsidRPr="00C004B1">
        <w:rPr>
          <w:sz w:val="28"/>
          <w:szCs w:val="28"/>
        </w:rPr>
        <w:t>поселения</w:t>
      </w:r>
      <w:r w:rsidRPr="00517BDC">
        <w:rPr>
          <w:rFonts w:eastAsia="Calibri"/>
          <w:bCs/>
          <w:sz w:val="28"/>
          <w:szCs w:val="28"/>
          <w:lang w:eastAsia="ru-RU"/>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rsidRPr="00C004B1">
        <w:rPr>
          <w:sz w:val="28"/>
          <w:szCs w:val="28"/>
        </w:rPr>
        <w:t>поселения</w:t>
      </w:r>
      <w:r w:rsidRPr="00517BDC">
        <w:rPr>
          <w:rFonts w:eastAsia="Calibri"/>
          <w:bCs/>
          <w:sz w:val="28"/>
          <w:szCs w:val="28"/>
          <w:lang w:eastAsia="ru-RU"/>
        </w:rPr>
        <w:t xml:space="preserve">, на которой могут реализовываться инициативные </w:t>
      </w:r>
      <w:r w:rsidRPr="00517BDC">
        <w:rPr>
          <w:rFonts w:eastAsia="Calibri"/>
          <w:bCs/>
          <w:sz w:val="28"/>
          <w:szCs w:val="28"/>
          <w:lang w:eastAsia="ru-RU"/>
        </w:rPr>
        <w:lastRenderedPageBreak/>
        <w:t>проекты, устанавливается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C004B1">
        <w:rPr>
          <w:sz w:val="28"/>
          <w:szCs w:val="28"/>
        </w:rPr>
        <w:t>поселения</w:t>
      </w:r>
      <w:r w:rsidRPr="00517BDC">
        <w:rPr>
          <w:rFonts w:eastAsia="Calibri"/>
          <w:bCs/>
          <w:sz w:val="28"/>
          <w:szCs w:val="28"/>
          <w:lang w:eastAsia="ru-RU"/>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C004B1">
        <w:rPr>
          <w:sz w:val="28"/>
          <w:szCs w:val="28"/>
        </w:rPr>
        <w:t>поселения</w:t>
      </w:r>
      <w:r w:rsidRPr="00517BDC">
        <w:rPr>
          <w:rFonts w:eastAsia="Calibri"/>
          <w:bCs/>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3. Инициативный проект должен содержать следующие сведения: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 описание проблемы, решение которой имеет приоритетное значение для жителей </w:t>
      </w:r>
      <w:r w:rsidRPr="00C004B1">
        <w:rPr>
          <w:sz w:val="28"/>
          <w:szCs w:val="28"/>
        </w:rPr>
        <w:t>поселения</w:t>
      </w:r>
      <w:r w:rsidRPr="00517BDC">
        <w:rPr>
          <w:rFonts w:eastAsia="Calibri"/>
          <w:bCs/>
          <w:sz w:val="28"/>
          <w:szCs w:val="28"/>
          <w:lang w:eastAsia="ru-RU"/>
        </w:rPr>
        <w:t xml:space="preserve"> или его части;</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2) обоснование предложений по решению указанной проблемы;</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3) описание ожидаемого результата (ожидаемых результатов) реализации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4) предварительный расчет необходимых расходов на реализацию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5) планируемые сроки реализации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8) указание на территорию </w:t>
      </w:r>
      <w:r w:rsidRPr="00C004B1">
        <w:rPr>
          <w:sz w:val="28"/>
          <w:szCs w:val="28"/>
        </w:rPr>
        <w:t>поселения</w:t>
      </w:r>
      <w:r w:rsidRPr="00517BDC">
        <w:rPr>
          <w:rFonts w:eastAsia="Calibri"/>
          <w:bCs/>
          <w:sz w:val="28"/>
          <w:szCs w:val="28"/>
          <w:lang w:eastAsia="ru-RU"/>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9) иные сведения, предусмотренные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bCs/>
          <w:sz w:val="28"/>
          <w:szCs w:val="28"/>
          <w:lang w:eastAsia="ru-RU"/>
        </w:rPr>
        <w:t xml:space="preserve">, в целях обсуждения инициативного проекта, определения его соответствия интересам жителей </w:t>
      </w:r>
      <w:r w:rsidRPr="00C004B1">
        <w:rPr>
          <w:sz w:val="28"/>
          <w:szCs w:val="28"/>
        </w:rPr>
        <w:t>поселения</w:t>
      </w:r>
      <w:r w:rsidRPr="00517BDC">
        <w:rPr>
          <w:rFonts w:eastAsia="Calibri"/>
          <w:bCs/>
          <w:sz w:val="28"/>
          <w:szCs w:val="28"/>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w:t>
      </w:r>
      <w:r w:rsidRPr="00517BDC">
        <w:rPr>
          <w:rFonts w:eastAsia="Calibri"/>
          <w:bCs/>
          <w:sz w:val="28"/>
          <w:szCs w:val="28"/>
          <w:lang w:eastAsia="ru-RU"/>
        </w:rPr>
        <w:lastRenderedPageBreak/>
        <w:t xml:space="preserve">жителями </w:t>
      </w:r>
      <w:r w:rsidRPr="00C004B1">
        <w:rPr>
          <w:sz w:val="28"/>
          <w:szCs w:val="28"/>
        </w:rPr>
        <w:t>поселения</w:t>
      </w:r>
      <w:r w:rsidRPr="00517BDC">
        <w:rPr>
          <w:rFonts w:eastAsia="Calibri"/>
          <w:bCs/>
          <w:sz w:val="28"/>
          <w:szCs w:val="28"/>
          <w:lang w:eastAsia="ru-RU"/>
        </w:rPr>
        <w:t xml:space="preserve"> или его части.</w:t>
      </w:r>
    </w:p>
    <w:p w:rsidR="002C08C5"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bCs/>
          <w:sz w:val="28"/>
          <w:szCs w:val="28"/>
          <w:lang w:eastAsia="ru-RU"/>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C004B1">
        <w:rPr>
          <w:sz w:val="28"/>
          <w:szCs w:val="28"/>
        </w:rPr>
        <w:t>поселения</w:t>
      </w:r>
      <w:r w:rsidRPr="00517BDC">
        <w:rPr>
          <w:rFonts w:eastAsia="Calibri"/>
          <w:bCs/>
          <w:sz w:val="28"/>
          <w:szCs w:val="28"/>
          <w:lang w:eastAsia="ru-RU"/>
        </w:rPr>
        <w:t xml:space="preserve">, достигшие восемнадцатилетнего возраста. </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7. Администрация принимает решение об отказе в поддержке инициативного проекта в одном из следующих случаев:</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 несоблюдение установленного порядка внесения инициативного проекта и его рассмотрения;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3) невозможность реализации инициативного проекта ввиду отсутствия у органов местного самоуправления необходимых полномочий </w:t>
      </w:r>
      <w:r w:rsidRPr="00517BDC">
        <w:rPr>
          <w:rFonts w:eastAsia="Calibri"/>
          <w:sz w:val="28"/>
          <w:szCs w:val="28"/>
          <w:lang w:eastAsia="ru-RU"/>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517BDC">
        <w:rPr>
          <w:rFonts w:eastAsia="Calibri"/>
          <w:bCs/>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5) наличие возможности решения описанной в инициативном проекте проблемы более эффективным способом;</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6) признание инициативного проекта не прошедшим конкурсный отбор.</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9. Порядок выдвижения, внесения, обсуждения, рассмотрения </w:t>
      </w:r>
      <w:r w:rsidRPr="00517BDC">
        <w:rPr>
          <w:rFonts w:eastAsia="Calibri"/>
          <w:bCs/>
          <w:sz w:val="28"/>
          <w:szCs w:val="28"/>
          <w:lang w:eastAsia="ru-RU"/>
        </w:rPr>
        <w:lastRenderedPageBreak/>
        <w:t>инициативных проектов, а также проведения их конкурсного отбора устанавливается Советом.</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13. Инициаторы проекта, другие граждане, проживающие на территории </w:t>
      </w:r>
      <w:r w:rsidRPr="00C004B1">
        <w:rPr>
          <w:sz w:val="28"/>
          <w:szCs w:val="28"/>
        </w:rPr>
        <w:t>поселения</w:t>
      </w:r>
      <w:r w:rsidRPr="00517BDC">
        <w:rPr>
          <w:rFonts w:eastAsia="Calibri"/>
          <w:bCs/>
          <w:sz w:val="28"/>
          <w:szCs w:val="28"/>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C08C5"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bCs/>
          <w:sz w:val="28"/>
          <w:szCs w:val="28"/>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rsidR="002C08C5" w:rsidRPr="00517BDC" w:rsidRDefault="002C08C5" w:rsidP="002C08C5">
      <w:pPr>
        <w:widowControl w:val="0"/>
        <w:autoSpaceDE w:val="0"/>
        <w:autoSpaceDN w:val="0"/>
        <w:adjustRightInd w:val="0"/>
        <w:spacing w:line="240" w:lineRule="auto"/>
        <w:ind w:firstLine="567"/>
        <w:jc w:val="both"/>
        <w:rPr>
          <w:sz w:val="28"/>
          <w:szCs w:val="28"/>
        </w:rPr>
      </w:pPr>
    </w:p>
    <w:p w:rsidR="002C08C5" w:rsidRPr="00517BDC" w:rsidRDefault="002C08C5" w:rsidP="002C08C5">
      <w:pPr>
        <w:pStyle w:val="7"/>
        <w:keepNext w:val="0"/>
        <w:numPr>
          <w:ilvl w:val="0"/>
          <w:numId w:val="0"/>
        </w:numPr>
        <w:suppressAutoHyphens w:val="0"/>
        <w:spacing w:line="240" w:lineRule="auto"/>
        <w:ind w:firstLine="567"/>
        <w:jc w:val="both"/>
        <w:rPr>
          <w:szCs w:val="28"/>
        </w:rPr>
      </w:pPr>
      <w:r>
        <w:rPr>
          <w:szCs w:val="28"/>
        </w:rPr>
        <w:t>Статья 46</w:t>
      </w:r>
      <w:r w:rsidRPr="00517BDC">
        <w:rPr>
          <w:szCs w:val="28"/>
        </w:rPr>
        <w:t>. Территориальное общественное самоуправление</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C004B1">
        <w:rPr>
          <w:sz w:val="28"/>
          <w:szCs w:val="28"/>
        </w:rPr>
        <w:t>поселения</w:t>
      </w:r>
      <w:r w:rsidRPr="00517BDC">
        <w:rPr>
          <w:rFonts w:eastAsia="Calibri"/>
          <w:sz w:val="28"/>
          <w:szCs w:val="28"/>
        </w:rPr>
        <w:t xml:space="preserve"> </w:t>
      </w:r>
      <w:r w:rsidRPr="00517BDC">
        <w:rPr>
          <w:sz w:val="28"/>
          <w:szCs w:val="28"/>
        </w:rPr>
        <w:t xml:space="preserve">для самостоятельного и под свою ответственность осуществления собственных инициатив по вопросам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lastRenderedPageBreak/>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Каждая из указанных территорий проживания граждан может входить только в одно территориальное общественное самоуправление.</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C08C5" w:rsidRPr="00517BDC" w:rsidRDefault="002C08C5" w:rsidP="002C08C5">
      <w:pPr>
        <w:pStyle w:val="ConsNormal"/>
        <w:tabs>
          <w:tab w:val="left" w:pos="142"/>
        </w:tabs>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rsidR="002C08C5" w:rsidRPr="00517BDC" w:rsidRDefault="002C08C5" w:rsidP="002C08C5">
      <w:pPr>
        <w:pStyle w:val="ConsNormal"/>
        <w:tabs>
          <w:tab w:val="left" w:pos="142"/>
        </w:tabs>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517BDC">
        <w:rPr>
          <w:rFonts w:ascii="Times New Roman" w:hAnsi="Times New Roman" w:cs="Times New Roman"/>
          <w:b/>
          <w:sz w:val="28"/>
          <w:szCs w:val="28"/>
        </w:rPr>
        <w:t xml:space="preserve"> </w:t>
      </w:r>
      <w:r w:rsidRPr="00517BDC">
        <w:rPr>
          <w:rFonts w:ascii="Times New Roman" w:hAnsi="Times New Roman" w:cs="Times New Roman"/>
          <w:sz w:val="28"/>
          <w:szCs w:val="28"/>
        </w:rPr>
        <w:t>жителей соответствующей территории, достигших восемнадцатилетнего возраста.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установление структуры органов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избрание органов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lastRenderedPageBreak/>
        <w:t>6) рассмотрение и утверждение отчетов о деятельности органов территориального общественного самоуправления;</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rFonts w:eastAsia="Calibri"/>
          <w:bCs/>
          <w:sz w:val="28"/>
          <w:szCs w:val="28"/>
          <w:lang w:eastAsia="ru-RU"/>
        </w:rPr>
        <w:t>7) обсуждение инициативного проекта и принятие решения по вопросу о его одобрении.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10. Органы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действуют в интересах населения, проживающего на соответствующей территории;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3)</w:t>
      </w:r>
      <w:r w:rsidRPr="00517BDC">
        <w:rPr>
          <w:rFonts w:eastAsia="Calibri"/>
          <w:sz w:val="28"/>
          <w:szCs w:val="28"/>
          <w:lang w:eastAsia="ru-RU"/>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11. Органы территориального общественного самоуправления могут выдвигать инициативный проект в качестве инициаторов проекта.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12. В уставе территориального общественного самоуправления устанавливаются: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территория, на которой оно осуществляется;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порядок принятия решений;</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13. Дополнительные требования к уставу территориального общественного самоуправления органами местного самоуправления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устанавливаться не могут.</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sz w:val="28"/>
          <w:szCs w:val="28"/>
        </w:rPr>
        <w:t xml:space="preserve">15. </w:t>
      </w:r>
      <w:r w:rsidRPr="00517BDC">
        <w:rPr>
          <w:rFonts w:eastAsia="Calibri"/>
          <w:sz w:val="28"/>
          <w:szCs w:val="28"/>
          <w:lang w:eastAsia="ru-RU"/>
        </w:rPr>
        <w:t xml:space="preserve">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w:t>
      </w:r>
      <w:r w:rsidRPr="00517BDC">
        <w:rPr>
          <w:rFonts w:eastAsia="Calibri"/>
          <w:sz w:val="28"/>
          <w:szCs w:val="28"/>
          <w:lang w:eastAsia="ru-RU"/>
        </w:rPr>
        <w:lastRenderedPageBreak/>
        <w:t>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2C08C5" w:rsidRDefault="002C08C5" w:rsidP="002C08C5">
      <w:pPr>
        <w:pStyle w:val="a0"/>
        <w:spacing w:after="0" w:line="240" w:lineRule="auto"/>
      </w:pPr>
    </w:p>
    <w:p w:rsidR="002C08C5" w:rsidRPr="00F37DAF" w:rsidRDefault="002C08C5" w:rsidP="002C08C5">
      <w:pPr>
        <w:pStyle w:val="1"/>
        <w:keepNext w:val="0"/>
        <w:numPr>
          <w:ilvl w:val="0"/>
          <w:numId w:val="0"/>
        </w:numPr>
        <w:suppressAutoHyphens w:val="0"/>
        <w:spacing w:before="0" w:after="0" w:line="240" w:lineRule="auto"/>
        <w:jc w:val="center"/>
        <w:rPr>
          <w:rFonts w:ascii="Times New Roman" w:hAnsi="Times New Roman" w:cs="Times New Roman"/>
          <w:sz w:val="28"/>
          <w:szCs w:val="28"/>
        </w:rPr>
      </w:pPr>
      <w:r w:rsidRPr="00F37DAF">
        <w:rPr>
          <w:rFonts w:ascii="Times New Roman" w:hAnsi="Times New Roman" w:cs="Times New Roman"/>
          <w:caps/>
          <w:sz w:val="28"/>
          <w:szCs w:val="28"/>
        </w:rPr>
        <w:t>ГЛАВА 6.</w:t>
      </w:r>
      <w:r w:rsidRPr="00F37DAF">
        <w:rPr>
          <w:rFonts w:ascii="Times New Roman" w:hAnsi="Times New Roman" w:cs="Times New Roman"/>
          <w:b w:val="0"/>
          <w:caps/>
          <w:sz w:val="28"/>
          <w:szCs w:val="28"/>
        </w:rPr>
        <w:t xml:space="preserve"> </w:t>
      </w:r>
      <w:r w:rsidRPr="00F37DAF">
        <w:rPr>
          <w:rFonts w:ascii="Times New Roman" w:hAnsi="Times New Roman" w:cs="Times New Roman"/>
          <w:sz w:val="28"/>
          <w:szCs w:val="28"/>
        </w:rPr>
        <w:t>МУНИЦИПАЛЬНЫЕ ПРАВОВЫЕ АКТЫ</w:t>
      </w:r>
    </w:p>
    <w:p w:rsidR="002C08C5" w:rsidRPr="00F37DAF" w:rsidRDefault="002C08C5" w:rsidP="002C08C5">
      <w:pPr>
        <w:widowControl w:val="0"/>
        <w:spacing w:line="240" w:lineRule="auto"/>
        <w:rPr>
          <w:sz w:val="28"/>
          <w:szCs w:val="28"/>
        </w:rPr>
      </w:pPr>
    </w:p>
    <w:p w:rsidR="002C08C5" w:rsidRDefault="002C08C5" w:rsidP="002C08C5">
      <w:pPr>
        <w:autoSpaceDE w:val="0"/>
        <w:autoSpaceDN w:val="0"/>
        <w:adjustRightInd w:val="0"/>
        <w:spacing w:line="240" w:lineRule="auto"/>
        <w:ind w:firstLine="567"/>
        <w:jc w:val="both"/>
        <w:outlineLvl w:val="0"/>
        <w:rPr>
          <w:b/>
          <w:bCs/>
          <w:sz w:val="28"/>
          <w:szCs w:val="28"/>
        </w:rPr>
      </w:pPr>
      <w:r>
        <w:rPr>
          <w:b/>
          <w:sz w:val="28"/>
          <w:szCs w:val="28"/>
        </w:rPr>
        <w:t>Статья 47</w:t>
      </w:r>
      <w:r w:rsidRPr="00F37DAF">
        <w:rPr>
          <w:b/>
          <w:sz w:val="28"/>
          <w:szCs w:val="28"/>
        </w:rPr>
        <w:t>. Система муниципальных правовых актов</w:t>
      </w:r>
      <w:r>
        <w:rPr>
          <w:b/>
          <w:bCs/>
          <w:sz w:val="28"/>
          <w:szCs w:val="28"/>
        </w:rPr>
        <w:t>, порядок их подготовки и вступления в силу</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В систему муниципальных правовых актов входят:</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правовые акты, принятые на местном референдуме, сходе граждан;</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2) правовые акты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bCs/>
          <w:sz w:val="28"/>
          <w:szCs w:val="28"/>
        </w:rPr>
        <w:t>3) правовые акты председателя Совета;</w:t>
      </w:r>
    </w:p>
    <w:p w:rsidR="002C08C5" w:rsidRPr="00603818"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4) правовые акты гл</w:t>
      </w:r>
      <w:r>
        <w:rPr>
          <w:sz w:val="28"/>
          <w:szCs w:val="28"/>
        </w:rPr>
        <w:t>авы муниципального образования</w:t>
      </w:r>
      <w:r>
        <w:rPr>
          <w:bCs/>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Pr="005B11EA">
        <w:rPr>
          <w:sz w:val="28"/>
          <w:szCs w:val="28"/>
        </w:rPr>
        <w:t>поселения</w:t>
      </w:r>
      <w:r w:rsidRPr="00F37DAF">
        <w:rPr>
          <w:sz w:val="28"/>
          <w:szCs w:val="28"/>
        </w:rPr>
        <w:t>.</w:t>
      </w:r>
    </w:p>
    <w:p w:rsidR="002C08C5" w:rsidRPr="005D432E" w:rsidRDefault="002C08C5" w:rsidP="002C08C5">
      <w:pPr>
        <w:widowControl w:val="0"/>
        <w:autoSpaceDE w:val="0"/>
        <w:autoSpaceDN w:val="0"/>
        <w:adjustRightInd w:val="0"/>
        <w:spacing w:line="240" w:lineRule="auto"/>
        <w:ind w:firstLine="567"/>
        <w:jc w:val="both"/>
        <w:rPr>
          <w:sz w:val="28"/>
          <w:szCs w:val="28"/>
        </w:rPr>
      </w:pPr>
      <w:r w:rsidRPr="005D432E">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2C08C5" w:rsidRPr="005D432E" w:rsidRDefault="002C08C5" w:rsidP="002C08C5">
      <w:pPr>
        <w:widowControl w:val="0"/>
        <w:autoSpaceDE w:val="0"/>
        <w:autoSpaceDN w:val="0"/>
        <w:adjustRightInd w:val="0"/>
        <w:spacing w:line="240" w:lineRule="auto"/>
        <w:ind w:firstLine="567"/>
        <w:jc w:val="both"/>
        <w:rPr>
          <w:sz w:val="28"/>
          <w:szCs w:val="28"/>
        </w:rPr>
      </w:pPr>
      <w:r w:rsidRPr="005D432E">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C08C5" w:rsidRPr="00142BC3" w:rsidRDefault="002C08C5" w:rsidP="002C08C5">
      <w:pPr>
        <w:widowControl w:val="0"/>
        <w:autoSpaceDE w:val="0"/>
        <w:autoSpaceDN w:val="0"/>
        <w:adjustRightInd w:val="0"/>
        <w:spacing w:line="240" w:lineRule="auto"/>
        <w:ind w:firstLine="567"/>
        <w:jc w:val="both"/>
        <w:rPr>
          <w:bCs/>
          <w:color w:val="000000"/>
          <w:sz w:val="28"/>
          <w:szCs w:val="28"/>
        </w:rPr>
      </w:pPr>
      <w:r>
        <w:rPr>
          <w:bCs/>
          <w:sz w:val="28"/>
          <w:szCs w:val="28"/>
        </w:rPr>
        <w:t>5</w:t>
      </w:r>
      <w:r w:rsidRPr="005D432E">
        <w:rPr>
          <w:bCs/>
          <w:sz w:val="28"/>
          <w:szCs w:val="28"/>
        </w:rPr>
        <w:t xml:space="preserve">.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sidRPr="00142BC3">
        <w:rPr>
          <w:bCs/>
          <w:color w:val="000000"/>
          <w:sz w:val="28"/>
          <w:szCs w:val="28"/>
        </w:rPr>
        <w:t xml:space="preserve">Налоговым </w:t>
      </w:r>
      <w:hyperlink r:id="rId18" w:history="1">
        <w:r w:rsidRPr="00142BC3">
          <w:rPr>
            <w:bCs/>
            <w:color w:val="000000"/>
            <w:sz w:val="28"/>
            <w:szCs w:val="28"/>
          </w:rPr>
          <w:t>кодексом</w:t>
        </w:r>
      </w:hyperlink>
      <w:r w:rsidRPr="00142BC3">
        <w:rPr>
          <w:bCs/>
          <w:color w:val="000000"/>
          <w:sz w:val="28"/>
          <w:szCs w:val="28"/>
        </w:rPr>
        <w:t xml:space="preserve"> Российской Федерации.</w:t>
      </w:r>
    </w:p>
    <w:p w:rsidR="002C08C5" w:rsidRPr="005D432E" w:rsidRDefault="002C08C5" w:rsidP="002C08C5">
      <w:pPr>
        <w:widowControl w:val="0"/>
        <w:autoSpaceDE w:val="0"/>
        <w:autoSpaceDN w:val="0"/>
        <w:adjustRightInd w:val="0"/>
        <w:spacing w:line="240" w:lineRule="auto"/>
        <w:ind w:firstLine="567"/>
        <w:jc w:val="both"/>
        <w:rPr>
          <w:sz w:val="28"/>
          <w:szCs w:val="28"/>
        </w:rPr>
      </w:pPr>
      <w:r>
        <w:rPr>
          <w:bCs/>
          <w:sz w:val="28"/>
          <w:szCs w:val="28"/>
        </w:rPr>
        <w:t>6</w:t>
      </w:r>
      <w:r w:rsidRPr="005D432E">
        <w:rPr>
          <w:bCs/>
          <w:sz w:val="28"/>
          <w:szCs w:val="28"/>
        </w:rPr>
        <w:t xml:space="preserve">. </w:t>
      </w:r>
      <w:r w:rsidRPr="005D432E">
        <w:rPr>
          <w:sz w:val="28"/>
          <w:szCs w:val="28"/>
        </w:rPr>
        <w:t>Муниципальные правовые акты вступают в силу со дня их подписания, если иное не установлено в муниципальном правовом акте.</w:t>
      </w:r>
    </w:p>
    <w:p w:rsidR="002C08C5" w:rsidRPr="005D432E" w:rsidRDefault="002C08C5" w:rsidP="002C08C5">
      <w:pPr>
        <w:widowControl w:val="0"/>
        <w:autoSpaceDE w:val="0"/>
        <w:autoSpaceDN w:val="0"/>
        <w:adjustRightInd w:val="0"/>
        <w:spacing w:line="240" w:lineRule="auto"/>
        <w:ind w:firstLine="567"/>
        <w:jc w:val="both"/>
        <w:rPr>
          <w:b/>
          <w:bCs/>
          <w:sz w:val="28"/>
          <w:szCs w:val="28"/>
        </w:rPr>
      </w:pPr>
      <w:r w:rsidRPr="005D432E">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поселение</w:t>
      </w:r>
      <w:r w:rsidRPr="005D432E">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rsidR="002C08C5" w:rsidRPr="00F37DAF" w:rsidRDefault="002C08C5" w:rsidP="002C08C5">
      <w:pPr>
        <w:widowControl w:val="0"/>
        <w:spacing w:line="240" w:lineRule="auto"/>
        <w:ind w:firstLine="567"/>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sidRPr="00F37DAF">
        <w:rPr>
          <w:rFonts w:ascii="Times New Roman" w:hAnsi="Times New Roman" w:cs="Times New Roman"/>
          <w:i w:val="0"/>
        </w:rPr>
        <w:t xml:space="preserve">Статья </w:t>
      </w:r>
      <w:r>
        <w:rPr>
          <w:rFonts w:ascii="Times New Roman" w:hAnsi="Times New Roman" w:cs="Times New Roman"/>
          <w:i w:val="0"/>
        </w:rPr>
        <w:t>48</w:t>
      </w:r>
      <w:r w:rsidRPr="00F37DAF">
        <w:rPr>
          <w:rFonts w:ascii="Times New Roman" w:hAnsi="Times New Roman" w:cs="Times New Roman"/>
          <w:i w:val="0"/>
        </w:rPr>
        <w:t>. Обнародование муниципальных правовых актов</w:t>
      </w:r>
    </w:p>
    <w:p w:rsidR="002C08C5" w:rsidRPr="00F37DAF" w:rsidRDefault="002C08C5" w:rsidP="002C08C5">
      <w:pPr>
        <w:widowControl w:val="0"/>
        <w:spacing w:line="240" w:lineRule="auto"/>
        <w:ind w:firstLine="567"/>
        <w:jc w:val="both"/>
        <w:rPr>
          <w:kern w:val="2"/>
          <w:sz w:val="28"/>
          <w:szCs w:val="28"/>
        </w:rPr>
      </w:pPr>
      <w:r w:rsidRPr="00F37DAF">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w:t>
      </w:r>
      <w:r w:rsidRPr="005B11EA">
        <w:rPr>
          <w:sz w:val="28"/>
          <w:szCs w:val="28"/>
        </w:rPr>
        <w:t>поселения</w:t>
      </w:r>
      <w:r w:rsidRPr="00F37DAF">
        <w:rPr>
          <w:sz w:val="28"/>
          <w:szCs w:val="28"/>
        </w:rPr>
        <w:t xml:space="preserve">, с муниципальными правовыми актами, </w:t>
      </w:r>
      <w:r w:rsidRPr="00F37DAF">
        <w:rPr>
          <w:rFonts w:eastAsia="Calibri"/>
          <w:sz w:val="28"/>
          <w:szCs w:val="28"/>
          <w:lang w:eastAsia="ru-RU"/>
        </w:rPr>
        <w:t>соглашениями, заключенными между органами местного самоуправления,</w:t>
      </w:r>
      <w:r w:rsidRPr="00F37DAF">
        <w:rPr>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Pr>
          <w:rFonts w:eastAsia="Calibri"/>
          <w:sz w:val="28"/>
          <w:szCs w:val="28"/>
        </w:rPr>
        <w:t>2</w:t>
      </w:r>
      <w:r w:rsidRPr="00F37DAF">
        <w:rPr>
          <w:rFonts w:eastAsia="Calibri"/>
          <w:sz w:val="28"/>
          <w:szCs w:val="28"/>
        </w:rPr>
        <w:t xml:space="preserve">. Обнародование муниципального правового акта, в том числе соглашения, </w:t>
      </w:r>
      <w:r w:rsidRPr="00F37DAF">
        <w:rPr>
          <w:rFonts w:eastAsia="Calibri"/>
          <w:sz w:val="28"/>
          <w:szCs w:val="28"/>
        </w:rPr>
        <w:lastRenderedPageBreak/>
        <w:t>заключенного между органами местного самоуправления, осуществляется путем его официального опубликования.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Pr>
          <w:rFonts w:eastAsia="Calibri"/>
          <w:sz w:val="28"/>
          <w:szCs w:val="28"/>
          <w:lang w:eastAsia="ru-RU"/>
        </w:rPr>
        <w:t>3</w:t>
      </w:r>
      <w:r w:rsidRPr="00F37DAF">
        <w:rPr>
          <w:rFonts w:eastAsia="Calibri"/>
          <w:sz w:val="28"/>
          <w:szCs w:val="28"/>
          <w:lang w:eastAsia="ru-RU"/>
        </w:rPr>
        <w:t xml:space="preserve">. Официальным опубликованием </w:t>
      </w:r>
      <w:r w:rsidRPr="00F37DAF">
        <w:rPr>
          <w:rFonts w:eastAsia="Calibri"/>
          <w:sz w:val="28"/>
          <w:szCs w:val="28"/>
        </w:rPr>
        <w:t xml:space="preserve">муниципального правового акта, в том числе соглашения, заключенного между органами местного самоуправления, </w:t>
      </w:r>
      <w:r w:rsidRPr="00F37DAF">
        <w:rPr>
          <w:rFonts w:eastAsia="Calibri"/>
          <w:sz w:val="28"/>
          <w:szCs w:val="28"/>
          <w:lang w:eastAsia="ru-RU"/>
        </w:rPr>
        <w:t xml:space="preserve">считается первая публикация его полного текста в периодическом печатном издании, распространяемом в </w:t>
      </w:r>
      <w:r>
        <w:rPr>
          <w:sz w:val="28"/>
          <w:szCs w:val="28"/>
        </w:rPr>
        <w:t>поселении</w:t>
      </w:r>
      <w:r w:rsidRPr="00F37DAF">
        <w:rPr>
          <w:rFonts w:eastAsia="Calibri"/>
          <w:sz w:val="28"/>
          <w:szCs w:val="28"/>
          <w:lang w:eastAsia="ru-RU"/>
        </w:rPr>
        <w:t>, или первое размещение его полного текста в сетевом издании.</w:t>
      </w:r>
    </w:p>
    <w:p w:rsidR="002C08C5" w:rsidRPr="00DC5F5A" w:rsidRDefault="002C08C5" w:rsidP="002C08C5">
      <w:pPr>
        <w:autoSpaceDE w:val="0"/>
        <w:autoSpaceDN w:val="0"/>
        <w:adjustRightInd w:val="0"/>
        <w:ind w:firstLine="567"/>
        <w:jc w:val="both"/>
        <w:rPr>
          <w:sz w:val="28"/>
          <w:szCs w:val="28"/>
        </w:rPr>
      </w:pPr>
      <w:r w:rsidRPr="00F37DAF">
        <w:rPr>
          <w:rFonts w:eastAsia="Calibri"/>
          <w:sz w:val="28"/>
          <w:szCs w:val="28"/>
          <w:lang w:eastAsia="ru-RU"/>
        </w:rPr>
        <w:t xml:space="preserve">Периодическим печатным изданием, </w:t>
      </w:r>
      <w:r w:rsidRPr="00F37DAF">
        <w:rPr>
          <w:sz w:val="28"/>
          <w:szCs w:val="28"/>
        </w:rPr>
        <w:t xml:space="preserve">используемым для официального </w:t>
      </w:r>
      <w:r w:rsidRPr="00F37DAF">
        <w:rPr>
          <w:rFonts w:eastAsia="Calibri"/>
          <w:sz w:val="28"/>
          <w:szCs w:val="28"/>
          <w:lang w:eastAsia="ru-RU"/>
        </w:rPr>
        <w:t xml:space="preserve">опубликования и распространяемым в </w:t>
      </w:r>
      <w:r>
        <w:rPr>
          <w:sz w:val="28"/>
          <w:szCs w:val="28"/>
        </w:rPr>
        <w:t>поселении</w:t>
      </w:r>
      <w:r w:rsidRPr="00F37DAF">
        <w:rPr>
          <w:sz w:val="28"/>
          <w:szCs w:val="28"/>
        </w:rPr>
        <w:t xml:space="preserve">, </w:t>
      </w:r>
      <w:r>
        <w:rPr>
          <w:sz w:val="28"/>
          <w:szCs w:val="28"/>
        </w:rPr>
        <w:t xml:space="preserve">является </w:t>
      </w:r>
      <w:r w:rsidRPr="00DC5F5A">
        <w:rPr>
          <w:sz w:val="28"/>
          <w:szCs w:val="28"/>
        </w:rPr>
        <w:t>общественно политическ</w:t>
      </w:r>
      <w:r>
        <w:rPr>
          <w:sz w:val="28"/>
          <w:szCs w:val="28"/>
        </w:rPr>
        <w:t xml:space="preserve">ая </w:t>
      </w:r>
      <w:r w:rsidRPr="00DC5F5A">
        <w:rPr>
          <w:sz w:val="28"/>
          <w:szCs w:val="28"/>
        </w:rPr>
        <w:t>газет</w:t>
      </w:r>
      <w:r>
        <w:rPr>
          <w:sz w:val="28"/>
          <w:szCs w:val="28"/>
        </w:rPr>
        <w:t>а</w:t>
      </w:r>
      <w:r w:rsidRPr="00DC5F5A">
        <w:rPr>
          <w:sz w:val="28"/>
          <w:szCs w:val="28"/>
        </w:rPr>
        <w:t xml:space="preserve"> Белореченского района «Огни Кавказа»</w:t>
      </w:r>
      <w:r>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rFonts w:eastAsia="Calibri"/>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F37DAF">
        <w:rPr>
          <w:sz w:val="28"/>
          <w:szCs w:val="28"/>
        </w:rPr>
        <w:t xml:space="preserve"> производится за счет средств местного бюджета.</w:t>
      </w:r>
    </w:p>
    <w:p w:rsidR="002C08C5" w:rsidRPr="00F37DAF" w:rsidRDefault="002C08C5" w:rsidP="002C08C5">
      <w:pPr>
        <w:widowControl w:val="0"/>
        <w:autoSpaceDE w:val="0"/>
        <w:autoSpaceDN w:val="0"/>
        <w:adjustRightInd w:val="0"/>
        <w:spacing w:line="240" w:lineRule="auto"/>
        <w:ind w:firstLine="567"/>
        <w:jc w:val="both"/>
        <w:rPr>
          <w:rFonts w:eastAsia="Calibri"/>
          <w:strike/>
          <w:sz w:val="28"/>
          <w:szCs w:val="28"/>
        </w:rPr>
      </w:pPr>
      <w:r w:rsidRPr="00F37DAF">
        <w:rPr>
          <w:rFonts w:eastAsia="Calibri"/>
          <w:sz w:val="28"/>
          <w:szCs w:val="28"/>
        </w:rPr>
        <w:t xml:space="preserve">Копии муниципальных правовых актов, </w:t>
      </w:r>
      <w:r w:rsidRPr="00F37DAF">
        <w:rPr>
          <w:rFonts w:eastAsia="Calibri"/>
          <w:sz w:val="28"/>
          <w:szCs w:val="28"/>
          <w:lang w:eastAsia="ru-RU"/>
        </w:rPr>
        <w:t xml:space="preserve">соглашений, заключенных между органами местного самоуправления, </w:t>
      </w:r>
      <w:r w:rsidRPr="00F37DAF">
        <w:rPr>
          <w:rFonts w:eastAsia="Calibri"/>
          <w:sz w:val="28"/>
          <w:szCs w:val="28"/>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sidRPr="00F37DAF">
        <w:rPr>
          <w:rFonts w:eastAsia="Calibri"/>
          <w:sz w:val="28"/>
          <w:szCs w:val="28"/>
        </w:rPr>
        <w:t xml:space="preserve">Направление на официальное опубликование решений Совета, постановлений и распоряжений главы и администрации </w:t>
      </w:r>
      <w:r w:rsidRPr="005B11EA">
        <w:rPr>
          <w:sz w:val="28"/>
          <w:szCs w:val="28"/>
        </w:rPr>
        <w:t>поселения</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w:t>
      </w:r>
      <w:r w:rsidRPr="00F37DAF">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Официальное опубликование муниципальных правовых актов органов местного самоуправления </w:t>
      </w:r>
      <w:r w:rsidRPr="005B11EA">
        <w:rPr>
          <w:sz w:val="28"/>
          <w:szCs w:val="28"/>
        </w:rPr>
        <w:t>поселения</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w:t>
      </w:r>
      <w:r w:rsidRPr="005B11EA">
        <w:rPr>
          <w:sz w:val="28"/>
          <w:szCs w:val="28"/>
        </w:rPr>
        <w:t>поселения</w:t>
      </w:r>
      <w:r w:rsidRPr="00F37DAF">
        <w:rPr>
          <w:sz w:val="28"/>
          <w:szCs w:val="28"/>
        </w:rPr>
        <w:t>, самим муниципальным правовым актом и соглашением.</w:t>
      </w:r>
    </w:p>
    <w:p w:rsidR="002C08C5" w:rsidRPr="00F37DAF" w:rsidRDefault="002C08C5" w:rsidP="002C08C5">
      <w:pPr>
        <w:widowControl w:val="0"/>
        <w:autoSpaceDE w:val="0"/>
        <w:autoSpaceDN w:val="0"/>
        <w:adjustRightInd w:val="0"/>
        <w:spacing w:line="240" w:lineRule="auto"/>
        <w:ind w:firstLine="567"/>
        <w:jc w:val="both"/>
        <w:rPr>
          <w:strike/>
          <w:kern w:val="2"/>
          <w:sz w:val="28"/>
          <w:szCs w:val="28"/>
        </w:rPr>
      </w:pPr>
      <w:r w:rsidRPr="00F37DAF">
        <w:rPr>
          <w:rFonts w:eastAsia="Calibri"/>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F37DAF">
        <w:rPr>
          <w:rFonts w:ascii="Times New Roman" w:hAnsi="Times New Roman" w:cs="Times New Roman"/>
          <w:sz w:val="28"/>
          <w:szCs w:val="28"/>
        </w:rPr>
        <w:t>. Оригинал муниципального правового акта,</w:t>
      </w:r>
      <w:r w:rsidRPr="00F37DAF">
        <w:rPr>
          <w:rFonts w:ascii="Times New Roman" w:eastAsia="Calibri" w:hAnsi="Times New Roman" w:cs="Times New Roman"/>
          <w:sz w:val="28"/>
          <w:szCs w:val="28"/>
          <w:lang w:eastAsia="ru-RU"/>
        </w:rPr>
        <w:t xml:space="preserve"> соглашения, заключенного между органами местного самоуправления,</w:t>
      </w:r>
      <w:r w:rsidRPr="00F37DAF">
        <w:rPr>
          <w:rFonts w:ascii="Times New Roman" w:hAnsi="Times New Roman" w:cs="Times New Roman"/>
          <w:sz w:val="28"/>
          <w:szCs w:val="28"/>
        </w:rPr>
        <w:t xml:space="preserve"> хранится в администрации, их копии передаются в библиотеки </w:t>
      </w:r>
      <w:r w:rsidRPr="005B11EA">
        <w:rPr>
          <w:rFonts w:ascii="Times New Roman" w:hAnsi="Times New Roman" w:cs="Times New Roman"/>
          <w:sz w:val="28"/>
          <w:szCs w:val="28"/>
        </w:rPr>
        <w:t>поселения</w:t>
      </w:r>
      <w:r w:rsidRPr="00F37DAF">
        <w:rPr>
          <w:rFonts w:ascii="Times New Roman" w:hAnsi="Times New Roman" w:cs="Times New Roman"/>
          <w:sz w:val="28"/>
          <w:szCs w:val="28"/>
        </w:rPr>
        <w:t>, которые обеспечивают гражданам возможность ознакомления с муниципальным правовым актом,</w:t>
      </w:r>
      <w:r w:rsidRPr="00F37DAF">
        <w:rPr>
          <w:rFonts w:ascii="Times New Roman" w:eastAsia="Calibri" w:hAnsi="Times New Roman" w:cs="Times New Roman"/>
          <w:sz w:val="28"/>
          <w:szCs w:val="28"/>
          <w:lang w:eastAsia="ru-RU"/>
        </w:rPr>
        <w:t xml:space="preserve"> соглашением, заключенным между органами местного самоуправления,</w:t>
      </w:r>
      <w:r w:rsidRPr="00F37DAF">
        <w:rPr>
          <w:rFonts w:ascii="Times New Roman" w:hAnsi="Times New Roman" w:cs="Times New Roman"/>
          <w:sz w:val="28"/>
          <w:szCs w:val="28"/>
        </w:rPr>
        <w:t xml:space="preserve"> без взимания платы.</w:t>
      </w:r>
    </w:p>
    <w:p w:rsidR="002C08C5" w:rsidRPr="00F37DAF" w:rsidRDefault="002C08C5" w:rsidP="002C08C5">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lastRenderedPageBreak/>
        <w:t>Статья 49</w:t>
      </w:r>
      <w:r w:rsidRPr="00F37DAF">
        <w:rPr>
          <w:rFonts w:ascii="Times New Roman" w:hAnsi="Times New Roman" w:cs="Times New Roman"/>
          <w:i w:val="0"/>
        </w:rPr>
        <w:t>. Отмена муниципальных правовых актов и приостановление их действия</w:t>
      </w:r>
    </w:p>
    <w:p w:rsidR="002C08C5" w:rsidRPr="00F37DAF" w:rsidRDefault="002C08C5" w:rsidP="002C08C5">
      <w:pPr>
        <w:widowControl w:val="0"/>
        <w:spacing w:line="240" w:lineRule="auto"/>
        <w:ind w:firstLine="567"/>
        <w:jc w:val="both"/>
        <w:rPr>
          <w:sz w:val="28"/>
          <w:szCs w:val="28"/>
        </w:rPr>
      </w:pPr>
      <w:r w:rsidRPr="00F37DAF">
        <w:rPr>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F37DAF">
        <w:rPr>
          <w:i/>
          <w:sz w:val="28"/>
          <w:szCs w:val="28"/>
        </w:rPr>
        <w:t xml:space="preserve"> </w:t>
      </w:r>
      <w:r w:rsidRPr="00F37DAF">
        <w:rPr>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sidRPr="00F37DAF">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371080" w:rsidRDefault="002C08C5" w:rsidP="00371080">
      <w:pPr>
        <w:widowControl w:val="0"/>
        <w:spacing w:line="240" w:lineRule="auto"/>
        <w:ind w:firstLine="567"/>
        <w:jc w:val="both"/>
        <w:rPr>
          <w:sz w:val="28"/>
          <w:szCs w:val="28"/>
        </w:rPr>
      </w:pPr>
      <w:r w:rsidRPr="00F37DAF">
        <w:rPr>
          <w:sz w:val="28"/>
          <w:szCs w:val="28"/>
        </w:rPr>
        <w:t xml:space="preserve">3. Признание по решению суда закона Краснодарского края об установлении статуса </w:t>
      </w:r>
      <w:r w:rsidRPr="005B11EA">
        <w:rPr>
          <w:sz w:val="28"/>
          <w:szCs w:val="28"/>
        </w:rPr>
        <w:t>поселения</w:t>
      </w:r>
      <w:r w:rsidRPr="00F37DAF">
        <w:rPr>
          <w:sz w:val="28"/>
          <w:szCs w:val="28"/>
        </w:rPr>
        <w:t xml:space="preserve">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Pr="005B11EA">
        <w:rPr>
          <w:sz w:val="28"/>
          <w:szCs w:val="28"/>
        </w:rPr>
        <w:t>поселения</w:t>
      </w:r>
      <w:r w:rsidRPr="00F37DAF">
        <w:rPr>
          <w:sz w:val="28"/>
          <w:szCs w:val="28"/>
        </w:rPr>
        <w:t>, принятых до вступления решения суда в законную силу, или для отмены данных муниципальных правовых актов.</w:t>
      </w:r>
    </w:p>
    <w:p w:rsidR="00371080" w:rsidRDefault="00371080" w:rsidP="00371080">
      <w:pPr>
        <w:widowControl w:val="0"/>
        <w:spacing w:line="240" w:lineRule="auto"/>
        <w:ind w:firstLine="567"/>
        <w:jc w:val="both"/>
        <w:rPr>
          <w:sz w:val="28"/>
          <w:szCs w:val="28"/>
        </w:rPr>
      </w:pPr>
    </w:p>
    <w:p w:rsidR="002C08C5" w:rsidRDefault="002C08C5" w:rsidP="00371080">
      <w:pPr>
        <w:widowControl w:val="0"/>
        <w:spacing w:line="240" w:lineRule="auto"/>
        <w:ind w:firstLine="567"/>
        <w:jc w:val="both"/>
        <w:rPr>
          <w:b/>
          <w:sz w:val="28"/>
          <w:szCs w:val="28"/>
        </w:rPr>
      </w:pPr>
      <w:r w:rsidRPr="00371080">
        <w:rPr>
          <w:b/>
          <w:sz w:val="28"/>
          <w:szCs w:val="28"/>
        </w:rPr>
        <w:t xml:space="preserve">Статья 50. Устав поселения </w:t>
      </w:r>
    </w:p>
    <w:p w:rsidR="00371080" w:rsidRPr="00371080" w:rsidRDefault="00371080" w:rsidP="00371080">
      <w:pPr>
        <w:widowControl w:val="0"/>
        <w:spacing w:line="240" w:lineRule="auto"/>
        <w:ind w:firstLine="567"/>
        <w:jc w:val="both"/>
        <w:rPr>
          <w:b/>
          <w:sz w:val="28"/>
          <w:szCs w:val="28"/>
        </w:rPr>
      </w:pP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Проект Устава </w:t>
      </w:r>
      <w:r w:rsidRPr="005B11EA">
        <w:rPr>
          <w:sz w:val="28"/>
          <w:szCs w:val="28"/>
        </w:rPr>
        <w:t>поселения</w:t>
      </w:r>
      <w:r w:rsidRPr="00F37DAF">
        <w:rPr>
          <w:sz w:val="28"/>
          <w:szCs w:val="28"/>
        </w:rPr>
        <w:t xml:space="preserve">, проект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позднее чем за 30 дней до дня рассмотрения вопроса о принятии Устава </w:t>
      </w:r>
      <w:r>
        <w:rPr>
          <w:sz w:val="28"/>
          <w:szCs w:val="28"/>
        </w:rPr>
        <w:t>поселения</w:t>
      </w:r>
      <w:r w:rsidRPr="00F37DAF">
        <w:rPr>
          <w:sz w:val="28"/>
          <w:szCs w:val="28"/>
        </w:rPr>
        <w:t xml:space="preserve">,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Не требуется официальное опубликование порядка учета предложений по </w:t>
      </w:r>
      <w:r w:rsidRPr="00F37DAF">
        <w:rPr>
          <w:sz w:val="28"/>
          <w:szCs w:val="28"/>
        </w:rPr>
        <w:lastRenderedPageBreak/>
        <w:t xml:space="preserve">проекту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а также порядка участия граждан в его обсуждении в случае, если в Устав </w:t>
      </w:r>
      <w:r>
        <w:rPr>
          <w:sz w:val="28"/>
          <w:szCs w:val="28"/>
        </w:rPr>
        <w:t>поселения</w:t>
      </w:r>
      <w:r w:rsidRPr="00F37DAF">
        <w:rPr>
          <w:sz w:val="28"/>
          <w:szCs w:val="28"/>
        </w:rPr>
        <w:t xml:space="preserve"> </w:t>
      </w:r>
      <w:r w:rsidRPr="00142BC3">
        <w:rPr>
          <w:color w:val="000000"/>
          <w:sz w:val="28"/>
          <w:szCs w:val="28"/>
        </w:rPr>
        <w:t xml:space="preserve">вносятся изменения в форме точного воспроизведения положений Конституции </w:t>
      </w:r>
      <w:r w:rsidRPr="00F37DAF">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принимаются Советом большинством в две трети голосов от установленной численности депутатов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F37DAF">
        <w:rPr>
          <w:rFonts w:eastAsia="Times New Roman"/>
          <w:sz w:val="28"/>
          <w:szCs w:val="28"/>
          <w:lang w:eastAsia="ru-RU"/>
        </w:rPr>
        <w:t>Федеральным законом от 21.07.2005 № 97-ФЗ "О государственной регистрации уставов муниципальных образований"</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5.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6. Глава </w:t>
      </w:r>
      <w:r w:rsidRPr="005B11EA">
        <w:rPr>
          <w:sz w:val="28"/>
          <w:szCs w:val="28"/>
        </w:rPr>
        <w:t>поселения</w:t>
      </w:r>
      <w:r w:rsidRPr="00F37DAF">
        <w:rPr>
          <w:sz w:val="28"/>
          <w:szCs w:val="28"/>
        </w:rPr>
        <w:t xml:space="preserve"> обязан опубликовать зарегистрированные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в течение семи дней со дня поступления из территориального органа </w:t>
      </w:r>
      <w:r w:rsidRPr="00142BC3">
        <w:rPr>
          <w:color w:val="000000"/>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w:t>
      </w:r>
      <w:r w:rsidRPr="00F37DAF">
        <w:rPr>
          <w:sz w:val="28"/>
          <w:szCs w:val="28"/>
        </w:rPr>
        <w:t xml:space="preserve">регистрации уставов муниципальных образований" уведомления о включении сведений об Уставе </w:t>
      </w:r>
      <w:r w:rsidRPr="005B11EA">
        <w:rPr>
          <w:sz w:val="28"/>
          <w:szCs w:val="28"/>
        </w:rPr>
        <w:t>поселения</w:t>
      </w:r>
      <w:r w:rsidRPr="00F37DAF">
        <w:rPr>
          <w:sz w:val="28"/>
          <w:szCs w:val="28"/>
        </w:rPr>
        <w:t xml:space="preserve">, о муниципальном правовом акте о внесении изменений и дополнений в Устав </w:t>
      </w:r>
      <w:r w:rsidRPr="005B11EA">
        <w:rPr>
          <w:sz w:val="28"/>
          <w:szCs w:val="28"/>
        </w:rPr>
        <w:t>поселения</w:t>
      </w:r>
      <w:r w:rsidRPr="00F37DAF">
        <w:rPr>
          <w:sz w:val="28"/>
          <w:szCs w:val="28"/>
        </w:rPr>
        <w:t xml:space="preserve"> в государственный реестр уставов муниципальных образований субъекта Российской Федерации.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color w:val="000000"/>
          <w:sz w:val="28"/>
          <w:szCs w:val="28"/>
        </w:rPr>
        <w:t xml:space="preserve">Устав, муниципальный правовой акт о внесении изменений и дополнений в </w:t>
      </w:r>
      <w:r w:rsidRPr="00F37DAF">
        <w:rPr>
          <w:sz w:val="28"/>
          <w:szCs w:val="28"/>
        </w:rPr>
        <w:t>У</w:t>
      </w:r>
      <w:r w:rsidRPr="00F37DAF">
        <w:rPr>
          <w:color w:val="000000"/>
          <w:sz w:val="28"/>
          <w:szCs w:val="28"/>
        </w:rPr>
        <w:t>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7. Изменения и дополнения, внесенные в </w:t>
      </w:r>
      <w:r>
        <w:rPr>
          <w:sz w:val="28"/>
          <w:szCs w:val="28"/>
        </w:rPr>
        <w:t>Устав поселения</w:t>
      </w:r>
      <w:r w:rsidRPr="00F37DAF">
        <w:rPr>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w:t>
      </w:r>
      <w:r w:rsidRPr="005B11EA">
        <w:rPr>
          <w:sz w:val="28"/>
          <w:szCs w:val="28"/>
        </w:rPr>
        <w:t>поселения</w:t>
      </w:r>
      <w:r w:rsidRPr="00F37DAF">
        <w:rPr>
          <w:sz w:val="28"/>
          <w:szCs w:val="28"/>
        </w:rPr>
        <w:t>, за исключением случаев, установленных Федеральным законом</w:t>
      </w:r>
      <w:r w:rsidRPr="00F37DAF">
        <w:rPr>
          <w:color w:val="000000"/>
          <w:sz w:val="28"/>
          <w:szCs w:val="28"/>
        </w:rPr>
        <w:t xml:space="preserve"> 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rsidR="002C08C5" w:rsidRPr="00142BC3" w:rsidRDefault="002C08C5" w:rsidP="002C08C5">
      <w:pPr>
        <w:widowControl w:val="0"/>
        <w:autoSpaceDE w:val="0"/>
        <w:autoSpaceDN w:val="0"/>
        <w:adjustRightInd w:val="0"/>
        <w:spacing w:line="240" w:lineRule="auto"/>
        <w:ind w:firstLine="567"/>
        <w:jc w:val="both"/>
        <w:rPr>
          <w:color w:val="000000"/>
          <w:sz w:val="28"/>
          <w:szCs w:val="28"/>
        </w:rPr>
      </w:pPr>
      <w:r w:rsidRPr="00135A70">
        <w:rPr>
          <w:sz w:val="28"/>
          <w:szCs w:val="28"/>
        </w:rPr>
        <w:t xml:space="preserve">8. Изменения и дополнения, внесенные в </w:t>
      </w:r>
      <w:r>
        <w:rPr>
          <w:sz w:val="28"/>
          <w:szCs w:val="28"/>
        </w:rPr>
        <w:t>У</w:t>
      </w:r>
      <w:r w:rsidRPr="00135A70">
        <w:rPr>
          <w:sz w:val="28"/>
          <w:szCs w:val="28"/>
        </w:rPr>
        <w:t xml:space="preserve">став поселения и </w:t>
      </w:r>
      <w:r w:rsidRPr="00135A70">
        <w:rPr>
          <w:sz w:val="28"/>
          <w:szCs w:val="28"/>
        </w:rPr>
        <w:lastRenderedPageBreak/>
        <w:t xml:space="preserve">предусматривающие создание контрольно-счетного органа </w:t>
      </w:r>
      <w:r w:rsidRPr="005B11EA">
        <w:rPr>
          <w:sz w:val="28"/>
          <w:szCs w:val="28"/>
        </w:rPr>
        <w:t>поселения</w:t>
      </w:r>
      <w:r w:rsidRPr="00135A70">
        <w:rPr>
          <w:sz w:val="28"/>
          <w:szCs w:val="28"/>
        </w:rPr>
        <w:t xml:space="preserve">, вступают в силу в порядке, </w:t>
      </w:r>
      <w:r w:rsidRPr="00135A70">
        <w:rPr>
          <w:color w:val="000000"/>
          <w:sz w:val="28"/>
          <w:szCs w:val="28"/>
        </w:rPr>
        <w:t>предусмотренном частью 5 настоящей статьи.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9. Изменения и дополнения в Устав </w:t>
      </w:r>
      <w:r w:rsidRPr="005B11EA">
        <w:rPr>
          <w:sz w:val="28"/>
          <w:szCs w:val="28"/>
        </w:rPr>
        <w:t>поселения</w:t>
      </w:r>
      <w:r w:rsidRPr="00F37DAF">
        <w:rPr>
          <w:sz w:val="28"/>
          <w:szCs w:val="28"/>
        </w:rPr>
        <w:t xml:space="preserve"> вносятся муниципальным правовым актом, который может оформляться: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решением Совета, подписанным его председателем и главой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отдельным нормативным правовым актом, принятым Советом и подписанным главой </w:t>
      </w:r>
      <w:r w:rsidRPr="005B11EA">
        <w:rPr>
          <w:sz w:val="28"/>
          <w:szCs w:val="28"/>
        </w:rPr>
        <w:t>поселения</w:t>
      </w:r>
      <w:r w:rsidRPr="00F37DAF">
        <w:rPr>
          <w:sz w:val="28"/>
          <w:szCs w:val="28"/>
        </w:rPr>
        <w:t xml:space="preserve">.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w:t>
      </w:r>
      <w:r w:rsidRPr="005B11EA">
        <w:rPr>
          <w:sz w:val="28"/>
          <w:szCs w:val="28"/>
        </w:rPr>
        <w:t>поселения</w:t>
      </w:r>
      <w:r w:rsidRPr="00F37DAF">
        <w:rPr>
          <w:sz w:val="28"/>
          <w:szCs w:val="28"/>
        </w:rPr>
        <w:t>, не допускается.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10. Изложение Устава </w:t>
      </w:r>
      <w:r w:rsidRPr="005B11EA">
        <w:rPr>
          <w:sz w:val="28"/>
          <w:szCs w:val="28"/>
        </w:rPr>
        <w:t>поселения</w:t>
      </w:r>
      <w:r w:rsidRPr="00F37DAF">
        <w:rPr>
          <w:sz w:val="28"/>
          <w:szCs w:val="28"/>
        </w:rPr>
        <w:t xml:space="preserve"> в новой редакции посредством принятия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допускается. В этом случае принимается новый Устав </w:t>
      </w:r>
      <w:r w:rsidRPr="005B11EA">
        <w:rPr>
          <w:sz w:val="28"/>
          <w:szCs w:val="28"/>
        </w:rPr>
        <w:t>поселения</w:t>
      </w:r>
      <w:r w:rsidRPr="00F37DAF">
        <w:rPr>
          <w:sz w:val="28"/>
          <w:szCs w:val="28"/>
        </w:rPr>
        <w:t xml:space="preserve">, а ранее действовавший Устав </w:t>
      </w:r>
      <w:r w:rsidRPr="005B11EA">
        <w:rPr>
          <w:sz w:val="28"/>
          <w:szCs w:val="28"/>
        </w:rPr>
        <w:t>поселения</w:t>
      </w:r>
      <w:r w:rsidRPr="00F37DAF">
        <w:rPr>
          <w:sz w:val="28"/>
          <w:szCs w:val="28"/>
        </w:rPr>
        <w:t xml:space="preserve"> и муниципальные правовые акты о внесении в него изменений и дополнений признаются утратившими силу со дня вступления в силу нового Устава </w:t>
      </w:r>
      <w:r w:rsidRPr="005B11EA">
        <w:rPr>
          <w:sz w:val="28"/>
          <w:szCs w:val="28"/>
        </w:rPr>
        <w:t>поселения</w:t>
      </w:r>
      <w:r w:rsidRPr="00F37DAF">
        <w:rPr>
          <w:sz w:val="28"/>
          <w:szCs w:val="28"/>
        </w:rPr>
        <w:t>.</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p>
    <w:p w:rsidR="002C08C5" w:rsidRPr="00F37DAF" w:rsidRDefault="002C08C5" w:rsidP="002C08C5">
      <w:pPr>
        <w:widowControl w:val="0"/>
        <w:autoSpaceDE w:val="0"/>
        <w:autoSpaceDN w:val="0"/>
        <w:adjustRightInd w:val="0"/>
        <w:spacing w:line="240" w:lineRule="auto"/>
        <w:ind w:firstLine="567"/>
        <w:jc w:val="both"/>
        <w:outlineLvl w:val="0"/>
        <w:rPr>
          <w:b/>
          <w:bCs/>
          <w:sz w:val="28"/>
          <w:szCs w:val="28"/>
        </w:rPr>
      </w:pPr>
      <w:r>
        <w:rPr>
          <w:b/>
          <w:sz w:val="28"/>
          <w:szCs w:val="28"/>
        </w:rPr>
        <w:t>Статья 51</w:t>
      </w:r>
      <w:r w:rsidRPr="00F37DAF">
        <w:rPr>
          <w:b/>
          <w:sz w:val="28"/>
          <w:szCs w:val="28"/>
        </w:rPr>
        <w:t xml:space="preserve">. Решения, </w:t>
      </w:r>
      <w:r w:rsidRPr="00F37DAF">
        <w:rPr>
          <w:b/>
          <w:bCs/>
          <w:sz w:val="28"/>
          <w:szCs w:val="28"/>
        </w:rPr>
        <w:t>принятые путем прямого волеизъявления граждан</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521766">
        <w:rPr>
          <w:sz w:val="28"/>
          <w:szCs w:val="28"/>
        </w:rPr>
        <w:t xml:space="preserve">1. Решение вопросов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непосредственно гражданами </w:t>
      </w:r>
      <w:r w:rsidRPr="005B11EA">
        <w:rPr>
          <w:sz w:val="28"/>
          <w:szCs w:val="28"/>
        </w:rPr>
        <w:t>поселения</w:t>
      </w:r>
      <w:r w:rsidRPr="00521766">
        <w:rPr>
          <w:sz w:val="28"/>
          <w:szCs w:val="28"/>
        </w:rPr>
        <w:t xml:space="preserve"> осуществляется путем прямого волеизъявления</w:t>
      </w:r>
      <w:r w:rsidRPr="00F37DAF">
        <w:rPr>
          <w:sz w:val="28"/>
          <w:szCs w:val="28"/>
        </w:rPr>
        <w:t xml:space="preserve"> населения </w:t>
      </w:r>
      <w:r w:rsidRPr="005B11EA">
        <w:rPr>
          <w:sz w:val="28"/>
          <w:szCs w:val="28"/>
        </w:rPr>
        <w:t>поселения</w:t>
      </w:r>
      <w:r w:rsidRPr="00F37DAF">
        <w:rPr>
          <w:sz w:val="28"/>
          <w:szCs w:val="28"/>
        </w:rPr>
        <w:t>, выраженного на местном референдуме, сходе граждан.</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Если для реализации решения, принятого путем прямого волеизъявления населения </w:t>
      </w:r>
      <w:r w:rsidRPr="005B11EA">
        <w:rPr>
          <w:sz w:val="28"/>
          <w:szCs w:val="28"/>
        </w:rPr>
        <w:t>поселения</w:t>
      </w:r>
      <w:r w:rsidRPr="00F37DAF">
        <w:rPr>
          <w:sz w:val="28"/>
          <w:szCs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52</w:t>
      </w:r>
      <w:r w:rsidRPr="00F37DAF">
        <w:rPr>
          <w:b/>
          <w:sz w:val="28"/>
          <w:szCs w:val="28"/>
        </w:rPr>
        <w:t xml:space="preserve">. Нормативные и иные правовые акты Совета </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К нормативным правовым актам Совета относятся: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нормативный правовой акт об утверждении Устава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2) нормативный правовой акт об утверждении местного бюджета;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правила благоустройства территории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4) нормативные правовые акты об утверждении соглашений, заключаемых между органами местного самоуправления;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5) иные нормативные правовые акты, принятые Советом по вопросам, отнесенным к его компетенции федеральными законами, законами </w:t>
      </w:r>
      <w:r w:rsidRPr="00F37DAF">
        <w:rPr>
          <w:sz w:val="28"/>
          <w:szCs w:val="28"/>
        </w:rPr>
        <w:lastRenderedPageBreak/>
        <w:t>Краснодарского края, настоящим Уставом.</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решения, устанавливающие правила, обязательные для исполнения на территории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решение об удалении главы </w:t>
      </w:r>
      <w:r w:rsidRPr="005B11EA">
        <w:rPr>
          <w:sz w:val="28"/>
          <w:szCs w:val="28"/>
        </w:rPr>
        <w:t>поселения</w:t>
      </w:r>
      <w:r w:rsidRPr="00F37DAF">
        <w:rPr>
          <w:sz w:val="28"/>
          <w:szCs w:val="28"/>
        </w:rPr>
        <w:t xml:space="preserve"> в отставку;</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решения по вопросам организации деятельности </w:t>
      </w:r>
      <w:r>
        <w:rPr>
          <w:sz w:val="28"/>
          <w:szCs w:val="28"/>
        </w:rPr>
        <w:t>Совета</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решения по иным вопросам, отнесенным к его компетенции федеральными законами, законами </w:t>
      </w:r>
      <w:r>
        <w:rPr>
          <w:sz w:val="28"/>
          <w:szCs w:val="28"/>
        </w:rPr>
        <w:t>Краснодарского края</w:t>
      </w:r>
      <w:r w:rsidRPr="00F37DAF">
        <w:rPr>
          <w:sz w:val="28"/>
          <w:szCs w:val="28"/>
        </w:rPr>
        <w:t xml:space="preserve">, </w:t>
      </w:r>
      <w:r>
        <w:rPr>
          <w:sz w:val="28"/>
          <w:szCs w:val="28"/>
        </w:rPr>
        <w:t>настоящим У</w:t>
      </w:r>
      <w:r w:rsidRPr="00F37DAF">
        <w:rPr>
          <w:sz w:val="28"/>
          <w:szCs w:val="28"/>
        </w:rPr>
        <w:t>ставом.</w:t>
      </w:r>
    </w:p>
    <w:p w:rsidR="002C08C5"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Проекты нормативных правовых актов </w:t>
      </w:r>
      <w:r>
        <w:rPr>
          <w:sz w:val="28"/>
          <w:szCs w:val="28"/>
        </w:rPr>
        <w:t>Совета</w:t>
      </w:r>
      <w:r w:rsidRPr="00F37DAF">
        <w:rPr>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sz w:val="28"/>
          <w:szCs w:val="28"/>
        </w:rPr>
        <w:t>Совета</w:t>
      </w:r>
      <w:r w:rsidRPr="00F37DAF">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Pr>
          <w:sz w:val="28"/>
          <w:szCs w:val="28"/>
        </w:rPr>
        <w:t>Советом</w:t>
      </w:r>
      <w:r w:rsidRPr="00F37DAF">
        <w:rPr>
          <w:sz w:val="28"/>
          <w:szCs w:val="28"/>
        </w:rPr>
        <w:t xml:space="preserve"> по представлению главы </w:t>
      </w:r>
      <w:r w:rsidRPr="005B11EA">
        <w:rPr>
          <w:sz w:val="28"/>
          <w:szCs w:val="28"/>
        </w:rPr>
        <w:t>поселения</w:t>
      </w:r>
      <w:r w:rsidRPr="00F37DAF">
        <w:rPr>
          <w:sz w:val="28"/>
          <w:szCs w:val="28"/>
        </w:rPr>
        <w:t xml:space="preserve"> либо при наличии заключения указанного лица. </w:t>
      </w:r>
    </w:p>
    <w:p w:rsidR="002C08C5" w:rsidRDefault="002C08C5" w:rsidP="002C08C5">
      <w:pPr>
        <w:widowControl w:val="0"/>
        <w:autoSpaceDE w:val="0"/>
        <w:autoSpaceDN w:val="0"/>
        <w:adjustRightInd w:val="0"/>
        <w:spacing w:line="240" w:lineRule="auto"/>
        <w:ind w:firstLine="567"/>
        <w:jc w:val="both"/>
        <w:rPr>
          <w:rStyle w:val="aff0"/>
          <w:b w:val="0"/>
          <w:color w:val="333333"/>
          <w:sz w:val="28"/>
          <w:szCs w:val="28"/>
          <w:shd w:val="clear" w:color="auto" w:fill="FFFFFF"/>
        </w:rPr>
      </w:pPr>
      <w:r w:rsidRPr="0081487D">
        <w:rPr>
          <w:sz w:val="28"/>
          <w:szCs w:val="28"/>
        </w:rPr>
        <w:t>Указанное з</w:t>
      </w:r>
      <w:r w:rsidRPr="0081487D">
        <w:rPr>
          <w:color w:val="333333"/>
          <w:sz w:val="28"/>
          <w:szCs w:val="28"/>
          <w:shd w:val="clear" w:color="auto" w:fill="FFFFFF"/>
        </w:rPr>
        <w:t xml:space="preserve">аключение по проекту нормативного правового акта должно быть </w:t>
      </w:r>
      <w:r w:rsidRPr="0049630D">
        <w:rPr>
          <w:color w:val="333333"/>
          <w:sz w:val="28"/>
          <w:szCs w:val="28"/>
          <w:shd w:val="clear" w:color="auto" w:fill="FFFFFF"/>
        </w:rPr>
        <w:t>представлено в Совет </w:t>
      </w:r>
      <w:r w:rsidRPr="0049630D">
        <w:rPr>
          <w:rStyle w:val="aff0"/>
          <w:b w:val="0"/>
          <w:color w:val="333333"/>
          <w:sz w:val="28"/>
          <w:szCs w:val="28"/>
          <w:shd w:val="clear" w:color="auto" w:fill="FFFFFF"/>
        </w:rPr>
        <w:t>в срок, не</w:t>
      </w:r>
      <w:r w:rsidRPr="0049630D">
        <w:rPr>
          <w:color w:val="333333"/>
          <w:sz w:val="28"/>
          <w:szCs w:val="28"/>
          <w:shd w:val="clear" w:color="auto" w:fill="FFFFFF"/>
        </w:rPr>
        <w:t xml:space="preserve"> менее </w:t>
      </w:r>
      <w:r w:rsidRPr="0049630D">
        <w:rPr>
          <w:rStyle w:val="aff0"/>
          <w:b w:val="0"/>
          <w:color w:val="333333"/>
          <w:sz w:val="28"/>
          <w:szCs w:val="28"/>
          <w:shd w:val="clear" w:color="auto" w:fill="FFFFFF"/>
        </w:rPr>
        <w:t>20 дней.</w:t>
      </w:r>
      <w:r>
        <w:rPr>
          <w:rStyle w:val="aff0"/>
          <w:b w:val="0"/>
          <w:color w:val="333333"/>
          <w:sz w:val="28"/>
          <w:szCs w:val="28"/>
          <w:shd w:val="clear" w:color="auto" w:fill="FFFFFF"/>
        </w:rPr>
        <w:t xml:space="preserve"> </w:t>
      </w:r>
    </w:p>
    <w:p w:rsidR="002C08C5" w:rsidRPr="00732018"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Проекты нормативных правовых актов могут вноситься в </w:t>
      </w:r>
      <w:r>
        <w:rPr>
          <w:sz w:val="28"/>
          <w:szCs w:val="28"/>
        </w:rPr>
        <w:t>Совет</w:t>
      </w:r>
      <w:r w:rsidRPr="00F37DAF">
        <w:rPr>
          <w:sz w:val="28"/>
          <w:szCs w:val="28"/>
        </w:rPr>
        <w:t xml:space="preserve"> депутатами </w:t>
      </w:r>
      <w:r>
        <w:rPr>
          <w:sz w:val="28"/>
          <w:szCs w:val="28"/>
        </w:rPr>
        <w:t>Совета</w:t>
      </w:r>
      <w:r w:rsidRPr="00F37DAF">
        <w:rPr>
          <w:sz w:val="28"/>
          <w:szCs w:val="28"/>
        </w:rPr>
        <w:t xml:space="preserve">, главой </w:t>
      </w:r>
      <w:r w:rsidRPr="005B11EA">
        <w:rPr>
          <w:sz w:val="28"/>
          <w:szCs w:val="28"/>
        </w:rPr>
        <w:t>поселения</w:t>
      </w:r>
      <w:r w:rsidRPr="00F37DAF">
        <w:rPr>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w:t>
      </w:r>
      <w:r>
        <w:rPr>
          <w:sz w:val="28"/>
          <w:szCs w:val="28"/>
        </w:rPr>
        <w:t xml:space="preserve">прокурором. </w:t>
      </w:r>
    </w:p>
    <w:p w:rsidR="002C08C5" w:rsidRPr="00F37DAF" w:rsidRDefault="002C08C5" w:rsidP="002C08C5">
      <w:pPr>
        <w:pStyle w:val="ConsNormal"/>
        <w:tabs>
          <w:tab w:val="left" w:pos="-2160"/>
        </w:tabs>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5. Правовые акты Совета принимаются на его </w:t>
      </w:r>
      <w:r>
        <w:rPr>
          <w:rFonts w:ascii="Times New Roman" w:hAnsi="Times New Roman" w:cs="Times New Roman"/>
          <w:sz w:val="28"/>
          <w:szCs w:val="28"/>
        </w:rPr>
        <w:t>заседаниях</w:t>
      </w:r>
      <w:r w:rsidRPr="00F37DAF">
        <w:rPr>
          <w:rFonts w:ascii="Times New Roman" w:hAnsi="Times New Roman" w:cs="Times New Roman"/>
          <w:sz w:val="28"/>
          <w:szCs w:val="28"/>
        </w:rPr>
        <w:t xml:space="preserve"> в соответствии с </w:t>
      </w:r>
      <w:r>
        <w:rPr>
          <w:rFonts w:ascii="Times New Roman" w:hAnsi="Times New Roman" w:cs="Times New Roman"/>
          <w:sz w:val="28"/>
          <w:szCs w:val="28"/>
        </w:rPr>
        <w:t>Р</w:t>
      </w:r>
      <w:r w:rsidRPr="00F37DAF">
        <w:rPr>
          <w:rFonts w:ascii="Times New Roman" w:hAnsi="Times New Roman" w:cs="Times New Roman"/>
          <w:sz w:val="28"/>
          <w:szCs w:val="28"/>
        </w:rPr>
        <w:t>егламентом работы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 xml:space="preserve">6. </w:t>
      </w:r>
      <w:r w:rsidRPr="00F37DAF">
        <w:rPr>
          <w:sz w:val="28"/>
          <w:szCs w:val="28"/>
        </w:rPr>
        <w:t xml:space="preserve">Решение </w:t>
      </w:r>
      <w:r>
        <w:rPr>
          <w:sz w:val="28"/>
          <w:szCs w:val="28"/>
        </w:rPr>
        <w:t>Совета</w:t>
      </w:r>
      <w:r w:rsidRPr="00F37DAF">
        <w:rPr>
          <w:sz w:val="28"/>
          <w:szCs w:val="28"/>
        </w:rPr>
        <w:t xml:space="preserve">, в том числе устанавливающее правила, обязательные для исполнения на территории </w:t>
      </w:r>
      <w:r w:rsidRPr="005B11EA">
        <w:rPr>
          <w:sz w:val="28"/>
          <w:szCs w:val="28"/>
        </w:rPr>
        <w:t>поселения</w:t>
      </w:r>
      <w:r w:rsidRPr="00F37DAF">
        <w:rPr>
          <w:sz w:val="28"/>
          <w:szCs w:val="28"/>
        </w:rPr>
        <w:t xml:space="preserve">, а также по вопросам организации деятельности </w:t>
      </w:r>
      <w:r>
        <w:rPr>
          <w:sz w:val="28"/>
          <w:szCs w:val="28"/>
        </w:rPr>
        <w:t>Совета</w:t>
      </w:r>
      <w:r w:rsidRPr="00F37DAF">
        <w:rPr>
          <w:sz w:val="28"/>
          <w:szCs w:val="28"/>
        </w:rPr>
        <w:t xml:space="preserve">, не может считаться принятым, если за него проголосовало менее половины от установленной численности депутатов </w:t>
      </w:r>
      <w:r>
        <w:rPr>
          <w:sz w:val="28"/>
          <w:szCs w:val="28"/>
        </w:rPr>
        <w:t>Совета</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F37DAF">
        <w:rPr>
          <w:sz w:val="28"/>
          <w:szCs w:val="28"/>
        </w:rPr>
        <w:t xml:space="preserve">. Глава </w:t>
      </w:r>
      <w:r w:rsidRPr="005B11EA">
        <w:rPr>
          <w:sz w:val="28"/>
          <w:szCs w:val="28"/>
        </w:rPr>
        <w:t>поселения</w:t>
      </w:r>
      <w:r w:rsidRPr="00F37DAF">
        <w:rPr>
          <w:sz w:val="28"/>
          <w:szCs w:val="28"/>
        </w:rPr>
        <w:t xml:space="preserve"> подписывает и обнародует нормативный правовой акт, принятый </w:t>
      </w:r>
      <w:r>
        <w:rPr>
          <w:sz w:val="28"/>
          <w:szCs w:val="28"/>
        </w:rPr>
        <w:t>Советом</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8.</w:t>
      </w:r>
      <w:r w:rsidRPr="00F37DAF">
        <w:rPr>
          <w:sz w:val="28"/>
          <w:szCs w:val="28"/>
        </w:rPr>
        <w:t xml:space="preserve"> Нормативный правовой акт, принятый </w:t>
      </w:r>
      <w:r>
        <w:rPr>
          <w:sz w:val="28"/>
          <w:szCs w:val="28"/>
        </w:rPr>
        <w:t>Советом</w:t>
      </w:r>
      <w:r w:rsidRPr="00F37DAF">
        <w:rPr>
          <w:sz w:val="28"/>
          <w:szCs w:val="28"/>
        </w:rPr>
        <w:t xml:space="preserve">, направляется главе </w:t>
      </w:r>
      <w:r w:rsidRPr="005B11EA">
        <w:rPr>
          <w:sz w:val="28"/>
          <w:szCs w:val="28"/>
        </w:rPr>
        <w:t>поселения</w:t>
      </w:r>
      <w:r w:rsidRPr="00F37DAF">
        <w:rPr>
          <w:sz w:val="28"/>
          <w:szCs w:val="28"/>
        </w:rPr>
        <w:t xml:space="preserve"> для подписания и обнародования в течение 10 дней.</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F37DAF">
        <w:rPr>
          <w:sz w:val="28"/>
          <w:szCs w:val="28"/>
        </w:rPr>
        <w:t xml:space="preserve">. Глава </w:t>
      </w:r>
      <w:r w:rsidRPr="005B11EA">
        <w:rPr>
          <w:sz w:val="28"/>
          <w:szCs w:val="28"/>
        </w:rPr>
        <w:t>поселения</w:t>
      </w:r>
      <w:r w:rsidRPr="00F37DAF">
        <w:rPr>
          <w:sz w:val="28"/>
          <w:szCs w:val="28"/>
        </w:rPr>
        <w:t xml:space="preserve"> имеет право отклонить нормативный правовой акт, принятый </w:t>
      </w:r>
      <w:r>
        <w:rPr>
          <w:sz w:val="28"/>
          <w:szCs w:val="28"/>
        </w:rPr>
        <w:t>Советом</w:t>
      </w:r>
      <w:r w:rsidRPr="00F37DAF">
        <w:rPr>
          <w:sz w:val="28"/>
          <w:szCs w:val="28"/>
        </w:rPr>
        <w:t xml:space="preserve">. В этом случае указанный нормативный правовой акт в течение 10 дней возвращается в </w:t>
      </w:r>
      <w:r>
        <w:rPr>
          <w:sz w:val="28"/>
          <w:szCs w:val="28"/>
        </w:rPr>
        <w:t>Совет</w:t>
      </w:r>
      <w:r w:rsidRPr="00F37DAF">
        <w:rPr>
          <w:sz w:val="28"/>
          <w:szCs w:val="28"/>
        </w:rPr>
        <w:t xml:space="preserve"> с мотивированным обоснованием его отклонения либо с предложениями о внесении в него изменений и дополнений.</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Отклоненный главой </w:t>
      </w:r>
      <w:r>
        <w:rPr>
          <w:sz w:val="28"/>
          <w:szCs w:val="28"/>
        </w:rPr>
        <w:t>поселения</w:t>
      </w:r>
      <w:r w:rsidRPr="00F37DAF">
        <w:rPr>
          <w:sz w:val="28"/>
          <w:szCs w:val="28"/>
        </w:rPr>
        <w:t xml:space="preserve"> нормативный правовой акт повторно рассматривается </w:t>
      </w:r>
      <w:r>
        <w:rPr>
          <w:sz w:val="28"/>
          <w:szCs w:val="28"/>
        </w:rPr>
        <w:t>Советом</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Pr>
          <w:sz w:val="28"/>
          <w:szCs w:val="28"/>
        </w:rPr>
        <w:t>Совета</w:t>
      </w:r>
      <w:r w:rsidRPr="00F37DAF">
        <w:rPr>
          <w:sz w:val="28"/>
          <w:szCs w:val="28"/>
        </w:rPr>
        <w:t xml:space="preserve">, он подлежит подписанию главой </w:t>
      </w:r>
      <w:r>
        <w:rPr>
          <w:sz w:val="28"/>
          <w:szCs w:val="28"/>
        </w:rPr>
        <w:t xml:space="preserve">поселения </w:t>
      </w:r>
      <w:r w:rsidRPr="00F37DAF">
        <w:rPr>
          <w:sz w:val="28"/>
          <w:szCs w:val="28"/>
        </w:rPr>
        <w:t>в течение семи дней и обнародованию.</w:t>
      </w:r>
    </w:p>
    <w:p w:rsidR="002C08C5" w:rsidRPr="00F37DAF" w:rsidRDefault="002C08C5" w:rsidP="002C08C5">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53</w:t>
      </w:r>
      <w:r w:rsidRPr="00F37DAF">
        <w:rPr>
          <w:rFonts w:ascii="Times New Roman" w:hAnsi="Times New Roman" w:cs="Times New Roman"/>
          <w:i w:val="0"/>
        </w:rPr>
        <w:t xml:space="preserve">. Правовые акты председателя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lastRenderedPageBreak/>
        <w:t>Председатель Совета издает постановления и распоряжения по вопросам организации деятельности Совета</w:t>
      </w:r>
      <w:r>
        <w:rPr>
          <w:rFonts w:ascii="Times New Roman" w:hAnsi="Times New Roman" w:cs="Times New Roman"/>
          <w:sz w:val="28"/>
          <w:szCs w:val="28"/>
        </w:rPr>
        <w:t>, подписывает решения Совета</w:t>
      </w:r>
      <w:r w:rsidRPr="00F37DAF">
        <w:rPr>
          <w:rFonts w:ascii="Times New Roman" w:hAnsi="Times New Roman" w:cs="Times New Roman"/>
          <w:sz w:val="28"/>
          <w:szCs w:val="28"/>
        </w:rPr>
        <w:t>.</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b/>
          <w:sz w:val="28"/>
          <w:szCs w:val="28"/>
        </w:rPr>
      </w:pP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Статья 54</w:t>
      </w:r>
      <w:r w:rsidRPr="00F37DAF">
        <w:rPr>
          <w:rFonts w:ascii="Times New Roman" w:hAnsi="Times New Roman" w:cs="Times New Roman"/>
          <w:b/>
          <w:sz w:val="28"/>
          <w:szCs w:val="28"/>
        </w:rPr>
        <w:t>. Правовые акты главы</w:t>
      </w:r>
      <w:r w:rsidRPr="00135A70">
        <w:rPr>
          <w:rFonts w:ascii="Times New Roman" w:hAnsi="Times New Roman" w:cs="Times New Roman"/>
          <w:b/>
          <w:sz w:val="28"/>
          <w:szCs w:val="28"/>
        </w:rPr>
        <w:t xml:space="preserve"> поселения</w:t>
      </w:r>
    </w:p>
    <w:p w:rsidR="002C08C5" w:rsidRPr="007859ED" w:rsidRDefault="002C08C5" w:rsidP="002C08C5">
      <w:pPr>
        <w:widowControl w:val="0"/>
        <w:autoSpaceDE w:val="0"/>
        <w:spacing w:line="240" w:lineRule="auto"/>
        <w:ind w:firstLine="567"/>
        <w:jc w:val="both"/>
        <w:rPr>
          <w:color w:val="22272F"/>
          <w:sz w:val="28"/>
          <w:szCs w:val="28"/>
          <w:shd w:val="clear" w:color="auto" w:fill="FFFFFF"/>
        </w:rPr>
      </w:pPr>
      <w:r w:rsidRPr="007859ED">
        <w:rPr>
          <w:sz w:val="28"/>
          <w:szCs w:val="28"/>
        </w:rPr>
        <w:t xml:space="preserve">1. Глава </w:t>
      </w:r>
      <w:r w:rsidRPr="005B11EA">
        <w:rPr>
          <w:sz w:val="28"/>
          <w:szCs w:val="28"/>
        </w:rPr>
        <w:t>поселения</w:t>
      </w:r>
      <w:r w:rsidRPr="007859ED">
        <w:rPr>
          <w:sz w:val="28"/>
          <w:szCs w:val="28"/>
        </w:rPr>
        <w:t xml:space="preserve"> в пределах своих полномочий, установленных Уставом </w:t>
      </w:r>
      <w:r w:rsidRPr="005B11EA">
        <w:rPr>
          <w:sz w:val="28"/>
          <w:szCs w:val="28"/>
        </w:rPr>
        <w:t>поселения</w:t>
      </w:r>
      <w:r w:rsidRPr="007859ED">
        <w:rPr>
          <w:sz w:val="28"/>
          <w:szCs w:val="28"/>
        </w:rPr>
        <w:t xml:space="preserve"> и решениями Совета, издает постановления и распоряжения по вопросам, отнесенным к его компетенции настоящим Уставом в соответствии </w:t>
      </w:r>
      <w:r w:rsidRPr="007859ED">
        <w:rPr>
          <w:color w:val="22272F"/>
          <w:sz w:val="28"/>
          <w:szCs w:val="28"/>
          <w:shd w:val="clear" w:color="auto" w:fill="FFFFFF"/>
        </w:rPr>
        <w:t xml:space="preserve">с Федеральным законом от 20.03.2025 № 33-ФЗ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r w:rsidRPr="007859ED">
        <w:rPr>
          <w:color w:val="22272F"/>
          <w:sz w:val="28"/>
          <w:szCs w:val="28"/>
          <w:shd w:val="clear" w:color="auto" w:fill="FFFFFF"/>
        </w:rPr>
        <w:t>, другими федеральными законами.</w:t>
      </w:r>
    </w:p>
    <w:p w:rsidR="002C08C5" w:rsidRDefault="002C08C5" w:rsidP="002C08C5">
      <w:pPr>
        <w:widowControl w:val="0"/>
        <w:autoSpaceDE w:val="0"/>
        <w:autoSpaceDN w:val="0"/>
        <w:adjustRightInd w:val="0"/>
        <w:spacing w:line="240" w:lineRule="auto"/>
        <w:ind w:firstLine="567"/>
        <w:jc w:val="both"/>
        <w:rPr>
          <w:sz w:val="28"/>
          <w:szCs w:val="28"/>
        </w:rPr>
      </w:pPr>
      <w:r w:rsidRPr="007859ED">
        <w:rPr>
          <w:sz w:val="28"/>
          <w:szCs w:val="28"/>
        </w:rPr>
        <w:t xml:space="preserve">2. Глава </w:t>
      </w:r>
      <w:r w:rsidRPr="005B11EA">
        <w:rPr>
          <w:sz w:val="28"/>
          <w:szCs w:val="28"/>
        </w:rPr>
        <w:t>поселения</w:t>
      </w:r>
      <w:r w:rsidRPr="007859ED">
        <w:rPr>
          <w:bCs/>
          <w:sz w:val="28"/>
          <w:szCs w:val="28"/>
        </w:rPr>
        <w:t xml:space="preserve"> в пределах своих полномочий, установленных федеральными законами, законами Краснодарского края, </w:t>
      </w:r>
      <w:r w:rsidRPr="007859ED">
        <w:rPr>
          <w:sz w:val="28"/>
          <w:szCs w:val="28"/>
        </w:rPr>
        <w:t xml:space="preserve">Уставом </w:t>
      </w:r>
      <w:r w:rsidRPr="005B11EA">
        <w:rPr>
          <w:sz w:val="28"/>
          <w:szCs w:val="28"/>
        </w:rPr>
        <w:t>поселения</w:t>
      </w:r>
      <w:r w:rsidRPr="007859ED">
        <w:rPr>
          <w:bCs/>
          <w:sz w:val="28"/>
          <w:szCs w:val="28"/>
        </w:rPr>
        <w:t xml:space="preserve">, нормативными правовыми актами Совета, </w:t>
      </w:r>
      <w:r w:rsidRPr="007859ED">
        <w:rPr>
          <w:sz w:val="28"/>
          <w:szCs w:val="28"/>
        </w:rPr>
        <w:t xml:space="preserve">издает постановления и распоряжения администрации по вопросам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и вопросам,</w:t>
      </w:r>
      <w:r w:rsidRPr="007859ED">
        <w:rPr>
          <w:sz w:val="28"/>
          <w:szCs w:val="28"/>
        </w:rPr>
        <w:t xml:space="preserve">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p>
    <w:p w:rsidR="002C08C5" w:rsidRDefault="002C08C5" w:rsidP="002C08C5">
      <w:pPr>
        <w:pStyle w:val="a0"/>
        <w:spacing w:after="0" w:line="240" w:lineRule="auto"/>
      </w:pPr>
    </w:p>
    <w:p w:rsidR="002C08C5" w:rsidRPr="00FA665B" w:rsidRDefault="002C08C5" w:rsidP="002C08C5">
      <w:pPr>
        <w:widowControl w:val="0"/>
        <w:suppressAutoHyphens w:val="0"/>
        <w:spacing w:line="240" w:lineRule="auto"/>
        <w:jc w:val="center"/>
        <w:rPr>
          <w:b/>
          <w:sz w:val="28"/>
          <w:szCs w:val="28"/>
        </w:rPr>
      </w:pPr>
      <w:r w:rsidRPr="00FA665B">
        <w:rPr>
          <w:b/>
          <w:caps/>
          <w:sz w:val="28"/>
          <w:szCs w:val="28"/>
        </w:rPr>
        <w:t xml:space="preserve">ГЛАВА 7. </w:t>
      </w:r>
      <w:r w:rsidRPr="00FA665B">
        <w:rPr>
          <w:b/>
          <w:sz w:val="28"/>
          <w:szCs w:val="28"/>
        </w:rPr>
        <w:t>ЭКОНОМИЧЕСКАЯ ОСНОВА МЕСТНОГО САМОУПРАВЛЕНИЯ</w:t>
      </w:r>
    </w:p>
    <w:p w:rsidR="002C08C5" w:rsidRPr="00FA665B" w:rsidRDefault="002C08C5" w:rsidP="002C08C5">
      <w:pPr>
        <w:pStyle w:val="ConsNormal"/>
        <w:suppressAutoHyphens w:val="0"/>
        <w:spacing w:after="0" w:line="240" w:lineRule="auto"/>
        <w:ind w:firstLine="851"/>
        <w:jc w:val="both"/>
        <w:rPr>
          <w:rFonts w:ascii="Times New Roman" w:hAnsi="Times New Roman" w:cs="Times New Roman"/>
          <w:sz w:val="28"/>
          <w:szCs w:val="28"/>
        </w:rPr>
      </w:pPr>
    </w:p>
    <w:p w:rsidR="002C08C5" w:rsidRPr="00D0702E" w:rsidRDefault="002C08C5" w:rsidP="002C08C5">
      <w:pPr>
        <w:widowControl w:val="0"/>
        <w:autoSpaceDE w:val="0"/>
        <w:autoSpaceDN w:val="0"/>
        <w:adjustRightInd w:val="0"/>
        <w:spacing w:line="240" w:lineRule="auto"/>
        <w:ind w:firstLine="567"/>
        <w:jc w:val="both"/>
        <w:outlineLvl w:val="0"/>
        <w:rPr>
          <w:b/>
          <w:bCs/>
          <w:sz w:val="28"/>
          <w:szCs w:val="28"/>
        </w:rPr>
      </w:pPr>
      <w:bookmarkStart w:id="16" w:name="sub_510403"/>
      <w:bookmarkEnd w:id="16"/>
      <w:r w:rsidRPr="00D0702E">
        <w:rPr>
          <w:b/>
          <w:bCs/>
          <w:sz w:val="28"/>
          <w:szCs w:val="28"/>
        </w:rPr>
        <w:t xml:space="preserve">Статья </w:t>
      </w:r>
      <w:r>
        <w:rPr>
          <w:b/>
          <w:bCs/>
          <w:sz w:val="28"/>
          <w:szCs w:val="28"/>
        </w:rPr>
        <w:t>55</w:t>
      </w:r>
      <w:r w:rsidRPr="00D0702E">
        <w:rPr>
          <w:b/>
          <w:bCs/>
          <w:sz w:val="28"/>
          <w:szCs w:val="28"/>
        </w:rPr>
        <w:t>. Экономическая основа местного самоуправления</w:t>
      </w:r>
    </w:p>
    <w:p w:rsidR="002C08C5" w:rsidRPr="00D0702E" w:rsidRDefault="002C08C5" w:rsidP="002C08C5">
      <w:pPr>
        <w:widowControl w:val="0"/>
        <w:autoSpaceDE w:val="0"/>
        <w:autoSpaceDN w:val="0"/>
        <w:adjustRightInd w:val="0"/>
        <w:spacing w:line="240" w:lineRule="auto"/>
        <w:ind w:firstLine="567"/>
        <w:jc w:val="both"/>
        <w:rPr>
          <w:sz w:val="28"/>
          <w:szCs w:val="28"/>
        </w:rPr>
      </w:pPr>
      <w:r w:rsidRPr="00D0702E">
        <w:rPr>
          <w:sz w:val="28"/>
          <w:szCs w:val="28"/>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w:t>
      </w:r>
      <w:r w:rsidRPr="005B11EA">
        <w:rPr>
          <w:sz w:val="28"/>
          <w:szCs w:val="28"/>
        </w:rPr>
        <w:t>поселения</w:t>
      </w:r>
      <w:r w:rsidRPr="00D0702E">
        <w:rPr>
          <w:sz w:val="28"/>
          <w:szCs w:val="28"/>
        </w:rPr>
        <w:t xml:space="preserve">, а также средства </w:t>
      </w:r>
      <w:r>
        <w:rPr>
          <w:sz w:val="28"/>
          <w:szCs w:val="28"/>
        </w:rPr>
        <w:t xml:space="preserve">местного </w:t>
      </w:r>
      <w:r w:rsidRPr="00D0702E">
        <w:rPr>
          <w:sz w:val="28"/>
          <w:szCs w:val="28"/>
        </w:rPr>
        <w:t>бюджет</w:t>
      </w:r>
      <w:r>
        <w:rPr>
          <w:sz w:val="28"/>
          <w:szCs w:val="28"/>
        </w:rPr>
        <w:t>а</w:t>
      </w:r>
      <w:r w:rsidRPr="00D0702E">
        <w:rPr>
          <w:sz w:val="28"/>
          <w:szCs w:val="28"/>
        </w:rPr>
        <w:t>.</w:t>
      </w:r>
    </w:p>
    <w:p w:rsidR="002C08C5" w:rsidRPr="00D0702E" w:rsidRDefault="002C08C5" w:rsidP="002C08C5">
      <w:pPr>
        <w:widowControl w:val="0"/>
        <w:autoSpaceDE w:val="0"/>
        <w:autoSpaceDN w:val="0"/>
        <w:adjustRightInd w:val="0"/>
        <w:spacing w:line="240" w:lineRule="auto"/>
        <w:ind w:firstLine="567"/>
        <w:jc w:val="both"/>
        <w:rPr>
          <w:sz w:val="28"/>
          <w:szCs w:val="28"/>
        </w:rPr>
      </w:pPr>
      <w:r w:rsidRPr="00D0702E">
        <w:rPr>
          <w:sz w:val="28"/>
          <w:szCs w:val="28"/>
        </w:rPr>
        <w:t xml:space="preserve">2. В соответствии с </w:t>
      </w:r>
      <w:r w:rsidRPr="005E6FA9">
        <w:rPr>
          <w:color w:val="000000"/>
          <w:sz w:val="28"/>
          <w:szCs w:val="28"/>
        </w:rPr>
        <w:t xml:space="preserve">Конституцией </w:t>
      </w:r>
      <w:r w:rsidRPr="00D0702E">
        <w:rPr>
          <w:sz w:val="28"/>
          <w:szCs w:val="28"/>
        </w:rPr>
        <w:t>Российской Федерации муниципальная собственность признается и защищается государством наравне с иными формами собственности.</w:t>
      </w:r>
    </w:p>
    <w:p w:rsidR="002C08C5" w:rsidRPr="00D0702E" w:rsidRDefault="002C08C5" w:rsidP="002C08C5">
      <w:pPr>
        <w:widowControl w:val="0"/>
        <w:autoSpaceDE w:val="0"/>
        <w:autoSpaceDN w:val="0"/>
        <w:adjustRightInd w:val="0"/>
        <w:spacing w:line="240" w:lineRule="auto"/>
        <w:ind w:firstLine="567"/>
        <w:jc w:val="both"/>
        <w:rPr>
          <w:sz w:val="28"/>
          <w:szCs w:val="28"/>
        </w:rPr>
      </w:pPr>
    </w:p>
    <w:p w:rsidR="002C08C5" w:rsidRPr="00D0702E" w:rsidRDefault="002C08C5" w:rsidP="002C08C5">
      <w:pPr>
        <w:widowControl w:val="0"/>
        <w:autoSpaceDE w:val="0"/>
        <w:autoSpaceDN w:val="0"/>
        <w:adjustRightInd w:val="0"/>
        <w:spacing w:line="240" w:lineRule="auto"/>
        <w:ind w:firstLine="567"/>
        <w:jc w:val="both"/>
        <w:outlineLvl w:val="0"/>
        <w:rPr>
          <w:b/>
          <w:bCs/>
          <w:sz w:val="28"/>
          <w:szCs w:val="28"/>
        </w:rPr>
      </w:pPr>
      <w:r w:rsidRPr="00D0702E">
        <w:rPr>
          <w:b/>
          <w:bCs/>
          <w:sz w:val="28"/>
          <w:szCs w:val="28"/>
        </w:rPr>
        <w:t xml:space="preserve">Статья </w:t>
      </w:r>
      <w:r>
        <w:rPr>
          <w:b/>
          <w:bCs/>
          <w:sz w:val="28"/>
          <w:szCs w:val="28"/>
        </w:rPr>
        <w:t>56</w:t>
      </w:r>
      <w:r w:rsidRPr="00D0702E">
        <w:rPr>
          <w:b/>
          <w:bCs/>
          <w:sz w:val="28"/>
          <w:szCs w:val="28"/>
        </w:rPr>
        <w:t>. Муниципальное имущество</w:t>
      </w:r>
    </w:p>
    <w:p w:rsidR="002C08C5" w:rsidRPr="00D0702E" w:rsidRDefault="002C08C5" w:rsidP="002C08C5">
      <w:pPr>
        <w:widowControl w:val="0"/>
        <w:autoSpaceDE w:val="0"/>
        <w:autoSpaceDN w:val="0"/>
        <w:adjustRightInd w:val="0"/>
        <w:spacing w:line="240" w:lineRule="auto"/>
        <w:ind w:firstLine="567"/>
        <w:jc w:val="both"/>
        <w:rPr>
          <w:sz w:val="28"/>
          <w:szCs w:val="28"/>
        </w:rPr>
      </w:pPr>
      <w:r w:rsidRPr="00D0702E">
        <w:rPr>
          <w:sz w:val="28"/>
          <w:szCs w:val="28"/>
        </w:rPr>
        <w:t>1. В собственности муниципальных образований может находиться</w:t>
      </w:r>
      <w:r>
        <w:rPr>
          <w:sz w:val="28"/>
          <w:szCs w:val="28"/>
        </w:rPr>
        <w:t xml:space="preserve"> имущество, предусмотренное статьей 63 Федерального закона </w:t>
      </w:r>
      <w:r w:rsidRPr="007859ED">
        <w:rPr>
          <w:color w:val="22272F"/>
          <w:sz w:val="28"/>
          <w:szCs w:val="28"/>
          <w:shd w:val="clear" w:color="auto" w:fill="FFFFFF"/>
        </w:rPr>
        <w:t xml:space="preserve">от 20.03.2025 № 33-ФЗ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p>
    <w:p w:rsidR="002C08C5" w:rsidRPr="003E1CBD" w:rsidRDefault="002C08C5" w:rsidP="002C08C5">
      <w:pPr>
        <w:widowControl w:val="0"/>
        <w:autoSpaceDE w:val="0"/>
        <w:autoSpaceDN w:val="0"/>
        <w:adjustRightInd w:val="0"/>
        <w:spacing w:line="240" w:lineRule="auto"/>
        <w:ind w:firstLine="567"/>
        <w:jc w:val="both"/>
        <w:rPr>
          <w:sz w:val="28"/>
          <w:szCs w:val="28"/>
        </w:rPr>
      </w:pPr>
      <w:r w:rsidRPr="003E1CBD">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3E1CBD">
        <w:rPr>
          <w:sz w:val="28"/>
          <w:szCs w:val="28"/>
          <w:shd w:val="clear" w:color="auto" w:fill="FFFFFF"/>
        </w:rPr>
        <w:t xml:space="preserve">от 20.03.2025 № 33-ФЗ </w:t>
      </w:r>
      <w:r>
        <w:rPr>
          <w:sz w:val="28"/>
          <w:szCs w:val="28"/>
          <w:shd w:val="clear" w:color="auto" w:fill="FFFFFF"/>
        </w:rPr>
        <w:t>"</w:t>
      </w:r>
      <w:r w:rsidRPr="003E1CBD">
        <w:rPr>
          <w:sz w:val="28"/>
          <w:szCs w:val="28"/>
          <w:shd w:val="clear" w:color="auto" w:fill="FFFFFF"/>
        </w:rPr>
        <w:t>Об общих принципах организации местного самоуправления в единой системе публичной власти</w:t>
      </w:r>
      <w:r>
        <w:rPr>
          <w:sz w:val="28"/>
          <w:szCs w:val="28"/>
          <w:shd w:val="clear" w:color="auto" w:fill="FFFFFF"/>
        </w:rPr>
        <w:t>"</w:t>
      </w:r>
      <w:r w:rsidRPr="003E1CBD">
        <w:rPr>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C08C5" w:rsidRPr="003E1CBD" w:rsidRDefault="002C08C5" w:rsidP="002C08C5">
      <w:pPr>
        <w:widowControl w:val="0"/>
        <w:autoSpaceDE w:val="0"/>
        <w:autoSpaceDN w:val="0"/>
        <w:adjustRightInd w:val="0"/>
        <w:spacing w:line="240" w:lineRule="auto"/>
        <w:ind w:firstLine="567"/>
        <w:jc w:val="both"/>
        <w:rPr>
          <w:sz w:val="28"/>
          <w:szCs w:val="28"/>
        </w:rPr>
      </w:pPr>
      <w:r w:rsidRPr="003E1CBD">
        <w:rPr>
          <w:sz w:val="28"/>
          <w:szCs w:val="28"/>
        </w:rPr>
        <w:t xml:space="preserve">3. Органы местного самоуправления от имени </w:t>
      </w:r>
      <w:r w:rsidRPr="005B11EA">
        <w:rPr>
          <w:sz w:val="28"/>
          <w:szCs w:val="28"/>
        </w:rPr>
        <w:t>поселения</w:t>
      </w:r>
      <w:r w:rsidRPr="003E1CBD">
        <w:rPr>
          <w:sz w:val="28"/>
          <w:szCs w:val="28"/>
        </w:rPr>
        <w:t xml:space="preserve"> самостоятельно </w:t>
      </w:r>
      <w:r w:rsidRPr="003E1CBD">
        <w:rPr>
          <w:sz w:val="28"/>
          <w:szCs w:val="28"/>
        </w:rPr>
        <w:lastRenderedPageBreak/>
        <w:t>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4</w:t>
      </w:r>
      <w:r w:rsidRPr="003E1CBD">
        <w:rPr>
          <w:sz w:val="28"/>
          <w:szCs w:val="28"/>
        </w:rPr>
        <w:t>.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5</w:t>
      </w:r>
      <w:r w:rsidRPr="003E1CBD">
        <w:rPr>
          <w:sz w:val="28"/>
          <w:szCs w:val="28"/>
        </w:rPr>
        <w:t>.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6</w:t>
      </w:r>
      <w:r w:rsidRPr="003E1CBD">
        <w:rPr>
          <w:sz w:val="28"/>
          <w:szCs w:val="28"/>
        </w:rPr>
        <w:t>. Доходы от использования и приватизации муниципального имущества поступают в местный бюджет.</w:t>
      </w:r>
    </w:p>
    <w:p w:rsidR="002C08C5" w:rsidRPr="00521766"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3E1CBD">
        <w:rPr>
          <w:sz w:val="28"/>
          <w:szCs w:val="28"/>
        </w:rPr>
        <w:t xml:space="preserve">. </w:t>
      </w:r>
      <w:r>
        <w:rPr>
          <w:sz w:val="28"/>
          <w:szCs w:val="28"/>
        </w:rPr>
        <w:t>Поселение</w:t>
      </w:r>
      <w:r w:rsidRPr="003E1CBD">
        <w:rPr>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w:t>
      </w:r>
      <w:r w:rsidRPr="00521766">
        <w:rPr>
          <w:sz w:val="28"/>
          <w:szCs w:val="28"/>
        </w:rPr>
        <w:t xml:space="preserve">осуществления полномочий по решению вопросов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w:t>
      </w:r>
    </w:p>
    <w:p w:rsidR="002C08C5" w:rsidRPr="003E1CBD" w:rsidRDefault="002C08C5" w:rsidP="002C08C5">
      <w:pPr>
        <w:widowControl w:val="0"/>
        <w:autoSpaceDE w:val="0"/>
        <w:autoSpaceDN w:val="0"/>
        <w:adjustRightInd w:val="0"/>
        <w:spacing w:line="240" w:lineRule="auto"/>
        <w:ind w:firstLine="567"/>
        <w:jc w:val="both"/>
        <w:rPr>
          <w:sz w:val="28"/>
          <w:szCs w:val="28"/>
        </w:rPr>
      </w:pPr>
      <w:r w:rsidRPr="003E1CBD">
        <w:rPr>
          <w:sz w:val="28"/>
          <w:szCs w:val="28"/>
        </w:rPr>
        <w:t>Функции и полномочия учредителя в отношении муниципальных предприятий и учреждений осуществляет администрация.</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8</w:t>
      </w:r>
      <w:r w:rsidRPr="003E1CBD">
        <w:rPr>
          <w:sz w:val="28"/>
          <w:szCs w:val="28"/>
        </w:rPr>
        <w:t xml:space="preserve">. Органы местного самоуправления от имени </w:t>
      </w:r>
      <w:r w:rsidRPr="005B11EA">
        <w:rPr>
          <w:sz w:val="28"/>
          <w:szCs w:val="28"/>
        </w:rPr>
        <w:t>поселения</w:t>
      </w:r>
      <w:r w:rsidRPr="003E1CBD">
        <w:rPr>
          <w:sz w:val="28"/>
          <w:szCs w:val="28"/>
        </w:rPr>
        <w:t xml:space="preserve"> </w:t>
      </w:r>
      <w:proofErr w:type="spellStart"/>
      <w:r w:rsidRPr="003E1CBD">
        <w:rPr>
          <w:sz w:val="28"/>
          <w:szCs w:val="28"/>
        </w:rPr>
        <w:t>субсидиарно</w:t>
      </w:r>
      <w:proofErr w:type="spellEnd"/>
      <w:r w:rsidRPr="003E1CBD">
        <w:rPr>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3E1CBD">
        <w:rPr>
          <w:sz w:val="28"/>
          <w:szCs w:val="28"/>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10</w:t>
      </w:r>
      <w:r w:rsidRPr="003E1CBD">
        <w:rPr>
          <w:sz w:val="28"/>
          <w:szCs w:val="28"/>
        </w:rPr>
        <w:t>.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2C08C5" w:rsidRPr="00150A14" w:rsidRDefault="002C08C5" w:rsidP="002C08C5">
      <w:pPr>
        <w:widowControl w:val="0"/>
        <w:suppressAutoHyphens w:val="0"/>
        <w:autoSpaceDE w:val="0"/>
        <w:autoSpaceDN w:val="0"/>
        <w:adjustRightInd w:val="0"/>
        <w:spacing w:line="240" w:lineRule="auto"/>
        <w:ind w:firstLine="567"/>
        <w:jc w:val="both"/>
        <w:outlineLvl w:val="0"/>
        <w:rPr>
          <w:rFonts w:eastAsia="Times New Roman"/>
          <w:kern w:val="0"/>
          <w:sz w:val="28"/>
          <w:szCs w:val="28"/>
          <w:lang w:eastAsia="ru-RU"/>
        </w:rPr>
      </w:pPr>
    </w:p>
    <w:p w:rsidR="002C08C5" w:rsidRPr="00FA665B" w:rsidRDefault="002C08C5" w:rsidP="002C08C5">
      <w:pPr>
        <w:widowControl w:val="0"/>
        <w:suppressAutoHyphens w:val="0"/>
        <w:autoSpaceDE w:val="0"/>
        <w:autoSpaceDN w:val="0"/>
        <w:adjustRightInd w:val="0"/>
        <w:spacing w:line="240" w:lineRule="auto"/>
        <w:ind w:firstLine="567"/>
        <w:jc w:val="both"/>
        <w:outlineLvl w:val="0"/>
        <w:rPr>
          <w:rFonts w:eastAsia="Times New Roman"/>
          <w:b/>
          <w:kern w:val="0"/>
          <w:sz w:val="28"/>
          <w:szCs w:val="28"/>
          <w:lang w:eastAsia="ru-RU"/>
        </w:rPr>
      </w:pPr>
      <w:r w:rsidRPr="00150A14">
        <w:rPr>
          <w:rFonts w:eastAsia="Times New Roman"/>
          <w:b/>
          <w:kern w:val="0"/>
          <w:sz w:val="28"/>
          <w:szCs w:val="28"/>
          <w:lang w:eastAsia="ru-RU"/>
        </w:rPr>
        <w:t xml:space="preserve">Статья </w:t>
      </w:r>
      <w:r>
        <w:rPr>
          <w:rFonts w:eastAsia="Times New Roman"/>
          <w:b/>
          <w:kern w:val="0"/>
          <w:sz w:val="28"/>
          <w:szCs w:val="28"/>
          <w:lang w:eastAsia="ru-RU"/>
        </w:rPr>
        <w:t>57</w:t>
      </w:r>
      <w:r w:rsidRPr="00150A14">
        <w:rPr>
          <w:rFonts w:eastAsia="Times New Roman"/>
          <w:b/>
          <w:kern w:val="0"/>
          <w:sz w:val="28"/>
          <w:szCs w:val="28"/>
          <w:lang w:eastAsia="ru-RU"/>
        </w:rPr>
        <w:t>. Бю</w:t>
      </w:r>
      <w:r w:rsidRPr="00FA665B">
        <w:rPr>
          <w:rFonts w:eastAsia="Times New Roman"/>
          <w:b/>
          <w:kern w:val="0"/>
          <w:sz w:val="28"/>
          <w:szCs w:val="28"/>
          <w:lang w:eastAsia="ru-RU"/>
        </w:rPr>
        <w:t>джет поселения</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1. Поселение имеет собственный бюджет (местный бюджет).</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w:t>
      </w:r>
      <w:r w:rsidRPr="00FA665B">
        <w:rPr>
          <w:rFonts w:eastAsia="Times New Roman"/>
          <w:kern w:val="0"/>
          <w:sz w:val="28"/>
          <w:szCs w:val="28"/>
          <w:lang w:eastAsia="ru-RU"/>
        </w:rPr>
        <w:lastRenderedPageBreak/>
        <w:t>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3. Бюджетные полномочия поселения устанавливаются Бюджетным кодексом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C08C5" w:rsidRPr="00150A14"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DD738B">
        <w:rPr>
          <w:rFonts w:eastAsia="Calibri"/>
          <w:kern w:val="0"/>
          <w:sz w:val="28"/>
          <w:szCs w:val="28"/>
          <w:lang w:eastAsia="ru-RU"/>
        </w:rPr>
        <w:t>расходов на оплату их труда</w:t>
      </w:r>
      <w:r w:rsidRPr="00150A14">
        <w:rPr>
          <w:rFonts w:eastAsia="Calibri"/>
          <w:b/>
          <w:kern w:val="0"/>
          <w:sz w:val="28"/>
          <w:szCs w:val="28"/>
          <w:lang w:eastAsia="ru-RU"/>
        </w:rPr>
        <w:t xml:space="preserve"> </w:t>
      </w:r>
      <w:r w:rsidRPr="00150A14">
        <w:rPr>
          <w:rFonts w:eastAsia="Times New Roman"/>
          <w:kern w:val="0"/>
          <w:sz w:val="28"/>
          <w:szCs w:val="28"/>
          <w:lang w:eastAsia="ru-RU"/>
        </w:rPr>
        <w:t>подлежат официальному опубликованию.</w:t>
      </w:r>
    </w:p>
    <w:p w:rsidR="002C08C5" w:rsidRPr="00150A14"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150A14">
        <w:rPr>
          <w:rFonts w:eastAsia="Times New Roman"/>
          <w:kern w:val="0"/>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C08C5" w:rsidRDefault="002C08C5" w:rsidP="002C08C5">
      <w:pPr>
        <w:widowControl w:val="0"/>
        <w:suppressAutoHyphens w:val="0"/>
        <w:spacing w:line="240" w:lineRule="auto"/>
        <w:ind w:firstLine="567"/>
        <w:jc w:val="both"/>
        <w:rPr>
          <w:b/>
          <w:sz w:val="28"/>
          <w:szCs w:val="28"/>
        </w:rPr>
      </w:pP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b/>
          <w:sz w:val="28"/>
          <w:szCs w:val="28"/>
        </w:rPr>
      </w:pPr>
      <w:r w:rsidRPr="00150A14">
        <w:rPr>
          <w:rFonts w:ascii="Times New Roman" w:hAnsi="Times New Roman" w:cs="Times New Roman"/>
          <w:b/>
          <w:sz w:val="28"/>
          <w:szCs w:val="28"/>
        </w:rPr>
        <w:t xml:space="preserve">Статья </w:t>
      </w:r>
      <w:r>
        <w:rPr>
          <w:rFonts w:ascii="Times New Roman" w:hAnsi="Times New Roman" w:cs="Times New Roman"/>
          <w:b/>
          <w:sz w:val="28"/>
          <w:szCs w:val="28"/>
        </w:rPr>
        <w:t>58</w:t>
      </w:r>
      <w:r w:rsidRPr="00150A14">
        <w:rPr>
          <w:rFonts w:ascii="Times New Roman" w:hAnsi="Times New Roman" w:cs="Times New Roman"/>
          <w:b/>
          <w:sz w:val="28"/>
          <w:szCs w:val="28"/>
        </w:rPr>
        <w:t>. Со</w:t>
      </w:r>
      <w:r w:rsidRPr="00FA665B">
        <w:rPr>
          <w:rFonts w:ascii="Times New Roman" w:hAnsi="Times New Roman" w:cs="Times New Roman"/>
          <w:b/>
          <w:sz w:val="28"/>
          <w:szCs w:val="28"/>
        </w:rPr>
        <w:t>ставление, рассмотрение проекта местного бюджета и утверждение местного бюджета</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FA665B">
        <w:rPr>
          <w:rFonts w:ascii="Times New Roman" w:hAnsi="Times New Roman" w:cs="Times New Roman"/>
          <w:b/>
          <w:bCs/>
          <w:sz w:val="28"/>
          <w:szCs w:val="28"/>
        </w:rPr>
        <w:t xml:space="preserve"> </w:t>
      </w:r>
      <w:r w:rsidRPr="00FA665B">
        <w:rPr>
          <w:rFonts w:ascii="Times New Roman" w:hAnsi="Times New Roman" w:cs="Times New Roman"/>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 xml:space="preserve">Изменение прогноза социально-экономического развития поселения в ходе составления </w:t>
      </w:r>
      <w:r w:rsidRPr="00FA665B">
        <w:rPr>
          <w:rFonts w:ascii="Times New Roman" w:hAnsi="Times New Roman"/>
          <w:sz w:val="28"/>
        </w:rPr>
        <w:t>или</w:t>
      </w:r>
      <w:r w:rsidRPr="00FA665B">
        <w:rPr>
          <w:rFonts w:ascii="Times New Roman" w:hAnsi="Times New Roman" w:cs="Times New Roman"/>
          <w:sz w:val="28"/>
          <w:szCs w:val="28"/>
        </w:rPr>
        <w:t xml:space="preserve"> рассмотрения проекта местного бюджета влечет за собой изменение основных характеристик проекта местного бюджета.</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2. Составление проекта местного бюджета основывается на:</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 xml:space="preserve">основных направлениях бюджетной </w:t>
      </w:r>
      <w:r w:rsidRPr="00F17FA9">
        <w:rPr>
          <w:rFonts w:eastAsia="Calibri"/>
          <w:sz w:val="28"/>
          <w:szCs w:val="28"/>
        </w:rPr>
        <w:t>и налоговой политики поселения</w:t>
      </w:r>
      <w:r w:rsidRPr="00F17FA9">
        <w:rPr>
          <w:rFonts w:eastAsia="Calibri"/>
          <w:kern w:val="0"/>
          <w:sz w:val="28"/>
          <w:szCs w:val="28"/>
        </w:rPr>
        <w:t>;</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прогнозе социально-экономического развития;</w:t>
      </w:r>
    </w:p>
    <w:p w:rsidR="002C08C5" w:rsidRPr="00DD738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бюджетном прогнозе (проекте бюджетного прогноза, проекте изменений бюджетного прогноза) на долгосрочный период</w:t>
      </w:r>
      <w:r w:rsidRPr="00667A62">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sidRPr="00667A62">
        <w:rPr>
          <w:rFonts w:eastAsia="Calibri"/>
          <w:kern w:val="0"/>
          <w:sz w:val="28"/>
          <w:szCs w:val="28"/>
        </w:rPr>
        <w:t>;</w:t>
      </w:r>
    </w:p>
    <w:p w:rsidR="002C08C5" w:rsidRPr="00FA665B" w:rsidRDefault="002C08C5" w:rsidP="002C08C5">
      <w:pPr>
        <w:pStyle w:val="220"/>
        <w:widowControl w:val="0"/>
        <w:tabs>
          <w:tab w:val="left" w:pos="142"/>
        </w:tabs>
        <w:suppressAutoHyphens w:val="0"/>
        <w:spacing w:line="240" w:lineRule="auto"/>
        <w:ind w:firstLine="567"/>
        <w:jc w:val="both"/>
        <w:rPr>
          <w:rFonts w:eastAsia="Calibri"/>
          <w:kern w:val="0"/>
          <w:sz w:val="28"/>
          <w:szCs w:val="28"/>
        </w:rPr>
      </w:pPr>
      <w:r w:rsidRPr="00FA665B">
        <w:rPr>
          <w:rFonts w:eastAsia="Calibri"/>
          <w:kern w:val="0"/>
          <w:sz w:val="28"/>
          <w:szCs w:val="28"/>
        </w:rPr>
        <w:t>муниципальных программах (проектах муниципальных программ, проектах изменений указанных программ)</w:t>
      </w:r>
      <w:r>
        <w:rPr>
          <w:rFonts w:eastAsia="Calibri"/>
          <w:kern w:val="0"/>
          <w:sz w:val="28"/>
          <w:szCs w:val="28"/>
        </w:rPr>
        <w:t>;</w:t>
      </w:r>
    </w:p>
    <w:p w:rsidR="002C08C5" w:rsidRPr="00AC4E00" w:rsidRDefault="002C08C5" w:rsidP="002C08C5">
      <w:pPr>
        <w:suppressAutoHyphens w:val="0"/>
        <w:autoSpaceDE w:val="0"/>
        <w:autoSpaceDN w:val="0"/>
        <w:adjustRightInd w:val="0"/>
        <w:spacing w:line="240" w:lineRule="auto"/>
        <w:ind w:firstLine="567"/>
        <w:jc w:val="both"/>
        <w:rPr>
          <w:rFonts w:eastAsia="Calibri"/>
          <w:bCs/>
          <w:kern w:val="0"/>
          <w:sz w:val="28"/>
          <w:szCs w:val="28"/>
          <w:lang w:eastAsia="ru-RU"/>
        </w:rPr>
      </w:pPr>
      <w:r w:rsidRPr="00AC4E00">
        <w:rPr>
          <w:rFonts w:eastAsia="Calibri"/>
          <w:bCs/>
          <w:kern w:val="0"/>
          <w:sz w:val="28"/>
          <w:szCs w:val="28"/>
          <w:lang w:eastAsia="ru-RU"/>
        </w:rPr>
        <w:lastRenderedPageBreak/>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C08C5" w:rsidRPr="00FA665B" w:rsidRDefault="002C08C5" w:rsidP="002C08C5">
      <w:pPr>
        <w:pStyle w:val="220"/>
        <w:widowControl w:val="0"/>
        <w:tabs>
          <w:tab w:val="left" w:pos="142"/>
        </w:tabs>
        <w:suppressAutoHyphens w:val="0"/>
        <w:spacing w:line="240" w:lineRule="auto"/>
        <w:ind w:firstLine="567"/>
        <w:jc w:val="both"/>
        <w:rPr>
          <w:sz w:val="28"/>
          <w:szCs w:val="28"/>
        </w:rPr>
      </w:pPr>
      <w:r w:rsidRPr="00FA665B">
        <w:rPr>
          <w:sz w:val="28"/>
          <w:szCs w:val="28"/>
        </w:rPr>
        <w:t>3. Порядок составления проекта местного бюджета устанавлива</w:t>
      </w:r>
      <w:r w:rsidRPr="000972B2">
        <w:rPr>
          <w:sz w:val="28"/>
          <w:szCs w:val="28"/>
        </w:rPr>
        <w:t>ет</w:t>
      </w:r>
      <w:r w:rsidRPr="00FA665B">
        <w:rPr>
          <w:sz w:val="28"/>
          <w:szCs w:val="28"/>
        </w:rPr>
        <w:t xml:space="preserve">ся администрацией в соответствии с требованиями Бюджетного кодекса Российской Федерации </w:t>
      </w:r>
      <w:r w:rsidRPr="00FA665B">
        <w:rPr>
          <w:kern w:val="24"/>
          <w:sz w:val="28"/>
          <w:szCs w:val="28"/>
        </w:rPr>
        <w:t>и принимаемыми с соблюдением его требований решениями Совета поселения</w:t>
      </w:r>
      <w:r w:rsidRPr="00FA665B">
        <w:rPr>
          <w:sz w:val="28"/>
          <w:szCs w:val="28"/>
        </w:rPr>
        <w:t>.</w:t>
      </w:r>
    </w:p>
    <w:p w:rsidR="002C08C5" w:rsidRPr="00FA665B" w:rsidRDefault="002C08C5" w:rsidP="002C08C5">
      <w:pPr>
        <w:widowControl w:val="0"/>
        <w:tabs>
          <w:tab w:val="left" w:pos="9781"/>
        </w:tabs>
        <w:suppressAutoHyphens w:val="0"/>
        <w:spacing w:line="240" w:lineRule="auto"/>
        <w:ind w:right="49" w:firstLine="567"/>
        <w:jc w:val="both"/>
        <w:rPr>
          <w:sz w:val="28"/>
          <w:szCs w:val="28"/>
        </w:rPr>
      </w:pPr>
      <w:r w:rsidRPr="00FA665B">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2C08C5" w:rsidRPr="00FA665B" w:rsidRDefault="002C08C5" w:rsidP="002C08C5">
      <w:pPr>
        <w:widowControl w:val="0"/>
        <w:tabs>
          <w:tab w:val="left" w:pos="9781"/>
        </w:tabs>
        <w:suppressAutoHyphens w:val="0"/>
        <w:spacing w:line="240" w:lineRule="auto"/>
        <w:ind w:right="49" w:firstLine="567"/>
        <w:jc w:val="both"/>
        <w:rPr>
          <w:sz w:val="28"/>
          <w:szCs w:val="28"/>
        </w:rPr>
      </w:pPr>
      <w:r w:rsidRPr="00FA665B">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2C08C5" w:rsidRPr="00FA665B" w:rsidRDefault="002C08C5" w:rsidP="002C08C5">
      <w:pPr>
        <w:widowControl w:val="0"/>
        <w:tabs>
          <w:tab w:val="left" w:pos="9781"/>
        </w:tabs>
        <w:suppressAutoHyphens w:val="0"/>
        <w:spacing w:line="240" w:lineRule="auto"/>
        <w:ind w:right="49" w:firstLine="567"/>
        <w:jc w:val="both"/>
        <w:rPr>
          <w:bCs/>
          <w:strike/>
          <w:sz w:val="28"/>
          <w:szCs w:val="28"/>
        </w:rPr>
      </w:pPr>
      <w:r w:rsidRPr="00FA665B">
        <w:rPr>
          <w:bCs/>
          <w:sz w:val="28"/>
          <w:szCs w:val="28"/>
        </w:rPr>
        <w:t>5. Проект местного бюджета выносится на публичные слушания. Результаты публичных слушаний подлежат опубликованию.</w:t>
      </w:r>
    </w:p>
    <w:p w:rsidR="002C08C5" w:rsidRPr="00FA665B" w:rsidRDefault="002C08C5" w:rsidP="002C08C5">
      <w:pPr>
        <w:pStyle w:val="211"/>
        <w:widowControl w:val="0"/>
        <w:suppressAutoHyphens w:val="0"/>
        <w:spacing w:line="240" w:lineRule="auto"/>
        <w:ind w:firstLine="567"/>
        <w:jc w:val="both"/>
        <w:rPr>
          <w:bCs/>
          <w:sz w:val="28"/>
          <w:szCs w:val="28"/>
        </w:rPr>
      </w:pPr>
      <w:r w:rsidRPr="00FA665B">
        <w:rPr>
          <w:bCs/>
          <w:sz w:val="28"/>
          <w:szCs w:val="28"/>
        </w:rPr>
        <w:t>После рассмотрения на публичных слушаниях проект местного бюджета рассматривается Советом.</w:t>
      </w:r>
    </w:p>
    <w:p w:rsidR="002C08C5" w:rsidRDefault="002C08C5" w:rsidP="002C08C5">
      <w:pPr>
        <w:widowControl w:val="0"/>
        <w:suppressAutoHyphens w:val="0"/>
        <w:spacing w:line="240" w:lineRule="auto"/>
        <w:ind w:firstLine="567"/>
        <w:jc w:val="both"/>
        <w:rPr>
          <w:b/>
          <w:sz w:val="28"/>
          <w:szCs w:val="28"/>
        </w:rPr>
      </w:pPr>
    </w:p>
    <w:p w:rsidR="002C08C5" w:rsidRPr="00FA665B" w:rsidRDefault="002C08C5" w:rsidP="002C08C5">
      <w:pPr>
        <w:widowControl w:val="0"/>
        <w:suppressAutoHyphens w:val="0"/>
        <w:spacing w:line="240" w:lineRule="auto"/>
        <w:ind w:firstLine="567"/>
        <w:jc w:val="both"/>
        <w:rPr>
          <w:b/>
          <w:sz w:val="28"/>
          <w:szCs w:val="28"/>
        </w:rPr>
      </w:pPr>
      <w:r w:rsidRPr="00150A14">
        <w:rPr>
          <w:b/>
          <w:sz w:val="28"/>
          <w:szCs w:val="28"/>
        </w:rPr>
        <w:t xml:space="preserve">Статья </w:t>
      </w:r>
      <w:r>
        <w:rPr>
          <w:b/>
          <w:sz w:val="28"/>
          <w:szCs w:val="28"/>
        </w:rPr>
        <w:t>59</w:t>
      </w:r>
      <w:r w:rsidRPr="00150A14">
        <w:rPr>
          <w:b/>
          <w:sz w:val="28"/>
          <w:szCs w:val="28"/>
        </w:rPr>
        <w:t>.</w:t>
      </w:r>
      <w:r w:rsidRPr="00150A14">
        <w:rPr>
          <w:sz w:val="28"/>
          <w:szCs w:val="28"/>
        </w:rPr>
        <w:t xml:space="preserve"> </w:t>
      </w:r>
      <w:r w:rsidRPr="00FA665B">
        <w:rPr>
          <w:b/>
          <w:sz w:val="28"/>
          <w:szCs w:val="28"/>
        </w:rPr>
        <w:t>Исполнение местного бюджета</w:t>
      </w:r>
    </w:p>
    <w:p w:rsidR="002C08C5" w:rsidRPr="00FA665B" w:rsidRDefault="002C08C5" w:rsidP="002C08C5">
      <w:pPr>
        <w:widowControl w:val="0"/>
        <w:suppressAutoHyphens w:val="0"/>
        <w:spacing w:line="240" w:lineRule="auto"/>
        <w:ind w:firstLine="567"/>
        <w:jc w:val="both"/>
        <w:rPr>
          <w:sz w:val="28"/>
          <w:szCs w:val="28"/>
        </w:rPr>
      </w:pPr>
      <w:r w:rsidRPr="00FA665B">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2C08C5" w:rsidRPr="00FA665B" w:rsidRDefault="002C08C5" w:rsidP="002C08C5">
      <w:pPr>
        <w:pStyle w:val="af2"/>
        <w:keepNext w:val="0"/>
        <w:widowControl w:val="0"/>
        <w:suppressAutoHyphens w:val="0"/>
        <w:spacing w:before="0" w:after="0" w:line="240" w:lineRule="auto"/>
        <w:ind w:left="0" w:firstLine="567"/>
        <w:jc w:val="both"/>
        <w:rPr>
          <w:rFonts w:eastAsia="Times New Roman"/>
          <w:b w:val="0"/>
        </w:rPr>
      </w:pPr>
      <w:r w:rsidRPr="00FA665B">
        <w:rPr>
          <w:rFonts w:eastAsia="Times New Roman"/>
          <w:b w:val="0"/>
        </w:rPr>
        <w:t xml:space="preserve">2. Организация исполнения местного бюджета возлагается на финансовый орган и </w:t>
      </w:r>
      <w:r w:rsidRPr="00FA665B">
        <w:rPr>
          <w:b w:val="0"/>
        </w:rPr>
        <w:t xml:space="preserve">организуется </w:t>
      </w:r>
      <w:r w:rsidRPr="00FA665B">
        <w:rPr>
          <w:rFonts w:eastAsia="Times New Roman"/>
          <w:b w:val="0"/>
        </w:rPr>
        <w:t>им на основе сводной бюджетной росписи</w:t>
      </w:r>
      <w:r w:rsidRPr="00FA665B">
        <w:rPr>
          <w:b w:val="0"/>
        </w:rPr>
        <w:t xml:space="preserve"> и кассового плана</w:t>
      </w:r>
      <w:r w:rsidRPr="00FA665B">
        <w:rPr>
          <w:rFonts w:eastAsia="Times New Roman"/>
          <w:b w:val="0"/>
        </w:rPr>
        <w:t xml:space="preserve">. </w:t>
      </w:r>
    </w:p>
    <w:p w:rsidR="002C08C5" w:rsidRPr="00FA665B" w:rsidRDefault="002C08C5" w:rsidP="002C08C5">
      <w:pPr>
        <w:widowControl w:val="0"/>
        <w:suppressAutoHyphens w:val="0"/>
        <w:spacing w:line="240" w:lineRule="auto"/>
        <w:ind w:firstLine="567"/>
        <w:jc w:val="both"/>
        <w:rPr>
          <w:sz w:val="28"/>
          <w:szCs w:val="28"/>
        </w:rPr>
      </w:pPr>
      <w:r w:rsidRPr="00FA665B">
        <w:rPr>
          <w:sz w:val="28"/>
          <w:szCs w:val="28"/>
        </w:rPr>
        <w:t xml:space="preserve">3. </w:t>
      </w:r>
      <w:r w:rsidRPr="00432A59">
        <w:rPr>
          <w:sz w:val="28"/>
          <w:szCs w:val="28"/>
        </w:rPr>
        <w:t>Казначейское</w:t>
      </w:r>
      <w:r>
        <w:rPr>
          <w:sz w:val="28"/>
          <w:szCs w:val="28"/>
        </w:rPr>
        <w:t xml:space="preserve"> </w:t>
      </w:r>
      <w:r w:rsidRPr="00FA665B">
        <w:rPr>
          <w:sz w:val="28"/>
          <w:szCs w:val="28"/>
        </w:rPr>
        <w:t>обслуживание исполнения местного бюджета осуществляется в порядке, установленном Бюджетным кодексом Российской Федерации.</w:t>
      </w:r>
    </w:p>
    <w:p w:rsidR="002C08C5" w:rsidRPr="00FA665B" w:rsidRDefault="002C08C5" w:rsidP="002C08C5">
      <w:pPr>
        <w:widowControl w:val="0"/>
        <w:suppressAutoHyphens w:val="0"/>
        <w:spacing w:line="240" w:lineRule="auto"/>
        <w:ind w:firstLine="567"/>
        <w:jc w:val="both"/>
        <w:rPr>
          <w:b/>
          <w:sz w:val="28"/>
          <w:szCs w:val="28"/>
        </w:rPr>
      </w:pPr>
    </w:p>
    <w:p w:rsidR="002C08C5" w:rsidRDefault="002C08C5" w:rsidP="002C08C5">
      <w:pPr>
        <w:widowControl w:val="0"/>
        <w:autoSpaceDE w:val="0"/>
        <w:autoSpaceDN w:val="0"/>
        <w:adjustRightInd w:val="0"/>
        <w:spacing w:line="240" w:lineRule="auto"/>
        <w:ind w:firstLine="567"/>
        <w:jc w:val="both"/>
        <w:outlineLvl w:val="0"/>
        <w:rPr>
          <w:b/>
          <w:bCs/>
          <w:sz w:val="28"/>
          <w:szCs w:val="28"/>
        </w:rPr>
      </w:pPr>
      <w:r>
        <w:rPr>
          <w:b/>
          <w:bCs/>
          <w:sz w:val="28"/>
          <w:szCs w:val="28"/>
        </w:rPr>
        <w:t>Статья 60. Муниципальные заимствования</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 xml:space="preserve">Поселение вправе осуществлять муниципальные заимствования, в том числе путем выпуска муниципальных ценных бумаг, в соответствии с Бюджетным </w:t>
      </w:r>
      <w:r w:rsidRPr="0028413D">
        <w:rPr>
          <w:color w:val="000000"/>
          <w:sz w:val="28"/>
          <w:szCs w:val="28"/>
        </w:rPr>
        <w:t xml:space="preserve">кодексом </w:t>
      </w:r>
      <w:r>
        <w:rPr>
          <w:sz w:val="28"/>
          <w:szCs w:val="28"/>
        </w:rPr>
        <w:t>Российской Федерации и в порядке, установленном Советом.</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Право осуществления муниципальных заимствований принадлежит администрации.</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Эмитентом муниципальных ценных бумаг выступает администрация.</w:t>
      </w:r>
    </w:p>
    <w:p w:rsidR="002C08C5" w:rsidRDefault="002C08C5" w:rsidP="002C08C5">
      <w:pPr>
        <w:widowControl w:val="0"/>
        <w:suppressAutoHyphens w:val="0"/>
        <w:spacing w:line="240" w:lineRule="auto"/>
        <w:ind w:firstLine="567"/>
        <w:jc w:val="both"/>
        <w:rPr>
          <w:sz w:val="28"/>
          <w:szCs w:val="28"/>
        </w:rPr>
      </w:pP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b/>
          <w:kern w:val="0"/>
          <w:sz w:val="28"/>
          <w:szCs w:val="28"/>
        </w:rPr>
      </w:pPr>
      <w:r w:rsidRPr="00432A59">
        <w:rPr>
          <w:rFonts w:eastAsia="Calibri"/>
          <w:b/>
          <w:kern w:val="0"/>
          <w:sz w:val="28"/>
          <w:szCs w:val="28"/>
        </w:rPr>
        <w:t xml:space="preserve">Статья </w:t>
      </w:r>
      <w:r>
        <w:rPr>
          <w:rFonts w:eastAsia="Calibri"/>
          <w:b/>
          <w:kern w:val="0"/>
          <w:sz w:val="28"/>
          <w:szCs w:val="28"/>
        </w:rPr>
        <w:t>61</w:t>
      </w:r>
      <w:r w:rsidRPr="00432A59">
        <w:rPr>
          <w:rFonts w:eastAsia="Calibri"/>
          <w:b/>
          <w:kern w:val="0"/>
          <w:sz w:val="28"/>
          <w:szCs w:val="28"/>
        </w:rPr>
        <w:t>. Управление муниципальным долгом</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432A59">
        <w:rPr>
          <w:rFonts w:eastAsia="Calibri"/>
          <w:bCs/>
          <w:kern w:val="0"/>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432A59">
        <w:rPr>
          <w:rFonts w:eastAsia="Times New Roman"/>
          <w:kern w:val="0"/>
          <w:sz w:val="28"/>
          <w:szCs w:val="28"/>
          <w:lang w:eastAsia="ru-RU"/>
        </w:rPr>
        <w:t>поселения</w:t>
      </w:r>
      <w:r w:rsidRPr="00432A59">
        <w:rPr>
          <w:sz w:val="28"/>
          <w:szCs w:val="28"/>
        </w:rPr>
        <w:t xml:space="preserve"> </w:t>
      </w:r>
      <w:r w:rsidRPr="00432A59">
        <w:rPr>
          <w:rFonts w:eastAsia="Calibri"/>
          <w:bCs/>
          <w:kern w:val="0"/>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432A59">
        <w:rPr>
          <w:rFonts w:eastAsia="Calibri"/>
          <w:bCs/>
          <w:kern w:val="0"/>
          <w:sz w:val="28"/>
          <w:szCs w:val="28"/>
        </w:rPr>
        <w:t>2. Управление муниципальным долгом осуществляется администрацией.</w:t>
      </w:r>
    </w:p>
    <w:p w:rsidR="002C08C5" w:rsidRPr="00432A59" w:rsidRDefault="002C08C5" w:rsidP="002C08C5">
      <w:pPr>
        <w:widowControl w:val="0"/>
        <w:suppressAutoHyphens w:val="0"/>
        <w:autoSpaceDE w:val="0"/>
        <w:autoSpaceDN w:val="0"/>
        <w:adjustRightInd w:val="0"/>
        <w:spacing w:line="240" w:lineRule="auto"/>
        <w:ind w:firstLine="567"/>
        <w:jc w:val="both"/>
        <w:rPr>
          <w:sz w:val="28"/>
          <w:szCs w:val="28"/>
        </w:rPr>
      </w:pPr>
      <w:r w:rsidRPr="00432A59">
        <w:rPr>
          <w:rFonts w:eastAsia="Calibri"/>
          <w:bCs/>
          <w:kern w:val="0"/>
          <w:sz w:val="28"/>
          <w:szCs w:val="28"/>
        </w:rPr>
        <w:lastRenderedPageBreak/>
        <w:t xml:space="preserve">3. </w:t>
      </w:r>
      <w:r w:rsidRPr="00432A59">
        <w:rPr>
          <w:rFonts w:eastAsia="Calibri"/>
          <w:kern w:val="0"/>
          <w:sz w:val="28"/>
          <w:szCs w:val="28"/>
        </w:rPr>
        <w:t xml:space="preserve">Учет и регистрация муниципальных долговых обязательств </w:t>
      </w:r>
      <w:r w:rsidRPr="00432A59">
        <w:rPr>
          <w:rFonts w:eastAsia="Times New Roman"/>
          <w:kern w:val="0"/>
          <w:sz w:val="28"/>
          <w:szCs w:val="28"/>
          <w:lang w:eastAsia="ru-RU"/>
        </w:rPr>
        <w:t>поселения</w:t>
      </w:r>
      <w:r w:rsidRPr="00432A59">
        <w:rPr>
          <w:sz w:val="28"/>
          <w:szCs w:val="28"/>
        </w:rPr>
        <w:t xml:space="preserve"> </w:t>
      </w:r>
      <w:r w:rsidRPr="00432A59">
        <w:rPr>
          <w:rFonts w:eastAsia="Calibri"/>
          <w:kern w:val="0"/>
          <w:sz w:val="28"/>
          <w:szCs w:val="28"/>
        </w:rPr>
        <w:t>осуществляются в муниципальной долговой книге.</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432A59">
        <w:rPr>
          <w:rFonts w:eastAsia="Calibri"/>
          <w:kern w:val="0"/>
          <w:sz w:val="28"/>
          <w:szCs w:val="28"/>
        </w:rPr>
        <w:t xml:space="preserve">Ведение муниципальной долговой книги осуществляется финансовым органом </w:t>
      </w:r>
      <w:r w:rsidRPr="00432A59">
        <w:rPr>
          <w:rFonts w:eastAsia="Times New Roman"/>
          <w:kern w:val="0"/>
          <w:sz w:val="28"/>
          <w:szCs w:val="28"/>
          <w:lang w:eastAsia="ru-RU"/>
        </w:rPr>
        <w:t>поселения</w:t>
      </w:r>
      <w:r w:rsidRPr="00432A59">
        <w:rPr>
          <w:rFonts w:eastAsia="Calibri"/>
          <w:kern w:val="0"/>
          <w:sz w:val="28"/>
          <w:szCs w:val="28"/>
        </w:rPr>
        <w:t>.</w:t>
      </w:r>
    </w:p>
    <w:p w:rsidR="002C08C5" w:rsidRPr="00907E9E"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432A59">
        <w:rPr>
          <w:rFonts w:eastAsia="Calibri"/>
          <w:kern w:val="0"/>
          <w:sz w:val="28"/>
          <w:szCs w:val="28"/>
        </w:rPr>
        <w:t xml:space="preserve">4. Информация о долговых </w:t>
      </w:r>
      <w:r w:rsidRPr="00746D9B">
        <w:rPr>
          <w:rFonts w:eastAsia="Calibri"/>
          <w:kern w:val="0"/>
          <w:sz w:val="28"/>
          <w:szCs w:val="28"/>
        </w:rPr>
        <w:t xml:space="preserve">обязательствах </w:t>
      </w:r>
      <w:r w:rsidRPr="00907E9E">
        <w:rPr>
          <w:rFonts w:eastAsia="Calibri"/>
          <w:kern w:val="0"/>
          <w:sz w:val="28"/>
          <w:szCs w:val="28"/>
        </w:rPr>
        <w:t xml:space="preserve">(за исключением обязательств по муниципальным гарантиям) вносится финансовым органом </w:t>
      </w:r>
      <w:r w:rsidRPr="00907E9E">
        <w:rPr>
          <w:rFonts w:eastAsia="Times New Roman"/>
          <w:kern w:val="0"/>
          <w:sz w:val="28"/>
          <w:szCs w:val="28"/>
          <w:lang w:eastAsia="ru-RU"/>
        </w:rPr>
        <w:t>поселения</w:t>
      </w:r>
      <w:r w:rsidRPr="00907E9E">
        <w:rPr>
          <w:sz w:val="28"/>
          <w:szCs w:val="28"/>
        </w:rPr>
        <w:t xml:space="preserve"> </w:t>
      </w:r>
      <w:r w:rsidRPr="00907E9E">
        <w:rPr>
          <w:rFonts w:eastAsia="Calibri"/>
          <w:kern w:val="0"/>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rsidR="002C08C5" w:rsidRPr="00907E9E" w:rsidRDefault="002C08C5" w:rsidP="002C08C5">
      <w:pPr>
        <w:suppressAutoHyphens w:val="0"/>
        <w:autoSpaceDE w:val="0"/>
        <w:autoSpaceDN w:val="0"/>
        <w:adjustRightInd w:val="0"/>
        <w:spacing w:line="240" w:lineRule="auto"/>
        <w:ind w:firstLine="567"/>
        <w:jc w:val="both"/>
        <w:rPr>
          <w:rFonts w:eastAsia="Calibri"/>
          <w:kern w:val="0"/>
          <w:sz w:val="28"/>
          <w:szCs w:val="28"/>
          <w:lang w:eastAsia="ru-RU"/>
        </w:rPr>
      </w:pPr>
      <w:r w:rsidRPr="00907E9E">
        <w:rPr>
          <w:rFonts w:eastAsia="Calibri"/>
          <w:kern w:val="0"/>
          <w:sz w:val="28"/>
          <w:szCs w:val="28"/>
          <w:lang w:eastAsia="ru-RU"/>
        </w:rPr>
        <w:t xml:space="preserve">Информация о долговых обязательствах по муниципальным гарантиям вносится </w:t>
      </w:r>
      <w:r w:rsidRPr="00907E9E">
        <w:rPr>
          <w:rFonts w:eastAsia="Calibri"/>
          <w:kern w:val="0"/>
          <w:sz w:val="28"/>
          <w:szCs w:val="28"/>
        </w:rPr>
        <w:t xml:space="preserve">финансовым органом </w:t>
      </w:r>
      <w:r w:rsidRPr="00907E9E">
        <w:rPr>
          <w:rFonts w:eastAsia="Times New Roman"/>
          <w:kern w:val="0"/>
          <w:sz w:val="28"/>
          <w:szCs w:val="28"/>
          <w:lang w:eastAsia="ru-RU"/>
        </w:rPr>
        <w:t>поселения</w:t>
      </w:r>
      <w:r w:rsidRPr="00907E9E">
        <w:rPr>
          <w:rFonts w:eastAsia="Calibri"/>
          <w:kern w:val="0"/>
          <w:sz w:val="28"/>
          <w:szCs w:val="28"/>
          <w:lang w:eastAsia="ru-RU"/>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907E9E">
        <w:rPr>
          <w:rFonts w:eastAsia="Calibri"/>
          <w:kern w:val="0"/>
          <w:sz w:val="28"/>
          <w:szCs w:val="28"/>
        </w:rPr>
        <w:t>В муниципальную долговую книгу вносятся</w:t>
      </w:r>
      <w:r w:rsidRPr="00432A59">
        <w:rPr>
          <w:rFonts w:eastAsia="Calibri"/>
          <w:kern w:val="0"/>
          <w:sz w:val="28"/>
          <w:szCs w:val="28"/>
        </w:rPr>
        <w:t xml:space="preserve"> сведения об объеме долговых обязательств </w:t>
      </w:r>
      <w:r w:rsidRPr="00432A59">
        <w:rPr>
          <w:rFonts w:eastAsia="Times New Roman"/>
          <w:kern w:val="0"/>
          <w:sz w:val="28"/>
          <w:szCs w:val="28"/>
          <w:lang w:eastAsia="ru-RU"/>
        </w:rPr>
        <w:t>поселения</w:t>
      </w:r>
      <w:r w:rsidRPr="00432A59">
        <w:rPr>
          <w:rFonts w:eastAsia="Calibri"/>
          <w:kern w:val="0"/>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2C08C5" w:rsidRPr="00432A59" w:rsidRDefault="002C08C5" w:rsidP="002C08C5">
      <w:pPr>
        <w:widowControl w:val="0"/>
        <w:suppressAutoHyphens w:val="0"/>
        <w:spacing w:line="240" w:lineRule="auto"/>
        <w:ind w:firstLine="567"/>
        <w:jc w:val="both"/>
        <w:rPr>
          <w:rFonts w:eastAsia="Calibri"/>
          <w:kern w:val="0"/>
          <w:sz w:val="28"/>
          <w:szCs w:val="28"/>
        </w:rPr>
      </w:pPr>
      <w:r w:rsidRPr="00432A59">
        <w:rPr>
          <w:rFonts w:eastAsia="Calibri"/>
          <w:kern w:val="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2C08C5" w:rsidRPr="00FA665B" w:rsidRDefault="002C08C5" w:rsidP="002C08C5">
      <w:pPr>
        <w:widowControl w:val="0"/>
        <w:suppressAutoHyphens w:val="0"/>
        <w:spacing w:line="240" w:lineRule="auto"/>
        <w:ind w:firstLine="567"/>
        <w:jc w:val="both"/>
        <w:rPr>
          <w:sz w:val="28"/>
          <w:szCs w:val="28"/>
        </w:rPr>
      </w:pPr>
    </w:p>
    <w:p w:rsidR="002C08C5" w:rsidRPr="0028413D" w:rsidRDefault="002C08C5" w:rsidP="002C08C5">
      <w:pPr>
        <w:widowControl w:val="0"/>
        <w:suppressAutoHyphens w:val="0"/>
        <w:spacing w:line="240" w:lineRule="auto"/>
        <w:ind w:firstLine="567"/>
        <w:jc w:val="both"/>
        <w:rPr>
          <w:b/>
          <w:sz w:val="28"/>
          <w:szCs w:val="28"/>
        </w:rPr>
      </w:pPr>
      <w:r w:rsidRPr="0028413D">
        <w:rPr>
          <w:b/>
          <w:sz w:val="28"/>
          <w:szCs w:val="28"/>
        </w:rPr>
        <w:t xml:space="preserve">Статья </w:t>
      </w:r>
      <w:r>
        <w:rPr>
          <w:b/>
          <w:sz w:val="28"/>
          <w:szCs w:val="28"/>
        </w:rPr>
        <w:t>62</w:t>
      </w:r>
      <w:r w:rsidRPr="0028413D">
        <w:rPr>
          <w:b/>
          <w:sz w:val="28"/>
          <w:szCs w:val="28"/>
        </w:rPr>
        <w:t>.</w:t>
      </w:r>
      <w:r w:rsidRPr="0028413D">
        <w:rPr>
          <w:sz w:val="28"/>
          <w:szCs w:val="28"/>
        </w:rPr>
        <w:t xml:space="preserve"> </w:t>
      </w:r>
      <w:r w:rsidRPr="0028413D">
        <w:rPr>
          <w:b/>
          <w:sz w:val="28"/>
          <w:szCs w:val="28"/>
        </w:rPr>
        <w:t>Контроль за исполнением местного бюджета</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2C08C5" w:rsidRPr="007D083C"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7D083C">
        <w:rPr>
          <w:rFonts w:eastAsia="Calibri"/>
          <w:bCs/>
          <w:kern w:val="0"/>
          <w:sz w:val="28"/>
          <w:szCs w:val="28"/>
        </w:rPr>
        <w:t>Муниципальный финансовый контроль подразделяется на внешний и внутренний, предварительный и последующий.</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FA665B">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w:t>
      </w:r>
      <w:r w:rsidRPr="00716E70">
        <w:rPr>
          <w:rFonts w:eastAsia="Calibri"/>
          <w:bCs/>
          <w:kern w:val="0"/>
          <w:sz w:val="28"/>
          <w:szCs w:val="28"/>
        </w:rPr>
        <w:t>та</w:t>
      </w:r>
      <w:r w:rsidRPr="00FA665B">
        <w:rPr>
          <w:rFonts w:eastAsia="Calibri"/>
          <w:bCs/>
          <w:kern w:val="0"/>
          <w:sz w:val="28"/>
          <w:szCs w:val="28"/>
        </w:rPr>
        <w:t>.</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FA665B">
        <w:rPr>
          <w:rFonts w:eastAsia="Calibri"/>
          <w:bCs/>
          <w:kern w:val="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2C08C5" w:rsidRPr="00AD62C9" w:rsidRDefault="002C08C5" w:rsidP="002C08C5">
      <w:pPr>
        <w:widowControl w:val="0"/>
        <w:suppressAutoHyphens w:val="0"/>
        <w:spacing w:line="240" w:lineRule="auto"/>
        <w:ind w:firstLine="567"/>
        <w:jc w:val="both"/>
        <w:rPr>
          <w:bCs/>
          <w:sz w:val="28"/>
          <w:szCs w:val="28"/>
        </w:rPr>
      </w:pPr>
      <w:r w:rsidRPr="00AD62C9">
        <w:rPr>
          <w:bCs/>
          <w:sz w:val="28"/>
          <w:szCs w:val="28"/>
        </w:rPr>
        <w:t xml:space="preserve">3. Контрольно-счетная палата муниципального образования </w:t>
      </w:r>
      <w:r>
        <w:rPr>
          <w:rFonts w:eastAsia="Calibri"/>
          <w:kern w:val="0"/>
          <w:sz w:val="28"/>
          <w:szCs w:val="28"/>
        </w:rPr>
        <w:t>Белореченский</w:t>
      </w:r>
      <w:r w:rsidRPr="00667A62">
        <w:rPr>
          <w:rFonts w:eastAsia="Calibri"/>
          <w:kern w:val="0"/>
          <w:sz w:val="28"/>
          <w:szCs w:val="28"/>
        </w:rPr>
        <w:t xml:space="preserve"> </w:t>
      </w:r>
      <w:r>
        <w:rPr>
          <w:rFonts w:eastAsia="Calibri"/>
          <w:kern w:val="0"/>
          <w:sz w:val="28"/>
          <w:szCs w:val="28"/>
        </w:rPr>
        <w:t xml:space="preserve">муниципальный </w:t>
      </w:r>
      <w:r w:rsidRPr="00AD62C9">
        <w:rPr>
          <w:bCs/>
          <w:sz w:val="28"/>
          <w:szCs w:val="28"/>
        </w:rPr>
        <w:t>район</w:t>
      </w:r>
      <w:r>
        <w:rPr>
          <w:bCs/>
          <w:sz w:val="28"/>
          <w:szCs w:val="28"/>
        </w:rPr>
        <w:t xml:space="preserve"> Краснодарского края</w:t>
      </w:r>
      <w:r w:rsidRPr="00AD62C9">
        <w:rPr>
          <w:bCs/>
          <w:sz w:val="28"/>
          <w:szCs w:val="28"/>
        </w:rPr>
        <w:t xml:space="preserve">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Pr>
          <w:rFonts w:eastAsia="Calibri"/>
          <w:kern w:val="0"/>
          <w:sz w:val="28"/>
          <w:szCs w:val="28"/>
        </w:rPr>
        <w:t>Белореченский муниципальный</w:t>
      </w:r>
      <w:r w:rsidRPr="00667A62">
        <w:rPr>
          <w:rFonts w:eastAsia="Calibri"/>
          <w:kern w:val="0"/>
          <w:sz w:val="28"/>
          <w:szCs w:val="28"/>
        </w:rPr>
        <w:t xml:space="preserve"> </w:t>
      </w:r>
      <w:r w:rsidRPr="00AD62C9">
        <w:rPr>
          <w:bCs/>
          <w:sz w:val="28"/>
          <w:szCs w:val="28"/>
        </w:rPr>
        <w:t xml:space="preserve">район </w:t>
      </w:r>
      <w:r>
        <w:rPr>
          <w:bCs/>
          <w:sz w:val="28"/>
          <w:szCs w:val="28"/>
        </w:rPr>
        <w:t xml:space="preserve">Краснодарского края </w:t>
      </w:r>
      <w:r w:rsidRPr="00AD62C9">
        <w:rPr>
          <w:bCs/>
          <w:sz w:val="28"/>
          <w:szCs w:val="28"/>
        </w:rPr>
        <w:t>в целях реализации Федерального закона от 07.02.2011</w:t>
      </w:r>
      <w:r>
        <w:rPr>
          <w:bCs/>
          <w:sz w:val="28"/>
          <w:szCs w:val="28"/>
        </w:rPr>
        <w:t xml:space="preserve">            </w:t>
      </w:r>
      <w:r w:rsidRPr="00AD62C9">
        <w:rPr>
          <w:bCs/>
          <w:sz w:val="28"/>
          <w:szCs w:val="28"/>
        </w:rPr>
        <w:t xml:space="preserve"> </w:t>
      </w:r>
      <w:r w:rsidRPr="00AD62C9">
        <w:rPr>
          <w:bCs/>
          <w:sz w:val="28"/>
          <w:szCs w:val="28"/>
        </w:rPr>
        <w:lastRenderedPageBreak/>
        <w:t xml:space="preserve">№ 6-ФЗ </w:t>
      </w:r>
      <w:r>
        <w:rPr>
          <w:bCs/>
          <w:sz w:val="28"/>
          <w:szCs w:val="28"/>
        </w:rPr>
        <w:t>"</w:t>
      </w:r>
      <w:r w:rsidRPr="00AD62C9">
        <w:rPr>
          <w:bCs/>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bCs/>
          <w:sz w:val="28"/>
          <w:szCs w:val="28"/>
        </w:rPr>
        <w:t>"</w:t>
      </w:r>
      <w:r w:rsidRPr="00AD62C9">
        <w:rPr>
          <w:bCs/>
          <w:sz w:val="28"/>
          <w:szCs w:val="28"/>
        </w:rPr>
        <w:t xml:space="preserve">. </w:t>
      </w:r>
    </w:p>
    <w:p w:rsidR="002C08C5" w:rsidRPr="00AD62C9" w:rsidRDefault="002C08C5" w:rsidP="002C08C5">
      <w:pPr>
        <w:widowControl w:val="0"/>
        <w:tabs>
          <w:tab w:val="left" w:pos="0"/>
        </w:tabs>
        <w:suppressAutoHyphens w:val="0"/>
        <w:spacing w:line="240" w:lineRule="auto"/>
        <w:ind w:firstLine="567"/>
        <w:jc w:val="both"/>
        <w:rPr>
          <w:sz w:val="28"/>
          <w:szCs w:val="28"/>
        </w:rPr>
      </w:pPr>
      <w:r w:rsidRPr="00AD62C9">
        <w:rPr>
          <w:sz w:val="28"/>
          <w:szCs w:val="28"/>
        </w:rPr>
        <w:t>К основным полномочиям контрольно</w:t>
      </w:r>
      <w:r w:rsidRPr="00AD62C9">
        <w:rPr>
          <w:bCs/>
          <w:sz w:val="28"/>
          <w:szCs w:val="28"/>
        </w:rPr>
        <w:t>-</w:t>
      </w:r>
      <w:r w:rsidRPr="00AD62C9">
        <w:rPr>
          <w:sz w:val="28"/>
          <w:szCs w:val="28"/>
        </w:rPr>
        <w:t>счетного органа поселения относятся: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2) экспертиза проектов местного бюджета, проверка и анализ обоснованности его показателей;</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3) внешняя проверка годового отчета об исполнении местного бюджета;</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 xml:space="preserve">4) проведение аудита в сфере закупок товаров, работ и услуг в соответствии с Федеральным законом от 05.04.2013 № 44-ФЗ </w:t>
      </w:r>
      <w:r>
        <w:rPr>
          <w:bCs/>
          <w:sz w:val="28"/>
          <w:szCs w:val="28"/>
        </w:rPr>
        <w:t>"</w:t>
      </w:r>
      <w:r w:rsidRPr="00AD62C9">
        <w:rPr>
          <w:rFonts w:eastAsia="Times New Roman"/>
          <w:kern w:val="0"/>
          <w:sz w:val="28"/>
          <w:szCs w:val="28"/>
          <w:lang w:eastAsia="ru-RU"/>
        </w:rPr>
        <w:t>О контрактной системе в сфере закупок товаров, работ, услуг для обеспечения государственных и муниципальных нужд</w:t>
      </w:r>
      <w:r>
        <w:rPr>
          <w:bCs/>
          <w:sz w:val="28"/>
          <w:szCs w:val="28"/>
        </w:rPr>
        <w:t>"</w:t>
      </w:r>
      <w:r w:rsidRPr="00AD62C9">
        <w:rPr>
          <w:rFonts w:eastAsia="Times New Roman"/>
          <w:kern w:val="0"/>
          <w:sz w:val="28"/>
          <w:szCs w:val="28"/>
          <w:lang w:eastAsia="ru-RU"/>
        </w:rPr>
        <w:t>;</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10) осуществление контроля за состоянием муниципального внутреннего и внешнего долга;</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 xml:space="preserve">11) оценка реализуемости, рисков и результатов достижения целей социально-экономического развития поселения, предусмотренных документами </w:t>
      </w:r>
      <w:r w:rsidRPr="00AD62C9">
        <w:rPr>
          <w:rFonts w:eastAsia="Times New Roman"/>
          <w:kern w:val="0"/>
          <w:sz w:val="28"/>
          <w:szCs w:val="28"/>
          <w:lang w:eastAsia="ru-RU"/>
        </w:rPr>
        <w:lastRenderedPageBreak/>
        <w:t>стратегического планирования поселения, в пределах компетенции контрольно-счетного органа поселения;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12) участие в пределах полномочий в мероприятиях, направленных на противодействие коррупции;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 xml:space="preserve">13) иные полномочия в сфере внешнего муниципального финансового контроля, установленные федеральными законами, законами Краснодарского края, </w:t>
      </w:r>
      <w:r>
        <w:rPr>
          <w:rFonts w:eastAsia="Times New Roman"/>
          <w:kern w:val="0"/>
          <w:sz w:val="28"/>
          <w:szCs w:val="28"/>
          <w:lang w:eastAsia="ru-RU"/>
        </w:rPr>
        <w:t>У</w:t>
      </w:r>
      <w:r w:rsidRPr="00AD62C9">
        <w:rPr>
          <w:rFonts w:eastAsia="Times New Roman"/>
          <w:kern w:val="0"/>
          <w:sz w:val="28"/>
          <w:szCs w:val="28"/>
          <w:lang w:eastAsia="ru-RU"/>
        </w:rPr>
        <w:t>ставом и решениями Совета.</w:t>
      </w:r>
    </w:p>
    <w:p w:rsidR="002C08C5" w:rsidRPr="00150A14" w:rsidRDefault="002C08C5" w:rsidP="002C08C5">
      <w:pPr>
        <w:widowControl w:val="0"/>
        <w:suppressAutoHyphens w:val="0"/>
        <w:spacing w:line="240" w:lineRule="auto"/>
        <w:ind w:firstLine="567"/>
        <w:jc w:val="both"/>
        <w:rPr>
          <w:bCs/>
          <w:sz w:val="28"/>
          <w:szCs w:val="28"/>
        </w:rPr>
      </w:pPr>
      <w:r w:rsidRPr="00150A14">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 xml:space="preserve">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w:t>
      </w:r>
      <w:r w:rsidR="00FD4800" w:rsidRPr="007D083C">
        <w:rPr>
          <w:rFonts w:eastAsia="Times New Roman"/>
          <w:kern w:val="0"/>
          <w:sz w:val="28"/>
          <w:szCs w:val="28"/>
          <w:lang w:eastAsia="ru-RU"/>
        </w:rPr>
        <w:t>составлению,</w:t>
      </w:r>
      <w:r w:rsidRPr="007D083C">
        <w:rPr>
          <w:rFonts w:eastAsia="Times New Roman"/>
          <w:kern w:val="0"/>
          <w:sz w:val="28"/>
          <w:szCs w:val="28"/>
          <w:lang w:eastAsia="ru-RU"/>
        </w:rPr>
        <w:t xml:space="preserve"> и представлению бухгалтерской (финансовой) отчетности муниципальных учреждений;</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1348D6">
        <w:rPr>
          <w:rFonts w:eastAsia="Calibri"/>
          <w:bCs/>
          <w:kern w:val="0"/>
          <w:sz w:val="28"/>
          <w:szCs w:val="28"/>
          <w:lang w:eastAsia="ru-RU"/>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rFonts w:eastAsia="Calibri"/>
          <w:b/>
          <w:bCs/>
          <w:kern w:val="0"/>
          <w:lang w:eastAsia="ru-RU"/>
        </w:rPr>
        <w:t xml:space="preserve"> </w:t>
      </w:r>
      <w:r w:rsidRPr="007D083C">
        <w:rPr>
          <w:rFonts w:eastAsia="Times New Roman"/>
          <w:kern w:val="0"/>
          <w:sz w:val="28"/>
          <w:szCs w:val="28"/>
          <w:lang w:eastAsia="ru-RU"/>
        </w:rPr>
        <w:t>а также за соблюдением условий договоров (соглашений) о предоставлении средств из местного бюджета, муниципальных контрактов;</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C08C5" w:rsidRPr="00432A59" w:rsidRDefault="002C08C5" w:rsidP="002C08C5">
      <w:pPr>
        <w:widowControl w:val="0"/>
        <w:suppressAutoHyphens w:val="0"/>
        <w:autoSpaceDE w:val="0"/>
        <w:autoSpaceDN w:val="0"/>
        <w:adjustRightInd w:val="0"/>
        <w:spacing w:line="240" w:lineRule="auto"/>
        <w:ind w:firstLine="567"/>
        <w:jc w:val="both"/>
        <w:outlineLvl w:val="0"/>
        <w:rPr>
          <w:bCs/>
          <w:color w:val="000000"/>
          <w:sz w:val="28"/>
          <w:szCs w:val="28"/>
        </w:rPr>
      </w:pPr>
      <w:r w:rsidRPr="00432A59">
        <w:rPr>
          <w:bCs/>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2C08C5" w:rsidRDefault="002C08C5" w:rsidP="002C08C5">
      <w:pPr>
        <w:widowControl w:val="0"/>
        <w:suppressAutoHyphens w:val="0"/>
        <w:autoSpaceDE w:val="0"/>
        <w:autoSpaceDN w:val="0"/>
        <w:adjustRightInd w:val="0"/>
        <w:spacing w:line="240" w:lineRule="auto"/>
        <w:ind w:firstLine="567"/>
        <w:jc w:val="both"/>
        <w:outlineLvl w:val="0"/>
        <w:rPr>
          <w:rFonts w:eastAsia="Calibri"/>
          <w:b/>
          <w:bCs/>
          <w:kern w:val="0"/>
          <w:sz w:val="28"/>
          <w:szCs w:val="28"/>
          <w:highlight w:val="yellow"/>
        </w:rPr>
      </w:pPr>
    </w:p>
    <w:p w:rsidR="002C08C5" w:rsidRPr="00150A14" w:rsidRDefault="002C08C5" w:rsidP="002C08C5">
      <w:pPr>
        <w:widowControl w:val="0"/>
        <w:suppressAutoHyphens w:val="0"/>
        <w:autoSpaceDE w:val="0"/>
        <w:autoSpaceDN w:val="0"/>
        <w:adjustRightInd w:val="0"/>
        <w:spacing w:line="240" w:lineRule="auto"/>
        <w:ind w:firstLine="567"/>
        <w:jc w:val="both"/>
        <w:outlineLvl w:val="0"/>
        <w:rPr>
          <w:rFonts w:eastAsia="Calibri"/>
          <w:b/>
          <w:bCs/>
          <w:kern w:val="0"/>
          <w:sz w:val="28"/>
          <w:szCs w:val="28"/>
        </w:rPr>
      </w:pPr>
      <w:r>
        <w:rPr>
          <w:rFonts w:eastAsia="Calibri"/>
          <w:b/>
          <w:bCs/>
          <w:kern w:val="0"/>
          <w:sz w:val="28"/>
          <w:szCs w:val="28"/>
        </w:rPr>
        <w:t>Статья 63</w:t>
      </w:r>
      <w:r w:rsidRPr="00150A14">
        <w:rPr>
          <w:rFonts w:eastAsia="Calibri"/>
          <w:b/>
          <w:bCs/>
          <w:kern w:val="0"/>
          <w:sz w:val="28"/>
          <w:szCs w:val="28"/>
        </w:rPr>
        <w:t xml:space="preserve">. </w:t>
      </w:r>
      <w:r w:rsidRPr="00CA1DF6">
        <w:rPr>
          <w:rFonts w:eastAsia="Calibri"/>
          <w:b/>
          <w:bCs/>
          <w:sz w:val="28"/>
          <w:szCs w:val="28"/>
          <w:lang w:eastAsia="ru-RU"/>
        </w:rPr>
        <w:t>Составление и утверждение бюджетной отчетности</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lastRenderedPageBreak/>
        <w:t>2. Бюджетная отчетность поселения является годовой. Отчет об исполнении бюджета является ежеквартальным.</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3. Бюджетная отчетность поселения представляется финансовым органом в администрацию поселения.</w:t>
      </w:r>
    </w:p>
    <w:p w:rsidR="002C08C5" w:rsidRPr="00667A62"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 xml:space="preserve">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w:t>
      </w:r>
      <w:r w:rsidRPr="00667A62">
        <w:rPr>
          <w:rFonts w:eastAsia="Calibri"/>
          <w:kern w:val="0"/>
          <w:sz w:val="28"/>
          <w:szCs w:val="28"/>
        </w:rPr>
        <w:t xml:space="preserve">поселения и Контрольно-счетную палату муниципального образования </w:t>
      </w:r>
      <w:r>
        <w:rPr>
          <w:rFonts w:eastAsia="Calibri"/>
          <w:kern w:val="0"/>
          <w:sz w:val="28"/>
          <w:szCs w:val="28"/>
        </w:rPr>
        <w:t>Белореченский муниципальный</w:t>
      </w:r>
      <w:r w:rsidRPr="00667A62">
        <w:rPr>
          <w:rFonts w:eastAsia="Calibri"/>
          <w:kern w:val="0"/>
          <w:sz w:val="28"/>
          <w:szCs w:val="28"/>
        </w:rPr>
        <w:t xml:space="preserve"> район</w:t>
      </w:r>
      <w:r>
        <w:rPr>
          <w:rFonts w:eastAsia="Calibri"/>
          <w:kern w:val="0"/>
          <w:sz w:val="28"/>
          <w:szCs w:val="28"/>
        </w:rPr>
        <w:t xml:space="preserve"> Краснодарского края</w:t>
      </w:r>
      <w:r w:rsidRPr="00667A62">
        <w:rPr>
          <w:rFonts w:eastAsia="Calibri"/>
          <w:kern w:val="0"/>
          <w:sz w:val="28"/>
          <w:szCs w:val="28"/>
        </w:rPr>
        <w:t>.</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5. Годовой отчет об исполнении местного бюджета утверждается решением Совета.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Pr>
          <w:rFonts w:eastAsia="Calibri"/>
          <w:kern w:val="0"/>
          <w:sz w:val="28"/>
          <w:szCs w:val="28"/>
        </w:rPr>
        <w:t xml:space="preserve">Белореченский муниципальный </w:t>
      </w:r>
      <w:r w:rsidRPr="00150A14">
        <w:rPr>
          <w:rFonts w:eastAsia="Calibri"/>
          <w:kern w:val="0"/>
          <w:sz w:val="28"/>
          <w:szCs w:val="28"/>
        </w:rPr>
        <w:t>район</w:t>
      </w:r>
      <w:r>
        <w:rPr>
          <w:rFonts w:eastAsia="Calibri"/>
          <w:kern w:val="0"/>
          <w:sz w:val="28"/>
          <w:szCs w:val="28"/>
        </w:rPr>
        <w:t xml:space="preserve"> Краснодарского края</w:t>
      </w:r>
      <w:r w:rsidRPr="00150A14">
        <w:rPr>
          <w:rFonts w:eastAsia="Calibri"/>
          <w:kern w:val="0"/>
          <w:sz w:val="28"/>
          <w:szCs w:val="28"/>
        </w:rPr>
        <w:t>.</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 xml:space="preserve">7. Одновременно с годовым отчетом об исполнении местного бюджета представляются </w:t>
      </w:r>
      <w:r w:rsidRPr="007D083C">
        <w:rPr>
          <w:rFonts w:eastAsia="Times New Roman"/>
          <w:kern w:val="0"/>
          <w:sz w:val="28"/>
          <w:szCs w:val="28"/>
          <w:lang w:eastAsia="ru-RU"/>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rFonts w:eastAsia="Times New Roman"/>
          <w:b/>
          <w:kern w:val="0"/>
          <w:sz w:val="28"/>
          <w:szCs w:val="28"/>
          <w:lang w:eastAsia="ru-RU"/>
        </w:rPr>
        <w:t xml:space="preserve"> </w:t>
      </w:r>
      <w:r w:rsidRPr="00150A14">
        <w:rPr>
          <w:rFonts w:eastAsia="Calibri"/>
          <w:kern w:val="0"/>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9. Годовой отчет об исполнении местного бюджета представляется в Совет не позднее 1 мая текущего года.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150A14">
        <w:rPr>
          <w:sz w:val="28"/>
          <w:szCs w:val="28"/>
        </w:rPr>
        <w:t xml:space="preserve">10. </w:t>
      </w:r>
      <w:r w:rsidRPr="00150A14">
        <w:rPr>
          <w:rFonts w:eastAsia="Times New Roman"/>
          <w:kern w:val="0"/>
          <w:sz w:val="28"/>
          <w:szCs w:val="28"/>
          <w:lang w:eastAsia="ru-RU"/>
        </w:rPr>
        <w:t xml:space="preserve">Финансовый орган поселения представляет бюджетную отчетность в финансовый орган </w:t>
      </w:r>
      <w:r w:rsidRPr="00150A14">
        <w:rPr>
          <w:rFonts w:eastAsia="Calibri"/>
          <w:kern w:val="0"/>
          <w:sz w:val="28"/>
          <w:szCs w:val="28"/>
        </w:rPr>
        <w:t xml:space="preserve">муниципального образования </w:t>
      </w:r>
      <w:r>
        <w:rPr>
          <w:rFonts w:eastAsia="Calibri"/>
          <w:kern w:val="0"/>
          <w:sz w:val="28"/>
          <w:szCs w:val="28"/>
        </w:rPr>
        <w:t>Белореченский муниципальный</w:t>
      </w:r>
      <w:r w:rsidRPr="00150A14">
        <w:rPr>
          <w:rFonts w:eastAsia="Calibri"/>
          <w:kern w:val="0"/>
          <w:sz w:val="28"/>
          <w:szCs w:val="28"/>
        </w:rPr>
        <w:t xml:space="preserve"> район</w:t>
      </w:r>
      <w:r>
        <w:rPr>
          <w:rFonts w:eastAsia="Calibri"/>
          <w:kern w:val="0"/>
          <w:sz w:val="28"/>
          <w:szCs w:val="28"/>
        </w:rPr>
        <w:t xml:space="preserve"> Краснодарского края</w:t>
      </w:r>
      <w:r w:rsidRPr="00150A14">
        <w:rPr>
          <w:rFonts w:eastAsia="Times New Roman"/>
          <w:kern w:val="0"/>
          <w:sz w:val="28"/>
          <w:szCs w:val="28"/>
          <w:lang w:eastAsia="ru-RU"/>
        </w:rPr>
        <w:t>.</w:t>
      </w:r>
    </w:p>
    <w:p w:rsidR="002C08C5" w:rsidRPr="00FA665B" w:rsidRDefault="002C08C5" w:rsidP="002C08C5">
      <w:pPr>
        <w:pStyle w:val="ConsNormal"/>
        <w:suppressAutoHyphens w:val="0"/>
        <w:spacing w:after="0" w:line="240" w:lineRule="auto"/>
        <w:ind w:firstLine="851"/>
        <w:jc w:val="both"/>
        <w:rPr>
          <w:rFonts w:ascii="Times New Roman" w:hAnsi="Times New Roman" w:cs="Times New Roman"/>
          <w:b/>
          <w:sz w:val="28"/>
          <w:szCs w:val="28"/>
        </w:rPr>
      </w:pPr>
    </w:p>
    <w:p w:rsidR="002C08C5" w:rsidRPr="00A34346" w:rsidRDefault="002C08C5" w:rsidP="002C08C5">
      <w:pPr>
        <w:pStyle w:val="8"/>
        <w:keepNext w:val="0"/>
        <w:widowControl w:val="0"/>
        <w:numPr>
          <w:ilvl w:val="0"/>
          <w:numId w:val="0"/>
        </w:numPr>
        <w:spacing w:line="240" w:lineRule="auto"/>
        <w:rPr>
          <w:szCs w:val="28"/>
        </w:rPr>
      </w:pPr>
      <w:r w:rsidRPr="00A34346">
        <w:rPr>
          <w:szCs w:val="28"/>
        </w:rPr>
        <w:t>ГЛАВА 8. ОТВЕТСТВЕННОСТЬ ОРГАНОВ МЕСТНОГО САМОУПРАВЛЕНИЯ И ДОЛЖНОСТНЫХ ЛИЦ</w:t>
      </w:r>
    </w:p>
    <w:p w:rsidR="002C08C5" w:rsidRPr="00A34346" w:rsidRDefault="002C08C5" w:rsidP="002C08C5">
      <w:pPr>
        <w:pStyle w:val="8"/>
        <w:keepNext w:val="0"/>
        <w:widowControl w:val="0"/>
        <w:numPr>
          <w:ilvl w:val="0"/>
          <w:numId w:val="0"/>
        </w:numPr>
        <w:spacing w:line="240" w:lineRule="auto"/>
        <w:rPr>
          <w:szCs w:val="28"/>
        </w:rPr>
      </w:pPr>
      <w:r w:rsidRPr="00A34346">
        <w:rPr>
          <w:szCs w:val="28"/>
        </w:rPr>
        <w:t>МЕСТНОГО САМОУПРАВЛЕНИЯ</w:t>
      </w:r>
    </w:p>
    <w:p w:rsidR="002C08C5" w:rsidRPr="00A34346" w:rsidRDefault="002C08C5" w:rsidP="002C08C5">
      <w:pPr>
        <w:jc w:val="center"/>
        <w:rPr>
          <w:b/>
        </w:rPr>
      </w:pPr>
    </w:p>
    <w:p w:rsidR="002C08C5" w:rsidRPr="00F37DAF" w:rsidRDefault="002C08C5" w:rsidP="002C08C5">
      <w:pPr>
        <w:widowControl w:val="0"/>
        <w:spacing w:line="240" w:lineRule="auto"/>
        <w:ind w:firstLine="567"/>
        <w:jc w:val="both"/>
        <w:rPr>
          <w:b/>
          <w:sz w:val="28"/>
          <w:szCs w:val="28"/>
        </w:rPr>
      </w:pPr>
      <w:r w:rsidRPr="00F37DAF">
        <w:rPr>
          <w:b/>
          <w:sz w:val="28"/>
          <w:szCs w:val="28"/>
        </w:rPr>
        <w:t xml:space="preserve">Статья </w:t>
      </w:r>
      <w:r>
        <w:rPr>
          <w:b/>
          <w:sz w:val="28"/>
          <w:szCs w:val="28"/>
        </w:rPr>
        <w:t>64</w:t>
      </w:r>
      <w:r w:rsidRPr="00F37DAF">
        <w:rPr>
          <w:b/>
          <w:sz w:val="28"/>
          <w:szCs w:val="28"/>
        </w:rPr>
        <w:t xml:space="preserve">. </w:t>
      </w:r>
      <w:r>
        <w:rPr>
          <w:b/>
          <w:sz w:val="28"/>
          <w:szCs w:val="28"/>
        </w:rPr>
        <w:t xml:space="preserve">Ответственность органов местного самоуправления и должностных лиц </w:t>
      </w:r>
      <w:r w:rsidRPr="00B558E6">
        <w:rPr>
          <w:b/>
          <w:sz w:val="28"/>
          <w:szCs w:val="28"/>
        </w:rPr>
        <w:t>поселения</w:t>
      </w:r>
    </w:p>
    <w:p w:rsidR="002C08C5" w:rsidRPr="00BE5A9D" w:rsidRDefault="002C08C5" w:rsidP="002C08C5">
      <w:pPr>
        <w:autoSpaceDE w:val="0"/>
        <w:autoSpaceDN w:val="0"/>
        <w:adjustRightInd w:val="0"/>
        <w:spacing w:line="240" w:lineRule="auto"/>
        <w:ind w:firstLine="567"/>
        <w:jc w:val="both"/>
        <w:rPr>
          <w:bCs/>
          <w:sz w:val="28"/>
          <w:szCs w:val="28"/>
        </w:rPr>
      </w:pPr>
      <w:r w:rsidRPr="00BE5A9D">
        <w:rPr>
          <w:bCs/>
          <w:sz w:val="28"/>
          <w:szCs w:val="28"/>
        </w:rPr>
        <w:t xml:space="preserve">Органы местного самоуправления и должностные лица местного самоуправления </w:t>
      </w:r>
      <w:r w:rsidRPr="005B11EA">
        <w:rPr>
          <w:sz w:val="28"/>
          <w:szCs w:val="28"/>
        </w:rPr>
        <w:t>поселения</w:t>
      </w:r>
      <w:r>
        <w:rPr>
          <w:sz w:val="28"/>
          <w:szCs w:val="28"/>
        </w:rPr>
        <w:t xml:space="preserve"> </w:t>
      </w:r>
      <w:r w:rsidRPr="00BE5A9D">
        <w:rPr>
          <w:bCs/>
          <w:sz w:val="28"/>
          <w:szCs w:val="28"/>
        </w:rPr>
        <w:t xml:space="preserve">несут предусмотренную законодательством </w:t>
      </w:r>
      <w:r w:rsidRPr="00BE5A9D">
        <w:rPr>
          <w:bCs/>
          <w:sz w:val="28"/>
          <w:szCs w:val="28"/>
        </w:rPr>
        <w:lastRenderedPageBreak/>
        <w:t xml:space="preserve">Российской Федерации ответственность, в </w:t>
      </w:r>
      <w:r w:rsidRPr="00A34346">
        <w:rPr>
          <w:bCs/>
          <w:color w:val="000000"/>
          <w:sz w:val="28"/>
          <w:szCs w:val="28"/>
        </w:rPr>
        <w:t xml:space="preserve">том числе в случае нарушения ими Конституции Российской Федерации, </w:t>
      </w:r>
      <w:r w:rsidRPr="00BE5A9D">
        <w:rPr>
          <w:bCs/>
          <w:sz w:val="28"/>
          <w:szCs w:val="28"/>
        </w:rPr>
        <w:t xml:space="preserve">федеральных конституционных законов, федеральных законов, </w:t>
      </w:r>
      <w:r>
        <w:rPr>
          <w:bCs/>
          <w:sz w:val="28"/>
          <w:szCs w:val="28"/>
        </w:rPr>
        <w:t>Устава Краснодарского края</w:t>
      </w:r>
      <w:r w:rsidRPr="00BE5A9D">
        <w:rPr>
          <w:bCs/>
          <w:sz w:val="28"/>
          <w:szCs w:val="28"/>
        </w:rPr>
        <w:t xml:space="preserve">, законов </w:t>
      </w:r>
      <w:r>
        <w:rPr>
          <w:bCs/>
          <w:sz w:val="28"/>
          <w:szCs w:val="28"/>
        </w:rPr>
        <w:t>Краснодарского края</w:t>
      </w:r>
      <w:r w:rsidRPr="00BE5A9D">
        <w:rPr>
          <w:bCs/>
          <w:sz w:val="28"/>
          <w:szCs w:val="28"/>
        </w:rPr>
        <w:t xml:space="preserve">, </w:t>
      </w:r>
      <w:r>
        <w:rPr>
          <w:bCs/>
          <w:sz w:val="28"/>
          <w:szCs w:val="28"/>
        </w:rPr>
        <w:t>У</w:t>
      </w:r>
      <w:r w:rsidRPr="00BE5A9D">
        <w:rPr>
          <w:bCs/>
          <w:sz w:val="28"/>
          <w:szCs w:val="28"/>
        </w:rPr>
        <w:t xml:space="preserve">става </w:t>
      </w:r>
      <w:r w:rsidRPr="005B11EA">
        <w:rPr>
          <w:sz w:val="28"/>
          <w:szCs w:val="28"/>
        </w:rPr>
        <w:t>поселения</w:t>
      </w:r>
      <w:r w:rsidRPr="00BE5A9D">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C08C5" w:rsidRPr="00E6414F" w:rsidRDefault="002C08C5" w:rsidP="002C08C5">
      <w:pPr>
        <w:spacing w:line="240" w:lineRule="auto"/>
        <w:jc w:val="center"/>
        <w:rPr>
          <w:b/>
          <w:caps/>
          <w:sz w:val="28"/>
          <w:szCs w:val="28"/>
        </w:rPr>
      </w:pPr>
    </w:p>
    <w:p w:rsidR="002C08C5" w:rsidRPr="00A34346" w:rsidRDefault="002C08C5" w:rsidP="002C08C5">
      <w:pPr>
        <w:pStyle w:val="8"/>
        <w:keepNext w:val="0"/>
        <w:widowControl w:val="0"/>
        <w:numPr>
          <w:ilvl w:val="0"/>
          <w:numId w:val="0"/>
        </w:numPr>
        <w:spacing w:line="240" w:lineRule="auto"/>
        <w:rPr>
          <w:szCs w:val="28"/>
        </w:rPr>
      </w:pPr>
      <w:r w:rsidRPr="00A34346">
        <w:rPr>
          <w:szCs w:val="28"/>
        </w:rPr>
        <w:t>ГЛАВА 9. ЗАКЛЮЧИТЕЛЬНЫЕ ПОЛОЖЕНИЯ</w:t>
      </w:r>
    </w:p>
    <w:p w:rsidR="002C08C5" w:rsidRPr="00F37DAF" w:rsidRDefault="002C08C5" w:rsidP="002C08C5">
      <w:pPr>
        <w:widowControl w:val="0"/>
        <w:spacing w:line="240" w:lineRule="auto"/>
        <w:ind w:firstLine="851"/>
        <w:rPr>
          <w:sz w:val="28"/>
          <w:szCs w:val="28"/>
        </w:rPr>
      </w:pPr>
    </w:p>
    <w:p w:rsidR="002C08C5" w:rsidRDefault="002C08C5" w:rsidP="002C08C5">
      <w:pPr>
        <w:widowControl w:val="0"/>
        <w:spacing w:line="240" w:lineRule="auto"/>
        <w:ind w:firstLine="567"/>
        <w:jc w:val="both"/>
        <w:rPr>
          <w:sz w:val="28"/>
          <w:szCs w:val="28"/>
        </w:rPr>
      </w:pPr>
      <w:r w:rsidRPr="00F37DAF">
        <w:rPr>
          <w:b/>
          <w:sz w:val="28"/>
          <w:szCs w:val="28"/>
        </w:rPr>
        <w:t xml:space="preserve">Статья </w:t>
      </w:r>
      <w:r>
        <w:rPr>
          <w:b/>
          <w:sz w:val="28"/>
          <w:szCs w:val="28"/>
        </w:rPr>
        <w:t>65</w:t>
      </w:r>
      <w:r w:rsidRPr="00F37DAF">
        <w:rPr>
          <w:b/>
          <w:sz w:val="28"/>
          <w:szCs w:val="28"/>
        </w:rPr>
        <w:t>. Вступление в силу Устава</w:t>
      </w:r>
      <w:r w:rsidRPr="00B558E6">
        <w:rPr>
          <w:b/>
          <w:sz w:val="28"/>
          <w:szCs w:val="28"/>
        </w:rPr>
        <w:t xml:space="preserve"> </w:t>
      </w:r>
      <w:bookmarkStart w:id="17" w:name="Par4"/>
      <w:bookmarkStart w:id="18" w:name="Par10"/>
      <w:bookmarkEnd w:id="17"/>
      <w:bookmarkEnd w:id="18"/>
      <w:r w:rsidRPr="00B558E6">
        <w:rPr>
          <w:b/>
          <w:sz w:val="28"/>
          <w:szCs w:val="28"/>
        </w:rPr>
        <w:t xml:space="preserve">поселения </w:t>
      </w:r>
    </w:p>
    <w:p w:rsidR="002C08C5" w:rsidRPr="00F37DAF" w:rsidRDefault="002C08C5" w:rsidP="002C08C5">
      <w:pPr>
        <w:widowControl w:val="0"/>
        <w:spacing w:line="240" w:lineRule="auto"/>
        <w:ind w:firstLine="567"/>
        <w:jc w:val="both"/>
        <w:rPr>
          <w:rFonts w:eastAsia="Calibri"/>
          <w:strike/>
          <w:kern w:val="0"/>
          <w:sz w:val="28"/>
          <w:szCs w:val="28"/>
          <w:lang w:eastAsia="en-US"/>
        </w:rPr>
      </w:pPr>
      <w:r w:rsidRPr="00F37DAF">
        <w:rPr>
          <w:sz w:val="28"/>
          <w:szCs w:val="28"/>
        </w:rPr>
        <w:t xml:space="preserve">Устав </w:t>
      </w:r>
      <w:r w:rsidRPr="005B11EA">
        <w:rPr>
          <w:sz w:val="28"/>
          <w:szCs w:val="28"/>
        </w:rPr>
        <w:t>поселения</w:t>
      </w:r>
      <w:r w:rsidRPr="00F37DAF">
        <w:rPr>
          <w:rFonts w:eastAsia="Calibri"/>
          <w:kern w:val="0"/>
          <w:sz w:val="28"/>
          <w:szCs w:val="28"/>
          <w:lang w:eastAsia="ru-RU"/>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p>
    <w:p w:rsidR="002C08C5" w:rsidRPr="00F37DAF" w:rsidRDefault="002C08C5" w:rsidP="002C08C5">
      <w:pPr>
        <w:widowControl w:val="0"/>
        <w:spacing w:line="240" w:lineRule="auto"/>
        <w:ind w:firstLine="567"/>
        <w:jc w:val="both"/>
        <w:rPr>
          <w:b/>
          <w:sz w:val="28"/>
          <w:szCs w:val="28"/>
        </w:rPr>
      </w:pPr>
      <w:r w:rsidRPr="00F37DAF">
        <w:rPr>
          <w:b/>
          <w:sz w:val="28"/>
          <w:szCs w:val="28"/>
        </w:rPr>
        <w:t xml:space="preserve">Статья </w:t>
      </w:r>
      <w:r>
        <w:rPr>
          <w:b/>
          <w:sz w:val="28"/>
          <w:szCs w:val="28"/>
        </w:rPr>
        <w:t>66</w:t>
      </w:r>
      <w:r w:rsidRPr="00F37DAF">
        <w:rPr>
          <w:b/>
          <w:sz w:val="28"/>
          <w:szCs w:val="28"/>
        </w:rPr>
        <w:t>. Приведение нормативных правовых актов в соответствие с настоящим Уставом</w:t>
      </w:r>
    </w:p>
    <w:p w:rsidR="002C08C5" w:rsidRDefault="002C08C5" w:rsidP="002C08C5">
      <w:pPr>
        <w:widowControl w:val="0"/>
        <w:spacing w:line="240" w:lineRule="auto"/>
        <w:ind w:firstLine="851"/>
        <w:jc w:val="both"/>
        <w:rPr>
          <w:sz w:val="28"/>
          <w:szCs w:val="28"/>
        </w:rPr>
        <w:sectPr w:rsidR="002C08C5" w:rsidSect="0081487D">
          <w:pgSz w:w="11905" w:h="16837"/>
          <w:pgMar w:top="1134" w:right="567" w:bottom="993" w:left="1701" w:header="720" w:footer="720" w:gutter="0"/>
          <w:cols w:space="720"/>
          <w:titlePg/>
          <w:docGrid w:linePitch="326" w:charSpace="32768"/>
        </w:sectPr>
      </w:pPr>
      <w:r w:rsidRPr="00F37DAF">
        <w:rPr>
          <w:sz w:val="28"/>
          <w:szCs w:val="28"/>
        </w:rPr>
        <w:t xml:space="preserve">Нормативные правовые акты, принятые органами и должностными лицами местного самоуправления </w:t>
      </w:r>
      <w:r w:rsidRPr="005B11EA">
        <w:rPr>
          <w:sz w:val="28"/>
          <w:szCs w:val="28"/>
        </w:rPr>
        <w:t>поселения</w:t>
      </w:r>
      <w:r w:rsidRPr="00CD4D26">
        <w:rPr>
          <w:sz w:val="28"/>
          <w:szCs w:val="28"/>
        </w:rPr>
        <w:t xml:space="preserve"> приводятся в соответствие с настоящим Уставом в сроки, установленные действующим законодательством. </w:t>
      </w:r>
    </w:p>
    <w:p w:rsidR="00474C10" w:rsidRPr="00474C10" w:rsidRDefault="00474C10" w:rsidP="00474C10">
      <w:pPr>
        <w:ind w:left="5103"/>
        <w:rPr>
          <w:sz w:val="28"/>
          <w:szCs w:val="28"/>
        </w:rPr>
      </w:pPr>
      <w:r w:rsidRPr="00474C10">
        <w:rPr>
          <w:sz w:val="28"/>
          <w:szCs w:val="28"/>
        </w:rPr>
        <w:lastRenderedPageBreak/>
        <w:t>ПРИЛОЖЕНИЕ № 2</w:t>
      </w:r>
    </w:p>
    <w:p w:rsidR="00474C10" w:rsidRPr="00474C10" w:rsidRDefault="00474C10" w:rsidP="00474C10">
      <w:pPr>
        <w:ind w:left="5103"/>
        <w:rPr>
          <w:sz w:val="28"/>
          <w:szCs w:val="28"/>
        </w:rPr>
      </w:pPr>
      <w:r w:rsidRPr="00474C10">
        <w:rPr>
          <w:sz w:val="28"/>
          <w:szCs w:val="28"/>
        </w:rPr>
        <w:t>к решению Совета Рязанского</w:t>
      </w:r>
    </w:p>
    <w:p w:rsidR="00474C10" w:rsidRPr="00474C10" w:rsidRDefault="00474C10" w:rsidP="00474C10">
      <w:pPr>
        <w:ind w:left="5103"/>
        <w:rPr>
          <w:sz w:val="28"/>
          <w:szCs w:val="28"/>
        </w:rPr>
      </w:pPr>
      <w:r w:rsidRPr="00474C10">
        <w:rPr>
          <w:sz w:val="28"/>
          <w:szCs w:val="28"/>
        </w:rPr>
        <w:t>сельского поселения</w:t>
      </w:r>
    </w:p>
    <w:p w:rsidR="00474C10" w:rsidRPr="00474C10" w:rsidRDefault="00474C10" w:rsidP="00474C10">
      <w:pPr>
        <w:ind w:left="5103"/>
        <w:rPr>
          <w:sz w:val="28"/>
          <w:szCs w:val="28"/>
        </w:rPr>
      </w:pPr>
      <w:r w:rsidRPr="00474C10">
        <w:rPr>
          <w:sz w:val="28"/>
          <w:szCs w:val="28"/>
        </w:rPr>
        <w:t>Белореченского района</w:t>
      </w:r>
    </w:p>
    <w:p w:rsidR="00474C10" w:rsidRPr="00474C10" w:rsidRDefault="00474C10" w:rsidP="00474C10">
      <w:pPr>
        <w:ind w:left="5103"/>
        <w:rPr>
          <w:sz w:val="28"/>
          <w:szCs w:val="28"/>
        </w:rPr>
      </w:pPr>
      <w:r w:rsidRPr="00474C10">
        <w:rPr>
          <w:sz w:val="28"/>
          <w:szCs w:val="28"/>
        </w:rPr>
        <w:t xml:space="preserve">от </w:t>
      </w:r>
      <w:r w:rsidR="00634BA2">
        <w:rPr>
          <w:sz w:val="28"/>
          <w:szCs w:val="28"/>
        </w:rPr>
        <w:t>19. 08.</w:t>
      </w:r>
      <w:r w:rsidRPr="00474C10">
        <w:rPr>
          <w:sz w:val="28"/>
          <w:szCs w:val="28"/>
        </w:rPr>
        <w:t xml:space="preserve">2026 </w:t>
      </w:r>
      <w:r w:rsidR="00634BA2">
        <w:rPr>
          <w:sz w:val="28"/>
          <w:szCs w:val="28"/>
        </w:rPr>
        <w:t>г.</w:t>
      </w:r>
      <w:r w:rsidRPr="00474C10">
        <w:rPr>
          <w:sz w:val="28"/>
          <w:szCs w:val="28"/>
        </w:rPr>
        <w:t xml:space="preserve">  № </w:t>
      </w:r>
      <w:r w:rsidR="00634BA2">
        <w:rPr>
          <w:sz w:val="28"/>
          <w:szCs w:val="28"/>
        </w:rPr>
        <w:t>80</w:t>
      </w:r>
    </w:p>
    <w:p w:rsidR="00474C10" w:rsidRPr="00474C10" w:rsidRDefault="00474C10" w:rsidP="00474C10">
      <w:pPr>
        <w:ind w:left="5103"/>
        <w:rPr>
          <w:sz w:val="28"/>
          <w:szCs w:val="28"/>
        </w:rPr>
      </w:pPr>
    </w:p>
    <w:p w:rsidR="00474C10" w:rsidRPr="00474C10" w:rsidRDefault="00474C10" w:rsidP="00474C10">
      <w:pPr>
        <w:rPr>
          <w:sz w:val="28"/>
          <w:szCs w:val="28"/>
        </w:rPr>
      </w:pPr>
    </w:p>
    <w:p w:rsidR="00474C10" w:rsidRPr="00474C10" w:rsidRDefault="00474C10" w:rsidP="00474C10">
      <w:pPr>
        <w:rPr>
          <w:sz w:val="28"/>
          <w:szCs w:val="28"/>
        </w:rPr>
      </w:pPr>
    </w:p>
    <w:p w:rsidR="00474C10" w:rsidRPr="00474C10" w:rsidRDefault="00474C10" w:rsidP="00474C10">
      <w:pPr>
        <w:rPr>
          <w:sz w:val="28"/>
          <w:szCs w:val="28"/>
        </w:rPr>
      </w:pPr>
    </w:p>
    <w:p w:rsidR="00474C10" w:rsidRPr="00474C10" w:rsidRDefault="00474C10" w:rsidP="00474C10">
      <w:pPr>
        <w:jc w:val="center"/>
        <w:rPr>
          <w:sz w:val="28"/>
          <w:szCs w:val="28"/>
        </w:rPr>
      </w:pPr>
      <w:r w:rsidRPr="00474C10">
        <w:rPr>
          <w:sz w:val="28"/>
          <w:szCs w:val="28"/>
        </w:rPr>
        <w:t>С О С Т А В</w:t>
      </w:r>
    </w:p>
    <w:p w:rsidR="00474C10" w:rsidRPr="00474C10" w:rsidRDefault="00474C10" w:rsidP="00474C10">
      <w:pPr>
        <w:suppressAutoHyphens w:val="0"/>
        <w:spacing w:line="240" w:lineRule="auto"/>
        <w:jc w:val="center"/>
        <w:rPr>
          <w:rFonts w:eastAsia="Times New Roman"/>
          <w:kern w:val="0"/>
          <w:sz w:val="28"/>
          <w:szCs w:val="28"/>
          <w:lang w:val="x-none" w:eastAsia="x-none"/>
        </w:rPr>
      </w:pPr>
      <w:r w:rsidRPr="00474C10">
        <w:rPr>
          <w:rFonts w:eastAsia="Times New Roman"/>
          <w:kern w:val="0"/>
          <w:sz w:val="28"/>
          <w:szCs w:val="28"/>
          <w:lang w:val="x-none" w:eastAsia="x-none"/>
        </w:rPr>
        <w:t xml:space="preserve">оргкомитета по проведению публичных слушаний </w:t>
      </w:r>
    </w:p>
    <w:p w:rsidR="00474C10" w:rsidRPr="00474C10" w:rsidRDefault="00474C10" w:rsidP="00474C10">
      <w:pPr>
        <w:jc w:val="center"/>
        <w:rPr>
          <w:sz w:val="28"/>
          <w:szCs w:val="28"/>
        </w:rPr>
      </w:pPr>
      <w:r w:rsidRPr="00474C10">
        <w:rPr>
          <w:sz w:val="28"/>
          <w:szCs w:val="28"/>
        </w:rPr>
        <w:t>по обсуждению проекта решения о принятии Устава Рязанского сельского поселения Белореченского муниципального района</w:t>
      </w:r>
    </w:p>
    <w:p w:rsidR="00474C10" w:rsidRPr="00474C10" w:rsidRDefault="00474C10" w:rsidP="00474C10">
      <w:pPr>
        <w:jc w:val="center"/>
        <w:rPr>
          <w:sz w:val="28"/>
          <w:szCs w:val="28"/>
        </w:rPr>
      </w:pPr>
      <w:r w:rsidRPr="00474C10">
        <w:rPr>
          <w:sz w:val="28"/>
          <w:szCs w:val="28"/>
        </w:rPr>
        <w:t>Краснодарского края</w:t>
      </w:r>
    </w:p>
    <w:p w:rsidR="00474C10" w:rsidRPr="00474C10" w:rsidRDefault="00474C10" w:rsidP="00474C10">
      <w:pPr>
        <w:jc w:val="center"/>
        <w:rPr>
          <w:sz w:val="28"/>
          <w:szCs w:val="28"/>
        </w:rPr>
      </w:pPr>
    </w:p>
    <w:p w:rsidR="00474C10" w:rsidRPr="00474C10" w:rsidRDefault="00474C10" w:rsidP="00474C10">
      <w:pPr>
        <w:ind w:firstLine="567"/>
        <w:jc w:val="both"/>
        <w:rPr>
          <w:sz w:val="28"/>
          <w:szCs w:val="28"/>
        </w:rPr>
      </w:pPr>
      <w:r w:rsidRPr="00474C10">
        <w:rPr>
          <w:sz w:val="28"/>
          <w:szCs w:val="28"/>
        </w:rPr>
        <w:t>1. Чернов Николай Викторович – председатель Совета Рязанского сельского поселения Белореченского района.</w:t>
      </w:r>
    </w:p>
    <w:p w:rsidR="00474C10" w:rsidRPr="00474C10" w:rsidRDefault="00474C10" w:rsidP="00474C10">
      <w:pPr>
        <w:ind w:firstLine="567"/>
        <w:jc w:val="both"/>
        <w:rPr>
          <w:sz w:val="28"/>
          <w:szCs w:val="28"/>
        </w:rPr>
      </w:pPr>
      <w:r w:rsidRPr="00474C10">
        <w:rPr>
          <w:sz w:val="28"/>
          <w:szCs w:val="28"/>
        </w:rPr>
        <w:t>2. Бойко Иван Васильевич – заместитель председателя Совета Рязанского сельского поселения Белореченского района, председатель комиссии по соблюдению законности, правопорядка, регламента и вопросов депутатской этики Совета Рязанского сельского поселения Белореченского района.</w:t>
      </w:r>
    </w:p>
    <w:p w:rsidR="00474C10" w:rsidRPr="00474C10" w:rsidRDefault="00474C10" w:rsidP="00474C10">
      <w:pPr>
        <w:ind w:firstLine="567"/>
        <w:jc w:val="both"/>
        <w:rPr>
          <w:sz w:val="28"/>
          <w:szCs w:val="28"/>
        </w:rPr>
      </w:pPr>
      <w:r w:rsidRPr="00474C10">
        <w:rPr>
          <w:sz w:val="28"/>
          <w:szCs w:val="28"/>
        </w:rPr>
        <w:t xml:space="preserve">3. </w:t>
      </w:r>
      <w:proofErr w:type="spellStart"/>
      <w:r w:rsidRPr="00474C10">
        <w:rPr>
          <w:sz w:val="28"/>
          <w:szCs w:val="28"/>
        </w:rPr>
        <w:t>Торопчина</w:t>
      </w:r>
      <w:proofErr w:type="spellEnd"/>
      <w:r w:rsidRPr="00474C10">
        <w:rPr>
          <w:sz w:val="28"/>
          <w:szCs w:val="28"/>
        </w:rPr>
        <w:t xml:space="preserve"> Елена Александровна – депутат Совета Рязанского сельского поселения Белореченского района.</w:t>
      </w:r>
    </w:p>
    <w:p w:rsidR="00474C10" w:rsidRPr="00474C10" w:rsidRDefault="00474C10" w:rsidP="00474C10">
      <w:pPr>
        <w:jc w:val="both"/>
        <w:rPr>
          <w:sz w:val="28"/>
          <w:szCs w:val="28"/>
        </w:rPr>
      </w:pPr>
      <w:r w:rsidRPr="00474C10">
        <w:rPr>
          <w:sz w:val="28"/>
          <w:szCs w:val="28"/>
        </w:rPr>
        <w:t xml:space="preserve">       4.  </w:t>
      </w:r>
      <w:proofErr w:type="spellStart"/>
      <w:r w:rsidRPr="00474C10">
        <w:rPr>
          <w:sz w:val="28"/>
          <w:szCs w:val="28"/>
        </w:rPr>
        <w:t>Жгулева</w:t>
      </w:r>
      <w:proofErr w:type="spellEnd"/>
      <w:r w:rsidRPr="00474C10">
        <w:rPr>
          <w:sz w:val="28"/>
          <w:szCs w:val="28"/>
        </w:rPr>
        <w:t xml:space="preserve"> Юлия Владимировна – заместитель главы администрации Рязанского сельского поселения Белореченского района.  </w:t>
      </w:r>
    </w:p>
    <w:p w:rsidR="00474C10" w:rsidRPr="00474C10" w:rsidRDefault="00474C10" w:rsidP="00474C10">
      <w:pPr>
        <w:ind w:firstLine="567"/>
        <w:jc w:val="both"/>
        <w:rPr>
          <w:sz w:val="28"/>
          <w:szCs w:val="28"/>
        </w:rPr>
      </w:pPr>
      <w:r w:rsidRPr="00474C10">
        <w:rPr>
          <w:sz w:val="28"/>
          <w:szCs w:val="28"/>
        </w:rPr>
        <w:t xml:space="preserve">5. </w:t>
      </w:r>
      <w:proofErr w:type="spellStart"/>
      <w:r w:rsidRPr="00474C10">
        <w:rPr>
          <w:sz w:val="28"/>
          <w:szCs w:val="28"/>
        </w:rPr>
        <w:t>Бригидина</w:t>
      </w:r>
      <w:proofErr w:type="spellEnd"/>
      <w:r w:rsidRPr="00474C10">
        <w:rPr>
          <w:sz w:val="28"/>
          <w:szCs w:val="28"/>
        </w:rPr>
        <w:t xml:space="preserve"> Елена Николаевна – начальник общего отдела администрации</w:t>
      </w:r>
      <w:r w:rsidRPr="00474C10">
        <w:rPr>
          <w:sz w:val="28"/>
          <w:szCs w:val="28"/>
        </w:rPr>
        <w:tab/>
        <w:t xml:space="preserve">Рязанского сельского поселения Белореченского района.  </w:t>
      </w:r>
    </w:p>
    <w:p w:rsidR="00474C10" w:rsidRPr="00474C10" w:rsidRDefault="00474C10" w:rsidP="00474C10">
      <w:pPr>
        <w:ind w:firstLine="567"/>
        <w:jc w:val="both"/>
        <w:rPr>
          <w:sz w:val="28"/>
          <w:szCs w:val="28"/>
        </w:rPr>
      </w:pPr>
      <w:r w:rsidRPr="00474C10">
        <w:rPr>
          <w:sz w:val="28"/>
          <w:szCs w:val="28"/>
        </w:rPr>
        <w:t>6. Погодина Татьяна Федоровна – начальник финансового отдела администрации Рязанского сельского поселения Белореченского района.</w:t>
      </w:r>
    </w:p>
    <w:p w:rsidR="00474C10" w:rsidRPr="00474C10" w:rsidRDefault="00474C10" w:rsidP="00474C10">
      <w:pPr>
        <w:ind w:firstLine="567"/>
        <w:jc w:val="both"/>
        <w:rPr>
          <w:sz w:val="28"/>
          <w:szCs w:val="28"/>
        </w:rPr>
      </w:pPr>
      <w:r w:rsidRPr="00474C10">
        <w:rPr>
          <w:sz w:val="28"/>
          <w:szCs w:val="28"/>
        </w:rPr>
        <w:t xml:space="preserve">7. </w:t>
      </w:r>
      <w:proofErr w:type="spellStart"/>
      <w:r w:rsidRPr="00474C10">
        <w:rPr>
          <w:sz w:val="28"/>
          <w:szCs w:val="28"/>
        </w:rPr>
        <w:t>Таранова</w:t>
      </w:r>
      <w:proofErr w:type="spellEnd"/>
      <w:r w:rsidRPr="00474C10">
        <w:rPr>
          <w:sz w:val="28"/>
          <w:szCs w:val="28"/>
        </w:rPr>
        <w:t xml:space="preserve"> Светлана Леонидовна – председатель комитета ТОС Рязанского сельского поселения Белореченского района.</w:t>
      </w:r>
    </w:p>
    <w:p w:rsidR="00474C10" w:rsidRPr="00474C10" w:rsidRDefault="00474C10" w:rsidP="00474C10">
      <w:pPr>
        <w:ind w:firstLine="567"/>
        <w:jc w:val="both"/>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103"/>
        <w:rPr>
          <w:sz w:val="28"/>
          <w:szCs w:val="28"/>
        </w:rPr>
      </w:pPr>
    </w:p>
    <w:p w:rsidR="00474C10" w:rsidRPr="00474C10" w:rsidRDefault="00474C10" w:rsidP="00474C10">
      <w:pPr>
        <w:ind w:left="5670"/>
        <w:rPr>
          <w:sz w:val="28"/>
          <w:szCs w:val="28"/>
        </w:rPr>
      </w:pPr>
    </w:p>
    <w:p w:rsidR="00474C10" w:rsidRPr="00474C10" w:rsidRDefault="00474C10" w:rsidP="00474C10">
      <w:pPr>
        <w:ind w:left="5387"/>
        <w:rPr>
          <w:sz w:val="28"/>
          <w:szCs w:val="28"/>
        </w:rPr>
      </w:pPr>
      <w:r w:rsidRPr="00474C10">
        <w:rPr>
          <w:sz w:val="28"/>
          <w:szCs w:val="28"/>
        </w:rPr>
        <w:t>ПРИЛОЖЕНИЕ № 3</w:t>
      </w:r>
    </w:p>
    <w:p w:rsidR="00474C10" w:rsidRPr="00474C10" w:rsidRDefault="00474C10" w:rsidP="00474C10">
      <w:pPr>
        <w:ind w:left="5387"/>
        <w:rPr>
          <w:sz w:val="28"/>
          <w:szCs w:val="28"/>
        </w:rPr>
      </w:pPr>
      <w:r w:rsidRPr="00474C10">
        <w:rPr>
          <w:sz w:val="28"/>
          <w:szCs w:val="28"/>
        </w:rPr>
        <w:t>к решению Совета Рязанского</w:t>
      </w:r>
    </w:p>
    <w:p w:rsidR="00474C10" w:rsidRPr="00474C10" w:rsidRDefault="00474C10" w:rsidP="00474C10">
      <w:pPr>
        <w:ind w:left="5387"/>
        <w:rPr>
          <w:sz w:val="28"/>
          <w:szCs w:val="28"/>
        </w:rPr>
      </w:pPr>
      <w:r w:rsidRPr="00474C10">
        <w:rPr>
          <w:sz w:val="28"/>
          <w:szCs w:val="28"/>
        </w:rPr>
        <w:t>сельского поселения</w:t>
      </w:r>
    </w:p>
    <w:p w:rsidR="00474C10" w:rsidRPr="00474C10" w:rsidRDefault="00474C10" w:rsidP="00474C10">
      <w:pPr>
        <w:ind w:left="5387"/>
        <w:rPr>
          <w:sz w:val="28"/>
          <w:szCs w:val="28"/>
        </w:rPr>
      </w:pPr>
      <w:r w:rsidRPr="00474C10">
        <w:rPr>
          <w:sz w:val="28"/>
          <w:szCs w:val="28"/>
        </w:rPr>
        <w:t>Белореченского района</w:t>
      </w:r>
    </w:p>
    <w:p w:rsidR="00474C10" w:rsidRPr="00474C10" w:rsidRDefault="00474C10" w:rsidP="00474C10">
      <w:pPr>
        <w:ind w:left="5387"/>
        <w:rPr>
          <w:sz w:val="28"/>
          <w:szCs w:val="28"/>
        </w:rPr>
      </w:pPr>
      <w:r w:rsidRPr="00474C10">
        <w:rPr>
          <w:sz w:val="28"/>
          <w:szCs w:val="28"/>
        </w:rPr>
        <w:t xml:space="preserve">от </w:t>
      </w:r>
      <w:r w:rsidR="00634BA2">
        <w:rPr>
          <w:sz w:val="28"/>
          <w:szCs w:val="28"/>
        </w:rPr>
        <w:t>19.08.</w:t>
      </w:r>
      <w:r w:rsidRPr="00474C10">
        <w:rPr>
          <w:sz w:val="28"/>
          <w:szCs w:val="28"/>
        </w:rPr>
        <w:t>2026</w:t>
      </w:r>
      <w:r w:rsidR="00634BA2">
        <w:rPr>
          <w:sz w:val="28"/>
          <w:szCs w:val="28"/>
        </w:rPr>
        <w:t xml:space="preserve"> г.</w:t>
      </w:r>
      <w:r w:rsidRPr="00474C10">
        <w:rPr>
          <w:sz w:val="28"/>
          <w:szCs w:val="28"/>
        </w:rPr>
        <w:t xml:space="preserve">  №</w:t>
      </w:r>
      <w:r w:rsidR="00634BA2">
        <w:rPr>
          <w:sz w:val="28"/>
          <w:szCs w:val="28"/>
        </w:rPr>
        <w:t>80</w:t>
      </w:r>
    </w:p>
    <w:p w:rsidR="00474C10" w:rsidRPr="00474C10" w:rsidRDefault="00474C10" w:rsidP="00474C10">
      <w:pPr>
        <w:ind w:left="5670"/>
        <w:rPr>
          <w:sz w:val="28"/>
          <w:szCs w:val="28"/>
        </w:rPr>
      </w:pPr>
    </w:p>
    <w:p w:rsidR="00474C10" w:rsidRPr="00474C10" w:rsidRDefault="00474C10" w:rsidP="00474C10">
      <w:pPr>
        <w:tabs>
          <w:tab w:val="left" w:pos="5103"/>
        </w:tabs>
        <w:suppressAutoHyphens w:val="0"/>
        <w:spacing w:line="240" w:lineRule="auto"/>
        <w:jc w:val="center"/>
        <w:rPr>
          <w:rFonts w:eastAsia="Times New Roman"/>
          <w:b/>
          <w:kern w:val="0"/>
          <w:sz w:val="28"/>
          <w:szCs w:val="28"/>
          <w:lang w:val="x-none" w:eastAsia="x-none"/>
        </w:rPr>
      </w:pPr>
      <w:r w:rsidRPr="00474C10">
        <w:rPr>
          <w:rFonts w:eastAsia="Times New Roman"/>
          <w:b/>
          <w:kern w:val="0"/>
          <w:sz w:val="28"/>
          <w:szCs w:val="28"/>
          <w:lang w:val="x-none" w:eastAsia="x-none"/>
        </w:rPr>
        <w:t>ПОРЯДОК</w:t>
      </w:r>
    </w:p>
    <w:p w:rsidR="00474C10" w:rsidRPr="00474C10" w:rsidRDefault="00474C10" w:rsidP="00474C10">
      <w:pPr>
        <w:suppressAutoHyphens w:val="0"/>
        <w:spacing w:line="240" w:lineRule="auto"/>
        <w:jc w:val="center"/>
        <w:rPr>
          <w:rFonts w:eastAsia="Times New Roman"/>
          <w:b/>
          <w:kern w:val="0"/>
          <w:sz w:val="28"/>
          <w:szCs w:val="28"/>
          <w:lang w:val="x-none" w:eastAsia="x-none"/>
        </w:rPr>
      </w:pPr>
      <w:r w:rsidRPr="00474C10">
        <w:rPr>
          <w:rFonts w:eastAsia="Times New Roman"/>
          <w:b/>
          <w:kern w:val="0"/>
          <w:sz w:val="28"/>
          <w:szCs w:val="20"/>
          <w:lang w:val="x-none" w:eastAsia="x-none"/>
        </w:rPr>
        <w:t xml:space="preserve">учета предложений и участия граждан </w:t>
      </w:r>
      <w:r w:rsidRPr="00474C10">
        <w:rPr>
          <w:rFonts w:eastAsia="Times New Roman"/>
          <w:b/>
          <w:kern w:val="0"/>
          <w:sz w:val="28"/>
          <w:szCs w:val="28"/>
          <w:lang w:val="x-none" w:eastAsia="x-none"/>
        </w:rPr>
        <w:t xml:space="preserve">по обсуждению </w:t>
      </w:r>
    </w:p>
    <w:p w:rsidR="00474C10" w:rsidRPr="00474C10" w:rsidRDefault="00474C10" w:rsidP="00474C10">
      <w:pPr>
        <w:suppressAutoHyphens w:val="0"/>
        <w:spacing w:line="240" w:lineRule="auto"/>
        <w:jc w:val="center"/>
        <w:rPr>
          <w:rFonts w:eastAsia="Times New Roman"/>
          <w:b/>
          <w:kern w:val="0"/>
          <w:sz w:val="28"/>
          <w:szCs w:val="28"/>
          <w:lang w:eastAsia="x-none"/>
        </w:rPr>
      </w:pPr>
      <w:r w:rsidRPr="00474C10">
        <w:rPr>
          <w:rFonts w:eastAsia="Times New Roman"/>
          <w:b/>
          <w:kern w:val="0"/>
          <w:sz w:val="28"/>
          <w:szCs w:val="28"/>
          <w:lang w:val="x-none" w:eastAsia="x-none"/>
        </w:rPr>
        <w:t xml:space="preserve">проекта решения о </w:t>
      </w:r>
      <w:r w:rsidRPr="00474C10">
        <w:rPr>
          <w:rFonts w:eastAsia="Times New Roman"/>
          <w:b/>
          <w:kern w:val="0"/>
          <w:sz w:val="28"/>
          <w:szCs w:val="28"/>
          <w:lang w:eastAsia="x-none"/>
        </w:rPr>
        <w:t>приняти</w:t>
      </w:r>
      <w:r w:rsidR="006C11A3">
        <w:rPr>
          <w:rFonts w:eastAsia="Times New Roman"/>
          <w:b/>
          <w:kern w:val="0"/>
          <w:sz w:val="28"/>
          <w:szCs w:val="28"/>
          <w:lang w:eastAsia="x-none"/>
        </w:rPr>
        <w:t>и</w:t>
      </w:r>
      <w:r w:rsidRPr="00474C10">
        <w:rPr>
          <w:rFonts w:eastAsia="Times New Roman"/>
          <w:b/>
          <w:kern w:val="0"/>
          <w:sz w:val="28"/>
          <w:szCs w:val="28"/>
          <w:lang w:eastAsia="x-none"/>
        </w:rPr>
        <w:t xml:space="preserve"> </w:t>
      </w:r>
      <w:r w:rsidRPr="00474C10">
        <w:rPr>
          <w:rFonts w:eastAsia="Times New Roman"/>
          <w:b/>
          <w:kern w:val="0"/>
          <w:sz w:val="28"/>
          <w:szCs w:val="28"/>
          <w:lang w:val="x-none" w:eastAsia="x-none"/>
        </w:rPr>
        <w:t xml:space="preserve"> Устав</w:t>
      </w:r>
      <w:r w:rsidR="006C11A3">
        <w:rPr>
          <w:rFonts w:eastAsia="Times New Roman"/>
          <w:b/>
          <w:kern w:val="0"/>
          <w:sz w:val="28"/>
          <w:szCs w:val="28"/>
          <w:lang w:eastAsia="x-none"/>
        </w:rPr>
        <w:t>а</w:t>
      </w:r>
      <w:r w:rsidRPr="00474C10">
        <w:rPr>
          <w:rFonts w:eastAsia="Times New Roman"/>
          <w:kern w:val="0"/>
          <w:sz w:val="28"/>
          <w:szCs w:val="28"/>
          <w:lang w:val="x-none" w:eastAsia="x-none"/>
        </w:rPr>
        <w:t xml:space="preserve"> </w:t>
      </w:r>
      <w:r w:rsidRPr="00474C10">
        <w:rPr>
          <w:rFonts w:eastAsia="Times New Roman"/>
          <w:b/>
          <w:kern w:val="0"/>
          <w:sz w:val="28"/>
          <w:szCs w:val="28"/>
          <w:lang w:val="x-none" w:eastAsia="x-none"/>
        </w:rPr>
        <w:t xml:space="preserve">Рязанского сельского поселения  Белореченского </w:t>
      </w:r>
      <w:r w:rsidRPr="00474C10">
        <w:rPr>
          <w:rFonts w:eastAsia="Times New Roman"/>
          <w:b/>
          <w:kern w:val="0"/>
          <w:sz w:val="28"/>
          <w:szCs w:val="28"/>
          <w:lang w:eastAsia="x-none"/>
        </w:rPr>
        <w:t xml:space="preserve">муниципального </w:t>
      </w:r>
      <w:r w:rsidRPr="00474C10">
        <w:rPr>
          <w:rFonts w:eastAsia="Times New Roman"/>
          <w:b/>
          <w:kern w:val="0"/>
          <w:sz w:val="28"/>
          <w:szCs w:val="28"/>
          <w:lang w:val="x-none" w:eastAsia="x-none"/>
        </w:rPr>
        <w:t>района</w:t>
      </w:r>
    </w:p>
    <w:p w:rsidR="00474C10" w:rsidRPr="00474C10" w:rsidRDefault="00474C10" w:rsidP="00474C10">
      <w:pPr>
        <w:suppressAutoHyphens w:val="0"/>
        <w:spacing w:line="240" w:lineRule="auto"/>
        <w:jc w:val="center"/>
        <w:rPr>
          <w:rFonts w:eastAsia="Times New Roman"/>
          <w:b/>
          <w:kern w:val="0"/>
          <w:sz w:val="28"/>
          <w:szCs w:val="28"/>
          <w:lang w:eastAsia="x-none"/>
        </w:rPr>
      </w:pPr>
      <w:r w:rsidRPr="00474C10">
        <w:rPr>
          <w:rFonts w:eastAsia="Times New Roman"/>
          <w:b/>
          <w:kern w:val="0"/>
          <w:sz w:val="28"/>
          <w:szCs w:val="28"/>
          <w:lang w:eastAsia="x-none"/>
        </w:rPr>
        <w:t>Краснодарского края</w:t>
      </w:r>
    </w:p>
    <w:p w:rsidR="00474C10" w:rsidRPr="00474C10" w:rsidRDefault="00474C10" w:rsidP="00474C10">
      <w:pPr>
        <w:suppressAutoHyphens w:val="0"/>
        <w:spacing w:line="240" w:lineRule="auto"/>
        <w:jc w:val="center"/>
        <w:rPr>
          <w:rFonts w:eastAsia="Times New Roman"/>
          <w:b/>
          <w:kern w:val="0"/>
          <w:sz w:val="28"/>
          <w:szCs w:val="28"/>
          <w:lang w:val="x-none" w:eastAsia="x-none"/>
        </w:rPr>
      </w:pP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1. Население Рязанского сельского поселения Белореченского района с момента обнародования </w:t>
      </w:r>
      <w:r w:rsidRPr="00474C10">
        <w:rPr>
          <w:rFonts w:eastAsia="Arial Unicode MS" w:cs="font374"/>
          <w:sz w:val="28"/>
          <w:szCs w:val="28"/>
        </w:rPr>
        <w:t>проекта 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вправе участвовать в его обсуждении в следующих формах:</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1)  проведения собраний граждан по месту жительства;</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2) массового обсуждения проекта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в порядке, предусмотренном настоящим Порядком; </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3) проведения публичных слушаний по проекту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4) в иных формах, не противоречащих действующему законодательству.</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2. Предложения о дополнениях и (или) изменениях по </w:t>
      </w:r>
      <w:r w:rsidRPr="00474C10">
        <w:rPr>
          <w:rFonts w:eastAsia="Arial Unicode MS" w:cs="font374"/>
          <w:sz w:val="28"/>
          <w:szCs w:val="28"/>
        </w:rPr>
        <w:t xml:space="preserve">опубликованному </w:t>
      </w:r>
      <w:r w:rsidRPr="00474C10">
        <w:rPr>
          <w:rFonts w:eastAsia="Arial Unicode MS"/>
          <w:sz w:val="28"/>
          <w:szCs w:val="28"/>
        </w:rPr>
        <w:t xml:space="preserve">проекту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(далее – рабочая группа).</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3. Предложения населения к опубликованному проекту</w:t>
      </w:r>
      <w:r w:rsidRPr="00474C10">
        <w:rPr>
          <w:rFonts w:eastAsia="Arial Unicode MS" w:cs="font374"/>
          <w:sz w:val="28"/>
          <w:szCs w:val="28"/>
        </w:rPr>
        <w:t xml:space="preserve"> 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могут вноситься </w:t>
      </w:r>
      <w:r w:rsidRPr="00474C10">
        <w:rPr>
          <w:rFonts w:eastAsia="Arial Unicode MS" w:cs="font374"/>
          <w:sz w:val="28"/>
          <w:szCs w:val="28"/>
        </w:rPr>
        <w:t xml:space="preserve">в письменной и (или) устной формах или в форме электронного документа на адрес электронной почты </w:t>
      </w:r>
      <w:hyperlink r:id="rId19" w:history="1">
        <w:r w:rsidRPr="00474C10">
          <w:rPr>
            <w:rFonts w:eastAsia="Arial Unicode MS"/>
            <w:color w:val="0000FF"/>
            <w:sz w:val="28"/>
            <w:szCs w:val="28"/>
            <w:u w:val="single"/>
            <w:lang w:val="en-US"/>
          </w:rPr>
          <w:t>fo</w:t>
        </w:r>
        <w:r w:rsidRPr="00474C10">
          <w:rPr>
            <w:rFonts w:eastAsia="Arial Unicode MS"/>
            <w:color w:val="0000FF"/>
            <w:sz w:val="28"/>
            <w:szCs w:val="28"/>
            <w:u w:val="single"/>
          </w:rPr>
          <w:t>.</w:t>
        </w:r>
        <w:r w:rsidRPr="00474C10">
          <w:rPr>
            <w:rFonts w:eastAsia="Arial Unicode MS"/>
            <w:color w:val="0000FF"/>
            <w:sz w:val="28"/>
            <w:szCs w:val="28"/>
            <w:u w:val="single"/>
            <w:lang w:val="en-US"/>
          </w:rPr>
          <w:t>rzn</w:t>
        </w:r>
        <w:r w:rsidRPr="00474C10">
          <w:rPr>
            <w:rFonts w:eastAsia="Arial Unicode MS"/>
            <w:color w:val="0000FF"/>
            <w:sz w:val="28"/>
            <w:szCs w:val="28"/>
            <w:u w:val="single"/>
            <w:shd w:val="clear" w:color="auto" w:fill="FFFFFF"/>
          </w:rPr>
          <w:t>@mail.ru</w:t>
        </w:r>
      </w:hyperlink>
      <w:r w:rsidRPr="00474C10">
        <w:rPr>
          <w:rFonts w:eastAsia="Arial Unicode MS"/>
          <w:sz w:val="28"/>
          <w:szCs w:val="28"/>
        </w:rPr>
        <w:t>,</w:t>
      </w:r>
      <w:r w:rsidRPr="00474C10">
        <w:rPr>
          <w:rFonts w:eastAsia="Arial Unicode MS" w:cs="font374"/>
          <w:sz w:val="28"/>
          <w:szCs w:val="28"/>
        </w:rPr>
        <w:t xml:space="preserve"> а также посредством Федеральной  государственной информационной системы «Единый портал государственных и муниципальных услуг (функций)» </w:t>
      </w:r>
      <w:r w:rsidRPr="00474C10">
        <w:rPr>
          <w:rFonts w:eastAsia="Arial Unicode MS"/>
          <w:sz w:val="28"/>
          <w:szCs w:val="28"/>
        </w:rPr>
        <w:t xml:space="preserve">в течение 20 дней со дня его </w:t>
      </w:r>
      <w:r w:rsidRPr="00474C10">
        <w:rPr>
          <w:rFonts w:eastAsia="Arial Unicode MS" w:cs="font374"/>
          <w:sz w:val="28"/>
          <w:szCs w:val="28"/>
        </w:rPr>
        <w:t xml:space="preserve">опубликования </w:t>
      </w:r>
      <w:r w:rsidRPr="00474C10">
        <w:rPr>
          <w:rFonts w:eastAsia="Arial Unicode MS"/>
          <w:sz w:val="28"/>
          <w:szCs w:val="28"/>
        </w:rPr>
        <w:t>в рабочую группу и рассматриваются ею в соответствии с настоящим Порядком.</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lastRenderedPageBreak/>
        <w:t>4. Внесенные предложения регистрируются рабочей группой.</w:t>
      </w:r>
    </w:p>
    <w:p w:rsidR="00474C10" w:rsidRPr="00474C10" w:rsidRDefault="00474C10" w:rsidP="00474C10">
      <w:pPr>
        <w:keepNext/>
        <w:shd w:val="clear" w:color="auto" w:fill="FFFFFF"/>
        <w:ind w:firstLine="567"/>
        <w:jc w:val="both"/>
        <w:outlineLvl w:val="0"/>
        <w:rPr>
          <w:bCs/>
          <w:sz w:val="28"/>
          <w:szCs w:val="28"/>
        </w:rPr>
      </w:pPr>
      <w:r w:rsidRPr="00474C10">
        <w:rPr>
          <w:bCs/>
          <w:sz w:val="28"/>
          <w:szCs w:val="28"/>
        </w:rPr>
        <w:t xml:space="preserve">5.  Предложения должны соответствовать Конституции Российской Федерации, требованиям </w:t>
      </w:r>
      <w:r w:rsidRPr="00474C10">
        <w:rPr>
          <w:bCs/>
          <w:color w:val="000000"/>
          <w:sz w:val="28"/>
          <w:szCs w:val="28"/>
        </w:rPr>
        <w:t>Федерального закона от 06.10.2003 № 131-ФЗ (ред. от 20.03.2025) «Об общих принципах организации местного самоуправления в Российской Федерации»,</w:t>
      </w:r>
      <w:r w:rsidRPr="00474C10">
        <w:rPr>
          <w:b/>
          <w:bCs/>
          <w:sz w:val="28"/>
          <w:szCs w:val="28"/>
        </w:rPr>
        <w:t xml:space="preserve"> </w:t>
      </w:r>
      <w:r w:rsidRPr="00474C10">
        <w:rPr>
          <w:bCs/>
          <w:sz w:val="28"/>
          <w:szCs w:val="28"/>
        </w:rPr>
        <w:t xml:space="preserve">Федерального закона от </w:t>
      </w:r>
      <w:r w:rsidRPr="00474C10">
        <w:rPr>
          <w:bCs/>
          <w:sz w:val="28"/>
          <w:szCs w:val="28"/>
          <w:shd w:val="clear" w:color="auto" w:fill="FFFFFF"/>
        </w:rPr>
        <w:t>20.03.2025 года № 33-ФЗ «Об общих принципах организации местного самоуправления в единой системе публичной власти</w:t>
      </w:r>
      <w:r w:rsidRPr="00474C10">
        <w:rPr>
          <w:bCs/>
          <w:sz w:val="28"/>
          <w:szCs w:val="28"/>
        </w:rPr>
        <w:t>», федеральному законодательству, законодательству Краснодарского края.</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6. Предложения должны соответствовать следующим требованиям:</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1) обеспечивать однозначное толкование положений проекта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2) не допускать противоречие либо несогласованность с иными положениями устава Рязанского сельского поселения Белореченского района. </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 </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8. По итогам изучения, анализа и обобщения внесенных предложений рабочая группа составляет заключение.</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9. Заключение рабочей группы на внесенные предложения должно содержать следующие положения:</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1) общее количество поступивших предложений;</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2) количество поступивших предложений, оставленных в соответствии с настоящим Порядком без рассмотрения;</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3) отклоненные предложения ввиду несоответствия требованиям, предъявляемым настоящим Порядком;</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4) предложения, рекомендуемые рабочей группой к отклонению;</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5) предложения, рекомендуемые рабочей группой для внесения в текст проекта </w:t>
      </w:r>
      <w:r w:rsidRPr="00474C10">
        <w:rPr>
          <w:rFonts w:eastAsia="Arial Unicode MS" w:cs="font374"/>
          <w:sz w:val="28"/>
          <w:szCs w:val="28"/>
        </w:rPr>
        <w:t>решения о внесении изменения в Устав</w:t>
      </w:r>
      <w:r w:rsidRPr="00474C10">
        <w:rPr>
          <w:rFonts w:eastAsia="Arial Unicode MS"/>
          <w:sz w:val="28"/>
          <w:szCs w:val="28"/>
        </w:rPr>
        <w:t xml:space="preserve"> Рязанского сельского поселения Белореченского района.</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10. Рабочая группа представляет в Совет Рязанского сельского поселения Белореченского района свое заключение и материалы деятельности рабочей группы с приложением всех поступивших предложений. </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11. Перед решением вопроса о принятии (включении в текст проекта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или отклонении предложений Совет Рязанского сельского поселения Белореченского района в соответствии с регламентом заслушивает доклад председателя Совета Рязанского сельского поселения Белореченского района либо уполномоченного члена рабочей группы о деятельности рабочей группы.</w:t>
      </w:r>
    </w:p>
    <w:p w:rsidR="00474C10" w:rsidRPr="00474C10" w:rsidRDefault="00474C10" w:rsidP="00474C10">
      <w:pPr>
        <w:spacing w:line="276" w:lineRule="auto"/>
        <w:ind w:firstLine="709"/>
        <w:jc w:val="both"/>
        <w:rPr>
          <w:rFonts w:eastAsia="Arial Unicode MS"/>
          <w:sz w:val="28"/>
          <w:szCs w:val="28"/>
        </w:rPr>
      </w:pPr>
      <w:r w:rsidRPr="00474C10">
        <w:rPr>
          <w:rFonts w:eastAsia="Arial Unicode MS"/>
          <w:sz w:val="28"/>
          <w:szCs w:val="28"/>
        </w:rPr>
        <w:lastRenderedPageBreak/>
        <w:t>12. Проведение публичных слушаний осуществляется в соответствии с Порядком, утверждённым Решением Совета Рязанского сельского поселения Белореченского района от 17 декабря 2018 года № 182 «О принятии Положения о публичных слушаниях в Рязанском сельском поселении Белореченского района».</w:t>
      </w:r>
    </w:p>
    <w:p w:rsidR="00474C10" w:rsidRPr="00474C10" w:rsidRDefault="00474C10" w:rsidP="00474C10">
      <w:pPr>
        <w:spacing w:line="276" w:lineRule="auto"/>
        <w:ind w:firstLine="567"/>
        <w:jc w:val="both"/>
        <w:rPr>
          <w:rFonts w:eastAsia="Arial Unicode MS"/>
          <w:sz w:val="28"/>
          <w:szCs w:val="28"/>
        </w:rPr>
      </w:pPr>
      <w:r w:rsidRPr="00474C10">
        <w:rPr>
          <w:rFonts w:eastAsia="Arial Unicode MS"/>
          <w:sz w:val="28"/>
          <w:szCs w:val="28"/>
        </w:rPr>
        <w:t xml:space="preserve">13. Итоги рассмотрения поступивших предложений с обязательным содержанием принятых (включенных) в проект </w:t>
      </w:r>
      <w:r w:rsidRPr="00474C10">
        <w:rPr>
          <w:rFonts w:eastAsia="Arial Unicode MS" w:cs="font374"/>
          <w:sz w:val="28"/>
          <w:szCs w:val="28"/>
        </w:rPr>
        <w:t>решения о принятии Устава</w:t>
      </w:r>
      <w:r w:rsidRPr="00474C10">
        <w:rPr>
          <w:rFonts w:eastAsia="Arial Unicode MS"/>
          <w:sz w:val="28"/>
          <w:szCs w:val="28"/>
        </w:rPr>
        <w:t xml:space="preserve"> Рязанского сельского поселения Белореченского муниципального района Краснодарского края предложений подлежат официальному опубликованию.</w:t>
      </w:r>
    </w:p>
    <w:p w:rsidR="00474C10" w:rsidRPr="00474C10" w:rsidRDefault="00474C10" w:rsidP="00474C10">
      <w:pPr>
        <w:spacing w:line="276" w:lineRule="auto"/>
        <w:ind w:firstLine="567"/>
        <w:jc w:val="both"/>
        <w:rPr>
          <w:rFonts w:eastAsia="Arial Unicode MS" w:cs="font374"/>
          <w:sz w:val="28"/>
          <w:szCs w:val="28"/>
        </w:rPr>
      </w:pPr>
    </w:p>
    <w:p w:rsidR="00474C10" w:rsidRPr="00474C10" w:rsidRDefault="00474C10" w:rsidP="00474C10">
      <w:pPr>
        <w:ind w:left="5670"/>
        <w:rPr>
          <w:sz w:val="28"/>
          <w:szCs w:val="28"/>
        </w:rPr>
      </w:pPr>
    </w:p>
    <w:p w:rsidR="00474C10" w:rsidRPr="00474C10" w:rsidRDefault="00474C10" w:rsidP="00474C10">
      <w:pPr>
        <w:spacing w:after="200" w:line="276" w:lineRule="auto"/>
        <w:ind w:firstLine="709"/>
        <w:jc w:val="both"/>
        <w:rPr>
          <w:rFonts w:eastAsia="Arial Unicode MS"/>
          <w:sz w:val="28"/>
          <w:szCs w:val="28"/>
        </w:rPr>
      </w:pPr>
    </w:p>
    <w:p w:rsidR="00474C10" w:rsidRPr="00474C10" w:rsidRDefault="00474C10" w:rsidP="00474C10">
      <w:pPr>
        <w:spacing w:after="200" w:line="276" w:lineRule="auto"/>
        <w:ind w:firstLine="709"/>
        <w:jc w:val="both"/>
        <w:rPr>
          <w:rFonts w:eastAsia="Arial Unicode MS"/>
          <w:sz w:val="28"/>
          <w:szCs w:val="28"/>
        </w:rPr>
      </w:pPr>
    </w:p>
    <w:p w:rsidR="00474C10" w:rsidRPr="00474C10" w:rsidRDefault="00474C10" w:rsidP="00474C10">
      <w:pPr>
        <w:spacing w:after="200" w:line="276" w:lineRule="auto"/>
        <w:ind w:firstLine="709"/>
        <w:jc w:val="both"/>
        <w:rPr>
          <w:rFonts w:eastAsia="Arial Unicode MS"/>
          <w:sz w:val="28"/>
          <w:szCs w:val="28"/>
        </w:rPr>
      </w:pPr>
    </w:p>
    <w:p w:rsidR="00474C10" w:rsidRPr="00474C10" w:rsidRDefault="00474C10" w:rsidP="00474C10">
      <w:pPr>
        <w:ind w:left="5670"/>
        <w:rPr>
          <w:sz w:val="28"/>
          <w:szCs w:val="28"/>
        </w:rPr>
        <w:sectPr w:rsidR="00474C10" w:rsidRPr="00474C10" w:rsidSect="00A668F6">
          <w:pgSz w:w="11906" w:h="16838"/>
          <w:pgMar w:top="284" w:right="851" w:bottom="709" w:left="1701" w:header="567" w:footer="709" w:gutter="0"/>
          <w:cols w:space="708"/>
          <w:docGrid w:linePitch="360"/>
        </w:sectPr>
      </w:pPr>
    </w:p>
    <w:p w:rsidR="00474C10" w:rsidRPr="00474C10" w:rsidRDefault="00474C10" w:rsidP="00474C10">
      <w:pPr>
        <w:ind w:left="5670"/>
        <w:rPr>
          <w:sz w:val="28"/>
          <w:szCs w:val="28"/>
        </w:rPr>
      </w:pPr>
      <w:r w:rsidRPr="00474C10">
        <w:rPr>
          <w:sz w:val="28"/>
          <w:szCs w:val="28"/>
        </w:rPr>
        <w:lastRenderedPageBreak/>
        <w:t>ПРИЛОЖЕНИЕ № 4</w:t>
      </w:r>
    </w:p>
    <w:p w:rsidR="00474C10" w:rsidRPr="00474C10" w:rsidRDefault="00474C10" w:rsidP="00474C10">
      <w:pPr>
        <w:ind w:left="5670"/>
        <w:rPr>
          <w:sz w:val="28"/>
          <w:szCs w:val="28"/>
        </w:rPr>
      </w:pPr>
      <w:r w:rsidRPr="00474C10">
        <w:rPr>
          <w:sz w:val="28"/>
          <w:szCs w:val="28"/>
        </w:rPr>
        <w:t>к решению Совета Рязанского</w:t>
      </w:r>
    </w:p>
    <w:p w:rsidR="00474C10" w:rsidRPr="00474C10" w:rsidRDefault="00474C10" w:rsidP="00474C10">
      <w:pPr>
        <w:ind w:left="5670"/>
        <w:rPr>
          <w:sz w:val="28"/>
          <w:szCs w:val="28"/>
        </w:rPr>
      </w:pPr>
      <w:r w:rsidRPr="00474C10">
        <w:rPr>
          <w:sz w:val="28"/>
          <w:szCs w:val="28"/>
        </w:rPr>
        <w:t>сельского поселения</w:t>
      </w:r>
    </w:p>
    <w:p w:rsidR="00474C10" w:rsidRPr="00474C10" w:rsidRDefault="00474C10" w:rsidP="00474C10">
      <w:pPr>
        <w:ind w:left="5670"/>
        <w:rPr>
          <w:sz w:val="28"/>
          <w:szCs w:val="28"/>
        </w:rPr>
      </w:pPr>
      <w:r w:rsidRPr="00474C10">
        <w:rPr>
          <w:sz w:val="28"/>
          <w:szCs w:val="28"/>
        </w:rPr>
        <w:t>Белореченского района</w:t>
      </w:r>
    </w:p>
    <w:p w:rsidR="00474C10" w:rsidRPr="00474C10" w:rsidRDefault="00634BA2" w:rsidP="00474C10">
      <w:pPr>
        <w:ind w:left="5670"/>
        <w:rPr>
          <w:sz w:val="28"/>
          <w:szCs w:val="28"/>
        </w:rPr>
      </w:pPr>
      <w:r w:rsidRPr="00474C10">
        <w:rPr>
          <w:sz w:val="28"/>
          <w:szCs w:val="28"/>
        </w:rPr>
        <w:t>О</w:t>
      </w:r>
      <w:r w:rsidR="00474C10" w:rsidRPr="00474C10">
        <w:rPr>
          <w:sz w:val="28"/>
          <w:szCs w:val="28"/>
        </w:rPr>
        <w:t>т</w:t>
      </w:r>
      <w:r>
        <w:rPr>
          <w:sz w:val="28"/>
          <w:szCs w:val="28"/>
        </w:rPr>
        <w:t xml:space="preserve"> 19.08.2026</w:t>
      </w:r>
      <w:r w:rsidR="00474C10" w:rsidRPr="00474C10">
        <w:rPr>
          <w:sz w:val="28"/>
          <w:szCs w:val="28"/>
        </w:rPr>
        <w:t xml:space="preserve"> года №</w:t>
      </w:r>
      <w:r>
        <w:rPr>
          <w:sz w:val="28"/>
          <w:szCs w:val="28"/>
        </w:rPr>
        <w:t>80</w:t>
      </w:r>
      <w:bookmarkStart w:id="19" w:name="_GoBack"/>
      <w:bookmarkEnd w:id="19"/>
    </w:p>
    <w:p w:rsidR="00474C10" w:rsidRPr="00474C10" w:rsidRDefault="00474C10" w:rsidP="00474C10">
      <w:pPr>
        <w:rPr>
          <w:sz w:val="28"/>
          <w:szCs w:val="28"/>
        </w:rPr>
      </w:pPr>
    </w:p>
    <w:p w:rsidR="00474C10" w:rsidRPr="00474C10" w:rsidRDefault="00474C10" w:rsidP="00474C10">
      <w:pPr>
        <w:jc w:val="center"/>
        <w:rPr>
          <w:sz w:val="28"/>
          <w:szCs w:val="28"/>
        </w:rPr>
      </w:pPr>
    </w:p>
    <w:p w:rsidR="00474C10" w:rsidRPr="00474C10" w:rsidRDefault="00474C10" w:rsidP="00474C10">
      <w:pPr>
        <w:jc w:val="center"/>
        <w:rPr>
          <w:sz w:val="28"/>
          <w:szCs w:val="28"/>
        </w:rPr>
      </w:pPr>
    </w:p>
    <w:p w:rsidR="00474C10" w:rsidRPr="00474C10" w:rsidRDefault="00474C10" w:rsidP="00474C10">
      <w:pPr>
        <w:jc w:val="center"/>
        <w:rPr>
          <w:sz w:val="28"/>
          <w:szCs w:val="28"/>
        </w:rPr>
      </w:pPr>
      <w:r w:rsidRPr="00474C10">
        <w:rPr>
          <w:sz w:val="28"/>
          <w:szCs w:val="28"/>
        </w:rPr>
        <w:t>С О С Т А В</w:t>
      </w:r>
    </w:p>
    <w:p w:rsidR="00474C10" w:rsidRPr="00474C10" w:rsidRDefault="00474C10" w:rsidP="00474C10">
      <w:pPr>
        <w:jc w:val="center"/>
        <w:rPr>
          <w:sz w:val="28"/>
          <w:szCs w:val="28"/>
        </w:rPr>
      </w:pPr>
      <w:r w:rsidRPr="00474C10">
        <w:rPr>
          <w:sz w:val="28"/>
          <w:szCs w:val="28"/>
        </w:rPr>
        <w:t>рабочей группы по учету предложений по проекту</w:t>
      </w:r>
    </w:p>
    <w:p w:rsidR="00474C10" w:rsidRPr="00474C10" w:rsidRDefault="00474C10" w:rsidP="00474C10">
      <w:pPr>
        <w:jc w:val="center"/>
        <w:rPr>
          <w:sz w:val="28"/>
          <w:szCs w:val="28"/>
        </w:rPr>
      </w:pPr>
      <w:r w:rsidRPr="00474C10">
        <w:rPr>
          <w:sz w:val="28"/>
          <w:szCs w:val="28"/>
        </w:rPr>
        <w:t xml:space="preserve"> решения о принятии Устава Рязанского сельского поселения Белореченского муниципального района</w:t>
      </w:r>
    </w:p>
    <w:p w:rsidR="00474C10" w:rsidRPr="00474C10" w:rsidRDefault="00474C10" w:rsidP="00474C10">
      <w:pPr>
        <w:jc w:val="center"/>
        <w:rPr>
          <w:sz w:val="28"/>
          <w:szCs w:val="28"/>
        </w:rPr>
      </w:pPr>
      <w:r w:rsidRPr="00474C10">
        <w:rPr>
          <w:sz w:val="28"/>
          <w:szCs w:val="28"/>
        </w:rPr>
        <w:t>Краснодарского края</w:t>
      </w:r>
    </w:p>
    <w:p w:rsidR="00474C10" w:rsidRPr="00474C10" w:rsidRDefault="00474C10" w:rsidP="00474C10">
      <w:pPr>
        <w:jc w:val="center"/>
        <w:rPr>
          <w:sz w:val="28"/>
          <w:szCs w:val="28"/>
        </w:rPr>
      </w:pPr>
    </w:p>
    <w:p w:rsidR="00474C10" w:rsidRPr="00474C10" w:rsidRDefault="00474C10" w:rsidP="00474C10">
      <w:pPr>
        <w:ind w:firstLine="567"/>
        <w:jc w:val="both"/>
        <w:rPr>
          <w:sz w:val="28"/>
          <w:szCs w:val="28"/>
        </w:rPr>
      </w:pPr>
      <w:r w:rsidRPr="00474C10">
        <w:rPr>
          <w:sz w:val="28"/>
          <w:szCs w:val="28"/>
        </w:rPr>
        <w:t>1. Чернов Николай Викторович – председатель Совета Рязанского сельского поселения Белореченского района.</w:t>
      </w:r>
    </w:p>
    <w:p w:rsidR="00474C10" w:rsidRPr="00474C10" w:rsidRDefault="00474C10" w:rsidP="00474C10">
      <w:pPr>
        <w:ind w:firstLine="567"/>
        <w:jc w:val="both"/>
        <w:rPr>
          <w:sz w:val="28"/>
          <w:szCs w:val="28"/>
        </w:rPr>
      </w:pPr>
      <w:r w:rsidRPr="00474C10">
        <w:rPr>
          <w:sz w:val="28"/>
          <w:szCs w:val="28"/>
        </w:rPr>
        <w:t>2. Бойко Иван Васильевич – заместитель председателя Совета Рязанского сельского поселения Белореченского района, председатель комиссии по соблюдению законности, правопорядка, регламента и вопросов депутатской этики Совета Рязанского сельского поселения Белореченского района.</w:t>
      </w:r>
    </w:p>
    <w:p w:rsidR="00474C10" w:rsidRPr="00474C10" w:rsidRDefault="00474C10" w:rsidP="00474C10">
      <w:pPr>
        <w:ind w:firstLine="567"/>
        <w:jc w:val="both"/>
        <w:rPr>
          <w:sz w:val="28"/>
          <w:szCs w:val="28"/>
        </w:rPr>
      </w:pPr>
      <w:r w:rsidRPr="00474C10">
        <w:rPr>
          <w:sz w:val="28"/>
          <w:szCs w:val="28"/>
        </w:rPr>
        <w:t xml:space="preserve">3. </w:t>
      </w:r>
      <w:proofErr w:type="spellStart"/>
      <w:r w:rsidRPr="00474C10">
        <w:rPr>
          <w:sz w:val="28"/>
          <w:szCs w:val="28"/>
        </w:rPr>
        <w:t>Торопчина</w:t>
      </w:r>
      <w:proofErr w:type="spellEnd"/>
      <w:r w:rsidRPr="00474C10">
        <w:rPr>
          <w:sz w:val="28"/>
          <w:szCs w:val="28"/>
        </w:rPr>
        <w:t xml:space="preserve"> Елена Александровна – депутат Совета Рязанского сельского поселения Белореченского района.</w:t>
      </w:r>
    </w:p>
    <w:p w:rsidR="00474C10" w:rsidRPr="00474C10" w:rsidRDefault="00474C10" w:rsidP="00474C10">
      <w:pPr>
        <w:jc w:val="both"/>
        <w:rPr>
          <w:sz w:val="28"/>
          <w:szCs w:val="28"/>
        </w:rPr>
      </w:pPr>
      <w:r w:rsidRPr="00474C10">
        <w:rPr>
          <w:sz w:val="28"/>
          <w:szCs w:val="28"/>
        </w:rPr>
        <w:t xml:space="preserve">       4.  </w:t>
      </w:r>
      <w:proofErr w:type="spellStart"/>
      <w:r w:rsidRPr="00474C10">
        <w:rPr>
          <w:sz w:val="28"/>
          <w:szCs w:val="28"/>
        </w:rPr>
        <w:t>Жгулева</w:t>
      </w:r>
      <w:proofErr w:type="spellEnd"/>
      <w:r w:rsidRPr="00474C10">
        <w:rPr>
          <w:sz w:val="28"/>
          <w:szCs w:val="28"/>
        </w:rPr>
        <w:t xml:space="preserve"> Юлия Владимировна – заместитель главы администрации Рязанского сельского поселения Белореченского района.  </w:t>
      </w:r>
    </w:p>
    <w:p w:rsidR="00474C10" w:rsidRPr="00474C10" w:rsidRDefault="00474C10" w:rsidP="00474C10">
      <w:pPr>
        <w:ind w:firstLine="567"/>
        <w:jc w:val="both"/>
        <w:rPr>
          <w:sz w:val="28"/>
          <w:szCs w:val="28"/>
        </w:rPr>
      </w:pPr>
      <w:r w:rsidRPr="00474C10">
        <w:rPr>
          <w:sz w:val="28"/>
          <w:szCs w:val="28"/>
        </w:rPr>
        <w:t xml:space="preserve">5. </w:t>
      </w:r>
      <w:proofErr w:type="spellStart"/>
      <w:r w:rsidRPr="00474C10">
        <w:rPr>
          <w:sz w:val="28"/>
          <w:szCs w:val="28"/>
        </w:rPr>
        <w:t>Бригидина</w:t>
      </w:r>
      <w:proofErr w:type="spellEnd"/>
      <w:r w:rsidRPr="00474C10">
        <w:rPr>
          <w:sz w:val="28"/>
          <w:szCs w:val="28"/>
        </w:rPr>
        <w:t xml:space="preserve"> Елена Николаевна – начальник общего отдела администрации</w:t>
      </w:r>
      <w:r w:rsidRPr="00474C10">
        <w:rPr>
          <w:sz w:val="28"/>
          <w:szCs w:val="28"/>
        </w:rPr>
        <w:tab/>
        <w:t xml:space="preserve">Рязанского сельского поселения Белореченского района.  </w:t>
      </w:r>
    </w:p>
    <w:p w:rsidR="00474C10" w:rsidRPr="00474C10" w:rsidRDefault="00474C10" w:rsidP="00474C10">
      <w:pPr>
        <w:ind w:firstLine="567"/>
        <w:jc w:val="both"/>
        <w:rPr>
          <w:sz w:val="28"/>
          <w:szCs w:val="28"/>
        </w:rPr>
      </w:pPr>
      <w:r w:rsidRPr="00474C10">
        <w:rPr>
          <w:sz w:val="28"/>
          <w:szCs w:val="28"/>
        </w:rPr>
        <w:t>6. Погодина Татьяна Федоровна – начальник финансового отдела администрации Рязанского сельского поселения Белореченского района.</w:t>
      </w:r>
    </w:p>
    <w:p w:rsidR="00474C10" w:rsidRPr="00474C10" w:rsidRDefault="00474C10" w:rsidP="00474C10">
      <w:pPr>
        <w:ind w:firstLine="567"/>
        <w:jc w:val="both"/>
        <w:rPr>
          <w:sz w:val="28"/>
          <w:szCs w:val="28"/>
        </w:rPr>
      </w:pPr>
      <w:r w:rsidRPr="00474C10">
        <w:rPr>
          <w:sz w:val="28"/>
          <w:szCs w:val="28"/>
        </w:rPr>
        <w:t xml:space="preserve">7. </w:t>
      </w:r>
      <w:proofErr w:type="spellStart"/>
      <w:r w:rsidRPr="00474C10">
        <w:rPr>
          <w:sz w:val="28"/>
          <w:szCs w:val="28"/>
        </w:rPr>
        <w:t>Таранова</w:t>
      </w:r>
      <w:proofErr w:type="spellEnd"/>
      <w:r w:rsidRPr="00474C10">
        <w:rPr>
          <w:sz w:val="28"/>
          <w:szCs w:val="28"/>
        </w:rPr>
        <w:t xml:space="preserve"> Светлана Леонидовна – председатель комитета ТОС Рязанского сельского поселения Белореченского района.</w:t>
      </w:r>
    </w:p>
    <w:p w:rsidR="00474C10" w:rsidRPr="00474C10" w:rsidRDefault="00474C10" w:rsidP="00474C10">
      <w:pPr>
        <w:ind w:firstLine="567"/>
        <w:jc w:val="both"/>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103"/>
        <w:rPr>
          <w:sz w:val="28"/>
          <w:szCs w:val="28"/>
        </w:rPr>
      </w:pPr>
    </w:p>
    <w:p w:rsidR="002C08C5" w:rsidRDefault="002C08C5" w:rsidP="002C08C5">
      <w:pPr>
        <w:ind w:left="5670"/>
        <w:rPr>
          <w:sz w:val="28"/>
          <w:szCs w:val="28"/>
        </w:rPr>
      </w:pPr>
    </w:p>
    <w:p w:rsidR="002C08C5" w:rsidRDefault="002C08C5" w:rsidP="002C08C5">
      <w:pPr>
        <w:pStyle w:val="ConsNormal"/>
        <w:widowControl/>
        <w:ind w:firstLine="709"/>
        <w:jc w:val="both"/>
        <w:rPr>
          <w:rFonts w:ascii="Times New Roman" w:hAnsi="Times New Roman" w:cs="Times New Roman"/>
          <w:sz w:val="28"/>
          <w:szCs w:val="28"/>
        </w:rPr>
      </w:pPr>
    </w:p>
    <w:p w:rsidR="002C08C5" w:rsidRDefault="002C08C5" w:rsidP="002C08C5">
      <w:pPr>
        <w:pStyle w:val="ConsNormal"/>
        <w:widowControl/>
        <w:ind w:firstLine="709"/>
        <w:jc w:val="both"/>
        <w:rPr>
          <w:rFonts w:ascii="Times New Roman" w:hAnsi="Times New Roman" w:cs="Times New Roman"/>
          <w:sz w:val="28"/>
          <w:szCs w:val="28"/>
        </w:rPr>
      </w:pPr>
    </w:p>
    <w:p w:rsidR="002C08C5" w:rsidRDefault="002C08C5" w:rsidP="002C08C5">
      <w:pPr>
        <w:ind w:left="5670"/>
        <w:rPr>
          <w:sz w:val="28"/>
          <w:szCs w:val="28"/>
        </w:rPr>
        <w:sectPr w:rsidR="002C08C5" w:rsidSect="00A668F6">
          <w:pgSz w:w="11906" w:h="16838"/>
          <w:pgMar w:top="284" w:right="851" w:bottom="709" w:left="1701" w:header="567" w:footer="709" w:gutter="0"/>
          <w:cols w:space="708"/>
          <w:docGrid w:linePitch="360"/>
        </w:sectPr>
      </w:pPr>
    </w:p>
    <w:p w:rsidR="00DD5532" w:rsidRDefault="00DD5532" w:rsidP="00474C10">
      <w:pPr>
        <w:ind w:left="5670"/>
      </w:pPr>
    </w:p>
    <w:sectPr w:rsidR="00DD5532" w:rsidSect="0081487D">
      <w:pgSz w:w="11905" w:h="16837"/>
      <w:pgMar w:top="1134" w:right="567" w:bottom="993" w:left="1701" w:header="720" w:footer="720" w:gutter="0"/>
      <w:cols w:space="720"/>
      <w:titlePg/>
      <w:docGrid w:linePitch="326"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9EE" w:rsidRDefault="00B119EE">
      <w:pPr>
        <w:spacing w:line="240" w:lineRule="auto"/>
      </w:pPr>
      <w:r>
        <w:separator/>
      </w:r>
    </w:p>
  </w:endnote>
  <w:endnote w:type="continuationSeparator" w:id="0">
    <w:p w:rsidR="00B119EE" w:rsidRDefault="00B11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font374">
    <w:charset w:val="CC"/>
    <w:family w:val="auto"/>
    <w:pitch w:val="variable"/>
  </w:font>
  <w:font w:name="PT Astra Serif">
    <w:altName w:val="Times New Roman"/>
    <w:panose1 w:val="00000000000000000000"/>
    <w:charset w:val="00"/>
    <w:family w:val="roman"/>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9EE" w:rsidRDefault="00B119EE">
      <w:pPr>
        <w:spacing w:line="240" w:lineRule="auto"/>
      </w:pPr>
      <w:r>
        <w:separator/>
      </w:r>
    </w:p>
  </w:footnote>
  <w:footnote w:type="continuationSeparator" w:id="0">
    <w:p w:rsidR="00B119EE" w:rsidRDefault="00B119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700" w:rsidRDefault="004D74FF">
    <w:pPr>
      <w:pStyle w:val="af0"/>
      <w:jc w:val="center"/>
    </w:pPr>
    <w:r>
      <w:fldChar w:fldCharType="begin"/>
    </w:r>
    <w:r>
      <w:instrText>PAGE   \* MERGEFORMAT</w:instrText>
    </w:r>
    <w:r>
      <w:fldChar w:fldCharType="separate"/>
    </w:r>
    <w:r w:rsidR="00634BA2">
      <w:rPr>
        <w:noProof/>
      </w:rPr>
      <w:t>82</w:t>
    </w:r>
    <w:r>
      <w:fldChar w:fldCharType="end"/>
    </w:r>
  </w:p>
  <w:p w:rsidR="00CF3700" w:rsidRDefault="00B119E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1212"/>
        </w:tabs>
        <w:ind w:left="121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1F7324A1"/>
    <w:multiLevelType w:val="singleLevel"/>
    <w:tmpl w:val="E206C490"/>
    <w:lvl w:ilvl="0">
      <w:start w:val="1"/>
      <w:numFmt w:val="decimal"/>
      <w:lvlText w:val="%1."/>
      <w:lvlJc w:val="left"/>
      <w:pPr>
        <w:tabs>
          <w:tab w:val="num" w:pos="1070"/>
        </w:tabs>
        <w:ind w:left="1070" w:hanging="360"/>
      </w:pPr>
    </w:lvl>
  </w:abstractNum>
  <w:abstractNum w:abstractNumId="32">
    <w:nsid w:val="30E8672C"/>
    <w:multiLevelType w:val="hybridMultilevel"/>
    <w:tmpl w:val="144AAB8C"/>
    <w:lvl w:ilvl="0" w:tplc="5A607C82">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lvlOverride w:ilvl="0">
      <w:startOverride w:val="1"/>
    </w:lvlOverride>
  </w:num>
  <w:num w:numId="33">
    <w:abstractNumId w:val="32"/>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025"/>
    <w:rsid w:val="00021515"/>
    <w:rsid w:val="00083A15"/>
    <w:rsid w:val="00166C8A"/>
    <w:rsid w:val="002C08C5"/>
    <w:rsid w:val="00303D77"/>
    <w:rsid w:val="00371080"/>
    <w:rsid w:val="003C6824"/>
    <w:rsid w:val="003D6A46"/>
    <w:rsid w:val="00474C10"/>
    <w:rsid w:val="004750A2"/>
    <w:rsid w:val="004C3489"/>
    <w:rsid w:val="004D74FF"/>
    <w:rsid w:val="00524D9D"/>
    <w:rsid w:val="005504F4"/>
    <w:rsid w:val="005F4AF3"/>
    <w:rsid w:val="00634BA2"/>
    <w:rsid w:val="00670C24"/>
    <w:rsid w:val="006C11A3"/>
    <w:rsid w:val="00711364"/>
    <w:rsid w:val="00831025"/>
    <w:rsid w:val="00931C7A"/>
    <w:rsid w:val="00941A62"/>
    <w:rsid w:val="009C3C22"/>
    <w:rsid w:val="009F7071"/>
    <w:rsid w:val="00AC11B1"/>
    <w:rsid w:val="00B119EE"/>
    <w:rsid w:val="00B54FE0"/>
    <w:rsid w:val="00B55122"/>
    <w:rsid w:val="00BB5D65"/>
    <w:rsid w:val="00BE1500"/>
    <w:rsid w:val="00BF3DA1"/>
    <w:rsid w:val="00C75C63"/>
    <w:rsid w:val="00D24CBA"/>
    <w:rsid w:val="00D36AA4"/>
    <w:rsid w:val="00DD5532"/>
    <w:rsid w:val="00DF652E"/>
    <w:rsid w:val="00E21C03"/>
    <w:rsid w:val="00E67FD3"/>
    <w:rsid w:val="00EA72FA"/>
    <w:rsid w:val="00FD4800"/>
    <w:rsid w:val="00FD6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8DF359-34E4-4C52-BEB2-C67A572E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8C5"/>
    <w:pPr>
      <w:suppressAutoHyphens/>
      <w:spacing w:after="0" w:line="100" w:lineRule="atLeast"/>
    </w:pPr>
    <w:rPr>
      <w:rFonts w:ascii="Times New Roman" w:eastAsia="Andale Sans UI" w:hAnsi="Times New Roman" w:cs="Times New Roman"/>
      <w:kern w:val="1"/>
      <w:sz w:val="24"/>
      <w:szCs w:val="24"/>
      <w:lang w:eastAsia="ar-SA"/>
    </w:rPr>
  </w:style>
  <w:style w:type="paragraph" w:styleId="1">
    <w:name w:val="heading 1"/>
    <w:basedOn w:val="a"/>
    <w:next w:val="a0"/>
    <w:link w:val="10"/>
    <w:qFormat/>
    <w:rsid w:val="002C08C5"/>
    <w:pPr>
      <w:keepNext/>
      <w:numPr>
        <w:numId w:val="1"/>
      </w:numPr>
      <w:spacing w:before="240" w:after="60"/>
      <w:outlineLvl w:val="0"/>
    </w:pPr>
    <w:rPr>
      <w:rFonts w:ascii="Arial" w:hAnsi="Arial" w:cs="Wingdings"/>
      <w:b/>
      <w:bCs/>
      <w:sz w:val="32"/>
      <w:szCs w:val="32"/>
    </w:rPr>
  </w:style>
  <w:style w:type="paragraph" w:styleId="2">
    <w:name w:val="heading 2"/>
    <w:basedOn w:val="a"/>
    <w:next w:val="a0"/>
    <w:link w:val="20"/>
    <w:qFormat/>
    <w:rsid w:val="002C08C5"/>
    <w:pPr>
      <w:keepNext/>
      <w:numPr>
        <w:ilvl w:val="1"/>
        <w:numId w:val="1"/>
      </w:numPr>
      <w:spacing w:before="240" w:after="60"/>
      <w:outlineLvl w:val="1"/>
    </w:pPr>
    <w:rPr>
      <w:rFonts w:ascii="Arial" w:hAnsi="Arial" w:cs="Wingdings"/>
      <w:b/>
      <w:bCs/>
      <w:i/>
      <w:iCs/>
      <w:sz w:val="28"/>
      <w:szCs w:val="28"/>
    </w:rPr>
  </w:style>
  <w:style w:type="paragraph" w:styleId="3">
    <w:name w:val="heading 3"/>
    <w:basedOn w:val="a"/>
    <w:next w:val="a0"/>
    <w:link w:val="30"/>
    <w:qFormat/>
    <w:rsid w:val="002C08C5"/>
    <w:pPr>
      <w:keepNext/>
      <w:numPr>
        <w:ilvl w:val="2"/>
        <w:numId w:val="1"/>
      </w:numPr>
      <w:ind w:left="-13" w:firstLine="0"/>
      <w:jc w:val="both"/>
      <w:outlineLvl w:val="2"/>
    </w:pPr>
    <w:rPr>
      <w:b/>
      <w:i/>
      <w:color w:val="FF0000"/>
    </w:rPr>
  </w:style>
  <w:style w:type="paragraph" w:styleId="4">
    <w:name w:val="heading 4"/>
    <w:basedOn w:val="a"/>
    <w:next w:val="a"/>
    <w:link w:val="40"/>
    <w:semiHidden/>
    <w:unhideWhenUsed/>
    <w:qFormat/>
    <w:rsid w:val="002C08C5"/>
    <w:pPr>
      <w:keepNext/>
      <w:spacing w:before="240" w:after="60"/>
      <w:outlineLvl w:val="3"/>
    </w:pPr>
    <w:rPr>
      <w:rFonts w:ascii="Calibri" w:eastAsia="Times New Roman" w:hAnsi="Calibri"/>
      <w:b/>
      <w:bCs/>
      <w:sz w:val="28"/>
      <w:szCs w:val="28"/>
    </w:rPr>
  </w:style>
  <w:style w:type="paragraph" w:styleId="5">
    <w:name w:val="heading 5"/>
    <w:basedOn w:val="a"/>
    <w:next w:val="a0"/>
    <w:link w:val="50"/>
    <w:qFormat/>
    <w:rsid w:val="002C08C5"/>
    <w:pPr>
      <w:keepNext/>
      <w:numPr>
        <w:ilvl w:val="4"/>
        <w:numId w:val="1"/>
      </w:numPr>
      <w:tabs>
        <w:tab w:val="left" w:pos="-1276"/>
      </w:tabs>
      <w:ind w:left="851" w:firstLine="0"/>
      <w:outlineLvl w:val="4"/>
    </w:pPr>
    <w:rPr>
      <w:b/>
      <w:sz w:val="28"/>
    </w:rPr>
  </w:style>
  <w:style w:type="paragraph" w:styleId="6">
    <w:name w:val="heading 6"/>
    <w:basedOn w:val="a"/>
    <w:next w:val="a0"/>
    <w:link w:val="60"/>
    <w:qFormat/>
    <w:rsid w:val="002C08C5"/>
    <w:pPr>
      <w:keepNext/>
      <w:numPr>
        <w:ilvl w:val="5"/>
        <w:numId w:val="1"/>
      </w:numPr>
      <w:tabs>
        <w:tab w:val="left" w:pos="-1276"/>
      </w:tabs>
      <w:ind w:left="851" w:firstLine="0"/>
      <w:jc w:val="both"/>
      <w:outlineLvl w:val="5"/>
    </w:pPr>
    <w:rPr>
      <w:b/>
      <w:sz w:val="28"/>
    </w:rPr>
  </w:style>
  <w:style w:type="paragraph" w:styleId="7">
    <w:name w:val="heading 7"/>
    <w:basedOn w:val="a"/>
    <w:next w:val="a0"/>
    <w:link w:val="70"/>
    <w:qFormat/>
    <w:rsid w:val="002C08C5"/>
    <w:pPr>
      <w:keepNext/>
      <w:numPr>
        <w:ilvl w:val="6"/>
        <w:numId w:val="1"/>
      </w:numPr>
      <w:spacing w:line="360" w:lineRule="auto"/>
      <w:outlineLvl w:val="6"/>
    </w:pPr>
    <w:rPr>
      <w:b/>
      <w:bCs/>
      <w:sz w:val="28"/>
    </w:rPr>
  </w:style>
  <w:style w:type="paragraph" w:styleId="8">
    <w:name w:val="heading 8"/>
    <w:basedOn w:val="a"/>
    <w:next w:val="a0"/>
    <w:link w:val="80"/>
    <w:qFormat/>
    <w:rsid w:val="002C08C5"/>
    <w:pPr>
      <w:keepNext/>
      <w:numPr>
        <w:ilvl w:val="7"/>
        <w:numId w:val="1"/>
      </w:numPr>
      <w:tabs>
        <w:tab w:val="left" w:pos="-1276"/>
      </w:tabs>
      <w:ind w:left="851" w:firstLine="0"/>
      <w:jc w:val="center"/>
      <w:outlineLvl w:val="7"/>
    </w:pPr>
    <w:rPr>
      <w:b/>
      <w:sz w:val="28"/>
    </w:rPr>
  </w:style>
  <w:style w:type="paragraph" w:styleId="9">
    <w:name w:val="heading 9"/>
    <w:basedOn w:val="a"/>
    <w:next w:val="a0"/>
    <w:link w:val="90"/>
    <w:qFormat/>
    <w:rsid w:val="002C08C5"/>
    <w:pPr>
      <w:keepNext/>
      <w:numPr>
        <w:ilvl w:val="8"/>
        <w:numId w:val="1"/>
      </w:numPr>
      <w:spacing w:before="20" w:after="20" w:line="480" w:lineRule="atLeast"/>
      <w:jc w:val="center"/>
      <w:outlineLvl w:val="8"/>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C08C5"/>
    <w:rPr>
      <w:rFonts w:ascii="Arial" w:eastAsia="Andale Sans UI" w:hAnsi="Arial" w:cs="Wingdings"/>
      <w:b/>
      <w:bCs/>
      <w:kern w:val="1"/>
      <w:sz w:val="32"/>
      <w:szCs w:val="32"/>
      <w:lang w:eastAsia="ar-SA"/>
    </w:rPr>
  </w:style>
  <w:style w:type="character" w:customStyle="1" w:styleId="20">
    <w:name w:val="Заголовок 2 Знак"/>
    <w:basedOn w:val="a1"/>
    <w:link w:val="2"/>
    <w:rsid w:val="002C08C5"/>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2C08C5"/>
    <w:rPr>
      <w:rFonts w:ascii="Times New Roman" w:eastAsia="Andale Sans UI" w:hAnsi="Times New Roman" w:cs="Times New Roman"/>
      <w:b/>
      <w:i/>
      <w:color w:val="FF0000"/>
      <w:kern w:val="1"/>
      <w:sz w:val="24"/>
      <w:szCs w:val="24"/>
      <w:lang w:eastAsia="ar-SA"/>
    </w:rPr>
  </w:style>
  <w:style w:type="character" w:customStyle="1" w:styleId="40">
    <w:name w:val="Заголовок 4 Знак"/>
    <w:basedOn w:val="a1"/>
    <w:link w:val="4"/>
    <w:semiHidden/>
    <w:rsid w:val="002C08C5"/>
    <w:rPr>
      <w:rFonts w:ascii="Calibri" w:eastAsia="Times New Roman" w:hAnsi="Calibri" w:cs="Times New Roman"/>
      <w:b/>
      <w:bCs/>
      <w:kern w:val="1"/>
      <w:sz w:val="28"/>
      <w:szCs w:val="28"/>
      <w:lang w:eastAsia="ar-SA"/>
    </w:rPr>
  </w:style>
  <w:style w:type="character" w:customStyle="1" w:styleId="50">
    <w:name w:val="Заголовок 5 Знак"/>
    <w:basedOn w:val="a1"/>
    <w:link w:val="5"/>
    <w:rsid w:val="002C08C5"/>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2C08C5"/>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2C08C5"/>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2C08C5"/>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2C08C5"/>
    <w:rPr>
      <w:rFonts w:ascii="Times New Roman" w:eastAsia="Andale Sans UI" w:hAnsi="Times New Roman" w:cs="Times New Roman"/>
      <w:b/>
      <w:bCs/>
      <w:kern w:val="1"/>
      <w:sz w:val="28"/>
      <w:szCs w:val="28"/>
      <w:lang w:eastAsia="ar-SA"/>
    </w:rPr>
  </w:style>
  <w:style w:type="character" w:customStyle="1" w:styleId="DefaultParagraphFont1">
    <w:name w:val="Default Paragraph Font1"/>
    <w:rsid w:val="002C08C5"/>
  </w:style>
  <w:style w:type="character" w:customStyle="1" w:styleId="WW8Num3z0">
    <w:name w:val="WW8Num3z0"/>
    <w:rsid w:val="002C08C5"/>
  </w:style>
  <w:style w:type="character" w:customStyle="1" w:styleId="WW8Num4z0">
    <w:name w:val="WW8Num4z0"/>
    <w:rsid w:val="002C08C5"/>
  </w:style>
  <w:style w:type="character" w:customStyle="1" w:styleId="WW8Num10z0">
    <w:name w:val="WW8Num10z0"/>
    <w:rsid w:val="002C08C5"/>
  </w:style>
  <w:style w:type="character" w:customStyle="1" w:styleId="WW8Num20z0">
    <w:name w:val="WW8Num20z0"/>
    <w:rsid w:val="002C08C5"/>
  </w:style>
  <w:style w:type="character" w:customStyle="1" w:styleId="WW8Num22z0">
    <w:name w:val="WW8Num22z0"/>
    <w:rsid w:val="002C08C5"/>
  </w:style>
  <w:style w:type="character" w:customStyle="1" w:styleId="Absatz-Standardschriftart">
    <w:name w:val="Absatz-Standardschriftart"/>
    <w:rsid w:val="002C08C5"/>
  </w:style>
  <w:style w:type="character" w:customStyle="1" w:styleId="WW8Num21z0">
    <w:name w:val="WW8Num21z0"/>
    <w:rsid w:val="002C08C5"/>
  </w:style>
  <w:style w:type="character" w:customStyle="1" w:styleId="WW8Num23z0">
    <w:name w:val="WW8Num23z0"/>
    <w:rsid w:val="002C08C5"/>
  </w:style>
  <w:style w:type="character" w:customStyle="1" w:styleId="WW-Absatz-Standardschriftart">
    <w:name w:val="WW-Absatz-Standardschriftart"/>
    <w:rsid w:val="002C08C5"/>
  </w:style>
  <w:style w:type="character" w:customStyle="1" w:styleId="WW-Absatz-Standardschriftart1">
    <w:name w:val="WW-Absatz-Standardschriftart1"/>
    <w:rsid w:val="002C08C5"/>
  </w:style>
  <w:style w:type="character" w:customStyle="1" w:styleId="WW-Absatz-Standardschriftart11">
    <w:name w:val="WW-Absatz-Standardschriftart11"/>
    <w:rsid w:val="002C08C5"/>
  </w:style>
  <w:style w:type="character" w:customStyle="1" w:styleId="WW-Absatz-Standardschriftart111">
    <w:name w:val="WW-Absatz-Standardschriftart111"/>
    <w:rsid w:val="002C08C5"/>
  </w:style>
  <w:style w:type="character" w:customStyle="1" w:styleId="WW-Absatz-Standardschriftart1111">
    <w:name w:val="WW-Absatz-Standardschriftart1111"/>
    <w:rsid w:val="002C08C5"/>
  </w:style>
  <w:style w:type="character" w:customStyle="1" w:styleId="WW-Absatz-Standardschriftart11111">
    <w:name w:val="WW-Absatz-Standardschriftart11111"/>
    <w:rsid w:val="002C08C5"/>
  </w:style>
  <w:style w:type="character" w:customStyle="1" w:styleId="WW-Absatz-Standardschriftart111111">
    <w:name w:val="WW-Absatz-Standardschriftart111111"/>
    <w:rsid w:val="002C08C5"/>
  </w:style>
  <w:style w:type="character" w:customStyle="1" w:styleId="WW-Absatz-Standardschriftart1111111">
    <w:name w:val="WW-Absatz-Standardschriftart1111111"/>
    <w:rsid w:val="002C08C5"/>
  </w:style>
  <w:style w:type="character" w:customStyle="1" w:styleId="WW-Absatz-Standardschriftart11111111">
    <w:name w:val="WW-Absatz-Standardschriftart11111111"/>
    <w:rsid w:val="002C08C5"/>
  </w:style>
  <w:style w:type="character" w:customStyle="1" w:styleId="WW-Absatz-Standardschriftart111111111">
    <w:name w:val="WW-Absatz-Standardschriftart111111111"/>
    <w:rsid w:val="002C08C5"/>
  </w:style>
  <w:style w:type="character" w:customStyle="1" w:styleId="WW-Absatz-Standardschriftart1111111111">
    <w:name w:val="WW-Absatz-Standardschriftart1111111111"/>
    <w:rsid w:val="002C08C5"/>
  </w:style>
  <w:style w:type="character" w:customStyle="1" w:styleId="WW-Absatz-Standardschriftart11111111111">
    <w:name w:val="WW-Absatz-Standardschriftart11111111111"/>
    <w:rsid w:val="002C08C5"/>
  </w:style>
  <w:style w:type="character" w:customStyle="1" w:styleId="WW-Absatz-Standardschriftart111111111111">
    <w:name w:val="WW-Absatz-Standardschriftart111111111111"/>
    <w:rsid w:val="002C08C5"/>
  </w:style>
  <w:style w:type="character" w:customStyle="1" w:styleId="WW-Absatz-Standardschriftart1111111111111">
    <w:name w:val="WW-Absatz-Standardschriftart1111111111111"/>
    <w:rsid w:val="002C08C5"/>
  </w:style>
  <w:style w:type="character" w:customStyle="1" w:styleId="WW-Absatz-Standardschriftart11111111111111">
    <w:name w:val="WW-Absatz-Standardschriftart11111111111111"/>
    <w:rsid w:val="002C08C5"/>
  </w:style>
  <w:style w:type="character" w:customStyle="1" w:styleId="WW-Absatz-Standardschriftart111111111111111">
    <w:name w:val="WW-Absatz-Standardschriftart111111111111111"/>
    <w:rsid w:val="002C08C5"/>
  </w:style>
  <w:style w:type="character" w:customStyle="1" w:styleId="WW-Absatz-Standardschriftart1111111111111111">
    <w:name w:val="WW-Absatz-Standardschriftart1111111111111111"/>
    <w:rsid w:val="002C08C5"/>
  </w:style>
  <w:style w:type="character" w:customStyle="1" w:styleId="WW-Absatz-Standardschriftart11111111111111111">
    <w:name w:val="WW-Absatz-Standardschriftart11111111111111111"/>
    <w:rsid w:val="002C08C5"/>
  </w:style>
  <w:style w:type="character" w:customStyle="1" w:styleId="WW-Absatz-Standardschriftart111111111111111111">
    <w:name w:val="WW-Absatz-Standardschriftart111111111111111111"/>
    <w:rsid w:val="002C08C5"/>
  </w:style>
  <w:style w:type="character" w:customStyle="1" w:styleId="WW-Absatz-Standardschriftart1111111111111111111">
    <w:name w:val="WW-Absatz-Standardschriftart1111111111111111111"/>
    <w:rsid w:val="002C08C5"/>
  </w:style>
  <w:style w:type="character" w:customStyle="1" w:styleId="WW-Absatz-Standardschriftart11111111111111111111">
    <w:name w:val="WW-Absatz-Standardschriftart11111111111111111111"/>
    <w:rsid w:val="002C08C5"/>
  </w:style>
  <w:style w:type="character" w:customStyle="1" w:styleId="WW-Absatz-Standardschriftart111111111111111111111">
    <w:name w:val="WW-Absatz-Standardschriftart111111111111111111111"/>
    <w:rsid w:val="002C08C5"/>
  </w:style>
  <w:style w:type="character" w:customStyle="1" w:styleId="WW-Absatz-Standardschriftart1111111111111111111111">
    <w:name w:val="WW-Absatz-Standardschriftart1111111111111111111111"/>
    <w:rsid w:val="002C08C5"/>
  </w:style>
  <w:style w:type="character" w:customStyle="1" w:styleId="WW-Absatz-Standardschriftart11111111111111111111111">
    <w:name w:val="WW-Absatz-Standardschriftart11111111111111111111111"/>
    <w:rsid w:val="002C08C5"/>
  </w:style>
  <w:style w:type="character" w:customStyle="1" w:styleId="WW-Absatz-Standardschriftart111111111111111111111111">
    <w:name w:val="WW-Absatz-Standardschriftart111111111111111111111111"/>
    <w:rsid w:val="002C08C5"/>
  </w:style>
  <w:style w:type="character" w:customStyle="1" w:styleId="WW-Absatz-Standardschriftart1111111111111111111111111">
    <w:name w:val="WW-Absatz-Standardschriftart1111111111111111111111111"/>
    <w:rsid w:val="002C08C5"/>
  </w:style>
  <w:style w:type="character" w:customStyle="1" w:styleId="WW-Absatz-Standardschriftart11111111111111111111111111">
    <w:name w:val="WW-Absatz-Standardschriftart11111111111111111111111111"/>
    <w:rsid w:val="002C08C5"/>
  </w:style>
  <w:style w:type="character" w:customStyle="1" w:styleId="WW-Absatz-Standardschriftart111111111111111111111111111">
    <w:name w:val="WW-Absatz-Standardschriftart111111111111111111111111111"/>
    <w:rsid w:val="002C08C5"/>
  </w:style>
  <w:style w:type="character" w:customStyle="1" w:styleId="WW-Absatz-Standardschriftart1111111111111111111111111111">
    <w:name w:val="WW-Absatz-Standardschriftart1111111111111111111111111111"/>
    <w:rsid w:val="002C08C5"/>
  </w:style>
  <w:style w:type="character" w:customStyle="1" w:styleId="WW-Absatz-Standardschriftart11111111111111111111111111111">
    <w:name w:val="WW-Absatz-Standardschriftart11111111111111111111111111111"/>
    <w:rsid w:val="002C08C5"/>
  </w:style>
  <w:style w:type="character" w:customStyle="1" w:styleId="WW-Absatz-Standardschriftart111111111111111111111111111111">
    <w:name w:val="WW-Absatz-Standardschriftart111111111111111111111111111111"/>
    <w:rsid w:val="002C08C5"/>
  </w:style>
  <w:style w:type="character" w:customStyle="1" w:styleId="WW8Num8z0">
    <w:name w:val="WW8Num8z0"/>
    <w:rsid w:val="002C08C5"/>
  </w:style>
  <w:style w:type="character" w:customStyle="1" w:styleId="WW8Num13z0">
    <w:name w:val="WW8Num13z0"/>
    <w:rsid w:val="002C08C5"/>
  </w:style>
  <w:style w:type="character" w:customStyle="1" w:styleId="WW8Num9z0">
    <w:name w:val="WW8Num9z0"/>
    <w:rsid w:val="002C08C5"/>
  </w:style>
  <w:style w:type="character" w:customStyle="1" w:styleId="WW8Num16z0">
    <w:name w:val="WW8Num16z0"/>
    <w:rsid w:val="002C08C5"/>
  </w:style>
  <w:style w:type="character" w:customStyle="1" w:styleId="WW-">
    <w:name w:val="WW-Основной шрифт абзаца"/>
    <w:rsid w:val="002C08C5"/>
  </w:style>
  <w:style w:type="character" w:customStyle="1" w:styleId="a4">
    <w:name w:val="Не вступил в силу"/>
    <w:basedOn w:val="WW-"/>
    <w:rsid w:val="002C08C5"/>
  </w:style>
  <w:style w:type="character" w:customStyle="1" w:styleId="11">
    <w:name w:val="Основной шрифт абзаца1"/>
    <w:rsid w:val="002C08C5"/>
  </w:style>
  <w:style w:type="character" w:customStyle="1" w:styleId="a5">
    <w:name w:val="Основной текст Знак"/>
    <w:basedOn w:val="DefaultParagraphFont1"/>
    <w:rsid w:val="002C08C5"/>
  </w:style>
  <w:style w:type="character" w:customStyle="1" w:styleId="a6">
    <w:name w:val="Название Знак"/>
    <w:basedOn w:val="DefaultParagraphFont1"/>
    <w:rsid w:val="002C08C5"/>
  </w:style>
  <w:style w:type="character" w:customStyle="1" w:styleId="a7">
    <w:name w:val="Подзаголовок Знак"/>
    <w:basedOn w:val="DefaultParagraphFont1"/>
    <w:rsid w:val="002C08C5"/>
  </w:style>
  <w:style w:type="character" w:customStyle="1" w:styleId="a8">
    <w:name w:val="Верхний колонтитул Знак"/>
    <w:basedOn w:val="DefaultParagraphFont1"/>
    <w:uiPriority w:val="99"/>
    <w:rsid w:val="002C08C5"/>
  </w:style>
  <w:style w:type="character" w:customStyle="1" w:styleId="a9">
    <w:name w:val="Нижний колонтитул Знак"/>
    <w:basedOn w:val="DefaultParagraphFont1"/>
    <w:rsid w:val="002C08C5"/>
  </w:style>
  <w:style w:type="character" w:customStyle="1" w:styleId="aa">
    <w:name w:val="Основной текст с отступом Знак"/>
    <w:basedOn w:val="DefaultParagraphFont1"/>
    <w:rsid w:val="002C08C5"/>
  </w:style>
  <w:style w:type="character" w:customStyle="1" w:styleId="ab">
    <w:name w:val="Текст выноски Знак"/>
    <w:basedOn w:val="DefaultParagraphFont1"/>
    <w:rsid w:val="002C08C5"/>
  </w:style>
  <w:style w:type="character" w:styleId="ac">
    <w:name w:val="Hyperlink"/>
    <w:rsid w:val="002C08C5"/>
    <w:rPr>
      <w:color w:val="0000FF"/>
      <w:u w:val="single"/>
    </w:rPr>
  </w:style>
  <w:style w:type="character" w:customStyle="1" w:styleId="ListLabel1">
    <w:name w:val="ListLabel 1"/>
    <w:rsid w:val="002C08C5"/>
    <w:rPr>
      <w:i/>
      <w:sz w:val="28"/>
      <w:szCs w:val="28"/>
    </w:rPr>
  </w:style>
  <w:style w:type="character" w:customStyle="1" w:styleId="ListLabel2">
    <w:name w:val="ListLabel 2"/>
    <w:rsid w:val="002C08C5"/>
    <w:rPr>
      <w:rFonts w:cs="Courier New"/>
      <w:sz w:val="28"/>
      <w:szCs w:val="28"/>
    </w:rPr>
  </w:style>
  <w:style w:type="character" w:customStyle="1" w:styleId="ListLabel3">
    <w:name w:val="ListLabel 3"/>
    <w:rsid w:val="002C08C5"/>
    <w:rPr>
      <w:b/>
    </w:rPr>
  </w:style>
  <w:style w:type="paragraph" w:customStyle="1" w:styleId="ad">
    <w:name w:val="Заголовок"/>
    <w:basedOn w:val="a"/>
    <w:next w:val="a0"/>
    <w:rsid w:val="002C08C5"/>
    <w:pPr>
      <w:keepNext/>
      <w:spacing w:before="240" w:after="120"/>
    </w:pPr>
    <w:rPr>
      <w:rFonts w:ascii="Arial" w:eastAsia="Arial Unicode MS" w:hAnsi="Arial" w:cs="Tahoma"/>
      <w:sz w:val="28"/>
      <w:szCs w:val="28"/>
    </w:rPr>
  </w:style>
  <w:style w:type="paragraph" w:styleId="a0">
    <w:name w:val="Body Text"/>
    <w:basedOn w:val="a"/>
    <w:link w:val="12"/>
    <w:rsid w:val="002C08C5"/>
    <w:pPr>
      <w:spacing w:after="120"/>
    </w:pPr>
  </w:style>
  <w:style w:type="character" w:customStyle="1" w:styleId="12">
    <w:name w:val="Основной текст Знак1"/>
    <w:basedOn w:val="a1"/>
    <w:link w:val="a0"/>
    <w:rsid w:val="002C08C5"/>
    <w:rPr>
      <w:rFonts w:ascii="Times New Roman" w:eastAsia="Andale Sans UI" w:hAnsi="Times New Roman" w:cs="Times New Roman"/>
      <w:kern w:val="1"/>
      <w:sz w:val="24"/>
      <w:szCs w:val="24"/>
      <w:lang w:eastAsia="ar-SA"/>
    </w:rPr>
  </w:style>
  <w:style w:type="paragraph" w:styleId="ae">
    <w:name w:val="List"/>
    <w:basedOn w:val="a0"/>
    <w:rsid w:val="002C08C5"/>
    <w:rPr>
      <w:rFonts w:ascii="Arial" w:hAnsi="Arial" w:cs="Tahoma"/>
    </w:rPr>
  </w:style>
  <w:style w:type="paragraph" w:customStyle="1" w:styleId="21">
    <w:name w:val="Название2"/>
    <w:basedOn w:val="a"/>
    <w:rsid w:val="002C08C5"/>
    <w:pPr>
      <w:suppressLineNumbers/>
      <w:spacing w:before="120" w:after="120"/>
    </w:pPr>
    <w:rPr>
      <w:rFonts w:ascii="Arial" w:hAnsi="Arial" w:cs="Tahoma"/>
      <w:i/>
      <w:iCs/>
      <w:sz w:val="20"/>
    </w:rPr>
  </w:style>
  <w:style w:type="paragraph" w:customStyle="1" w:styleId="22">
    <w:name w:val="Указатель2"/>
    <w:basedOn w:val="a"/>
    <w:rsid w:val="002C08C5"/>
    <w:pPr>
      <w:suppressLineNumbers/>
    </w:pPr>
    <w:rPr>
      <w:rFonts w:ascii="Arial" w:hAnsi="Arial" w:cs="Tahoma"/>
    </w:rPr>
  </w:style>
  <w:style w:type="paragraph" w:customStyle="1" w:styleId="13">
    <w:name w:val="Название1"/>
    <w:basedOn w:val="a"/>
    <w:rsid w:val="002C08C5"/>
  </w:style>
  <w:style w:type="paragraph" w:customStyle="1" w:styleId="14">
    <w:name w:val="Указатель1"/>
    <w:basedOn w:val="a"/>
    <w:rsid w:val="002C08C5"/>
  </w:style>
  <w:style w:type="paragraph" w:styleId="af">
    <w:name w:val="Subtitle"/>
    <w:basedOn w:val="ad"/>
    <w:next w:val="a0"/>
    <w:link w:val="15"/>
    <w:qFormat/>
    <w:rsid w:val="002C08C5"/>
    <w:pPr>
      <w:jc w:val="center"/>
    </w:pPr>
    <w:rPr>
      <w:i/>
      <w:iCs/>
    </w:rPr>
  </w:style>
  <w:style w:type="character" w:customStyle="1" w:styleId="15">
    <w:name w:val="Подзаголовок Знак1"/>
    <w:basedOn w:val="a1"/>
    <w:link w:val="af"/>
    <w:rsid w:val="002C08C5"/>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2C08C5"/>
  </w:style>
  <w:style w:type="paragraph" w:styleId="af0">
    <w:name w:val="header"/>
    <w:basedOn w:val="a"/>
    <w:link w:val="16"/>
    <w:uiPriority w:val="99"/>
    <w:rsid w:val="002C08C5"/>
    <w:pPr>
      <w:suppressLineNumbers/>
      <w:tabs>
        <w:tab w:val="center" w:pos="4677"/>
        <w:tab w:val="right" w:pos="9355"/>
      </w:tabs>
    </w:pPr>
  </w:style>
  <w:style w:type="character" w:customStyle="1" w:styleId="16">
    <w:name w:val="Верхний колонтитул Знак1"/>
    <w:basedOn w:val="a1"/>
    <w:link w:val="af0"/>
    <w:uiPriority w:val="99"/>
    <w:rsid w:val="002C08C5"/>
    <w:rPr>
      <w:rFonts w:ascii="Times New Roman" w:eastAsia="Andale Sans UI" w:hAnsi="Times New Roman" w:cs="Times New Roman"/>
      <w:kern w:val="1"/>
      <w:sz w:val="24"/>
      <w:szCs w:val="24"/>
      <w:lang w:eastAsia="ar-SA"/>
    </w:rPr>
  </w:style>
  <w:style w:type="paragraph" w:styleId="af1">
    <w:name w:val="footer"/>
    <w:basedOn w:val="a"/>
    <w:link w:val="17"/>
    <w:rsid w:val="002C08C5"/>
    <w:pPr>
      <w:suppressLineNumbers/>
      <w:tabs>
        <w:tab w:val="center" w:pos="4153"/>
        <w:tab w:val="right" w:pos="8306"/>
      </w:tabs>
    </w:pPr>
  </w:style>
  <w:style w:type="character" w:customStyle="1" w:styleId="17">
    <w:name w:val="Нижний колонтитул Знак1"/>
    <w:basedOn w:val="a1"/>
    <w:link w:val="af1"/>
    <w:rsid w:val="002C08C5"/>
    <w:rPr>
      <w:rFonts w:ascii="Times New Roman" w:eastAsia="Andale Sans UI" w:hAnsi="Times New Roman" w:cs="Times New Roman"/>
      <w:kern w:val="1"/>
      <w:sz w:val="24"/>
      <w:szCs w:val="24"/>
      <w:lang w:eastAsia="ar-SA"/>
    </w:rPr>
  </w:style>
  <w:style w:type="paragraph" w:customStyle="1" w:styleId="18">
    <w:name w:val="Цитата1"/>
    <w:basedOn w:val="a"/>
    <w:rsid w:val="002C08C5"/>
  </w:style>
  <w:style w:type="paragraph" w:customStyle="1" w:styleId="110">
    <w:name w:val="Указатель 11"/>
    <w:basedOn w:val="a"/>
    <w:rsid w:val="002C08C5"/>
  </w:style>
  <w:style w:type="paragraph" w:customStyle="1" w:styleId="31">
    <w:name w:val="Указатель3"/>
    <w:basedOn w:val="a"/>
    <w:rsid w:val="002C08C5"/>
  </w:style>
  <w:style w:type="paragraph" w:customStyle="1" w:styleId="WW-3">
    <w:name w:val="WW-Основной текст с отступом 3"/>
    <w:basedOn w:val="a"/>
    <w:rsid w:val="002C08C5"/>
  </w:style>
  <w:style w:type="paragraph" w:styleId="af2">
    <w:name w:val="Body Text Indent"/>
    <w:basedOn w:val="a"/>
    <w:link w:val="19"/>
    <w:rsid w:val="002C08C5"/>
    <w:pPr>
      <w:keepNext/>
      <w:overflowPunct w:val="0"/>
      <w:spacing w:before="20" w:after="20" w:line="480" w:lineRule="atLeast"/>
      <w:ind w:left="283"/>
      <w:jc w:val="center"/>
    </w:pPr>
    <w:rPr>
      <w:b/>
      <w:bCs/>
      <w:sz w:val="28"/>
      <w:szCs w:val="28"/>
    </w:rPr>
  </w:style>
  <w:style w:type="character" w:customStyle="1" w:styleId="19">
    <w:name w:val="Основной текст с отступом Знак1"/>
    <w:basedOn w:val="a1"/>
    <w:link w:val="af2"/>
    <w:rsid w:val="002C08C5"/>
    <w:rPr>
      <w:rFonts w:ascii="Times New Roman" w:eastAsia="Andale Sans UI" w:hAnsi="Times New Roman" w:cs="Times New Roman"/>
      <w:b/>
      <w:bCs/>
      <w:kern w:val="1"/>
      <w:sz w:val="28"/>
      <w:szCs w:val="28"/>
      <w:lang w:eastAsia="ar-SA"/>
    </w:rPr>
  </w:style>
  <w:style w:type="paragraph" w:customStyle="1" w:styleId="ConsNormal">
    <w:name w:val="ConsNormal"/>
    <w:rsid w:val="002C08C5"/>
    <w:pPr>
      <w:widowControl w:val="0"/>
      <w:suppressAutoHyphens/>
      <w:spacing w:after="200" w:line="276" w:lineRule="auto"/>
    </w:pPr>
    <w:rPr>
      <w:rFonts w:ascii="Calibri" w:eastAsia="Arial Unicode MS" w:hAnsi="Calibri" w:cs="font374"/>
      <w:kern w:val="1"/>
      <w:lang w:eastAsia="ar-SA"/>
    </w:rPr>
  </w:style>
  <w:style w:type="paragraph" w:customStyle="1" w:styleId="af3">
    <w:name w:val="адресат"/>
    <w:basedOn w:val="a"/>
    <w:rsid w:val="002C08C5"/>
  </w:style>
  <w:style w:type="paragraph" w:customStyle="1" w:styleId="aaanao">
    <w:name w:val="aa?anao"/>
    <w:basedOn w:val="a"/>
    <w:rsid w:val="002C08C5"/>
  </w:style>
  <w:style w:type="paragraph" w:customStyle="1" w:styleId="1a">
    <w:name w:val="Текст1"/>
    <w:basedOn w:val="a"/>
    <w:rsid w:val="002C08C5"/>
  </w:style>
  <w:style w:type="paragraph" w:customStyle="1" w:styleId="210">
    <w:name w:val="Основной текст 21"/>
    <w:basedOn w:val="a"/>
    <w:rsid w:val="002C08C5"/>
  </w:style>
  <w:style w:type="paragraph" w:customStyle="1" w:styleId="310">
    <w:name w:val="Основной текст с отступом 31"/>
    <w:basedOn w:val="a"/>
    <w:rsid w:val="002C08C5"/>
  </w:style>
  <w:style w:type="paragraph" w:customStyle="1" w:styleId="ConsNonformat">
    <w:name w:val="ConsNonformat"/>
    <w:rsid w:val="002C08C5"/>
    <w:pPr>
      <w:widowControl w:val="0"/>
      <w:suppressAutoHyphens/>
      <w:spacing w:after="200" w:line="276" w:lineRule="auto"/>
    </w:pPr>
    <w:rPr>
      <w:rFonts w:ascii="Calibri" w:eastAsia="Arial Unicode MS" w:hAnsi="Calibri" w:cs="font374"/>
      <w:kern w:val="1"/>
      <w:lang w:eastAsia="ar-SA"/>
    </w:rPr>
  </w:style>
  <w:style w:type="paragraph" w:customStyle="1" w:styleId="WW-2">
    <w:name w:val="WW-Основной текст с отступом 2"/>
    <w:basedOn w:val="a"/>
    <w:rsid w:val="002C08C5"/>
  </w:style>
  <w:style w:type="paragraph" w:customStyle="1" w:styleId="1b">
    <w:name w:val="Название объекта1"/>
    <w:basedOn w:val="a"/>
    <w:rsid w:val="002C08C5"/>
  </w:style>
  <w:style w:type="paragraph" w:customStyle="1" w:styleId="ConsTitle">
    <w:name w:val="ConsTitle"/>
    <w:rsid w:val="002C08C5"/>
    <w:pPr>
      <w:widowControl w:val="0"/>
      <w:suppressAutoHyphens/>
      <w:spacing w:after="200" w:line="276" w:lineRule="auto"/>
    </w:pPr>
    <w:rPr>
      <w:rFonts w:ascii="Calibri" w:eastAsia="Arial Unicode MS" w:hAnsi="Calibri" w:cs="font374"/>
      <w:kern w:val="1"/>
      <w:lang w:eastAsia="ar-SA"/>
    </w:rPr>
  </w:style>
  <w:style w:type="paragraph" w:customStyle="1" w:styleId="af4">
    <w:name w:val="Стиль"/>
    <w:rsid w:val="002C08C5"/>
    <w:pPr>
      <w:widowControl w:val="0"/>
      <w:suppressAutoHyphens/>
      <w:spacing w:after="200" w:line="276" w:lineRule="auto"/>
    </w:pPr>
    <w:rPr>
      <w:rFonts w:ascii="Calibri" w:eastAsia="Arial Unicode MS" w:hAnsi="Calibri" w:cs="font374"/>
      <w:kern w:val="1"/>
      <w:lang w:eastAsia="ar-SA"/>
    </w:rPr>
  </w:style>
  <w:style w:type="paragraph" w:customStyle="1" w:styleId="af5">
    <w:name w:val="Содержимое таблицы"/>
    <w:basedOn w:val="a"/>
    <w:rsid w:val="002C08C5"/>
    <w:pPr>
      <w:suppressLineNumbers/>
    </w:pPr>
  </w:style>
  <w:style w:type="paragraph" w:customStyle="1" w:styleId="ConsPlusNormal">
    <w:name w:val="ConsPlusNormal"/>
    <w:rsid w:val="002C08C5"/>
    <w:pPr>
      <w:widowControl w:val="0"/>
      <w:suppressAutoHyphens/>
      <w:spacing w:after="200" w:line="276" w:lineRule="auto"/>
    </w:pPr>
    <w:rPr>
      <w:rFonts w:ascii="Calibri" w:eastAsia="Arial Unicode MS" w:hAnsi="Calibri" w:cs="font374"/>
      <w:kern w:val="1"/>
      <w:lang w:eastAsia="ar-SA"/>
    </w:rPr>
  </w:style>
  <w:style w:type="paragraph" w:customStyle="1" w:styleId="ConsPlusNonformat">
    <w:name w:val="ConsPlusNonformat"/>
    <w:basedOn w:val="a"/>
    <w:rsid w:val="002C08C5"/>
  </w:style>
  <w:style w:type="paragraph" w:customStyle="1" w:styleId="ConsPlusTitle">
    <w:name w:val="ConsPlusTitle"/>
    <w:basedOn w:val="a"/>
    <w:rsid w:val="002C08C5"/>
  </w:style>
  <w:style w:type="paragraph" w:customStyle="1" w:styleId="ConsPlusCell">
    <w:name w:val="ConsPlusCell"/>
    <w:basedOn w:val="a"/>
    <w:uiPriority w:val="99"/>
    <w:rsid w:val="002C08C5"/>
  </w:style>
  <w:style w:type="paragraph" w:customStyle="1" w:styleId="ConsPlusDocList">
    <w:name w:val="ConsPlusDocList"/>
    <w:basedOn w:val="a"/>
    <w:rsid w:val="002C08C5"/>
  </w:style>
  <w:style w:type="paragraph" w:customStyle="1" w:styleId="af6">
    <w:name w:val="Заголовок таблицы"/>
    <w:basedOn w:val="af5"/>
    <w:rsid w:val="002C08C5"/>
    <w:pPr>
      <w:jc w:val="center"/>
    </w:pPr>
    <w:rPr>
      <w:b/>
      <w:bCs/>
    </w:rPr>
  </w:style>
  <w:style w:type="paragraph" w:customStyle="1" w:styleId="211">
    <w:name w:val="Основной текст с отступом 21"/>
    <w:basedOn w:val="a"/>
    <w:rsid w:val="002C08C5"/>
  </w:style>
  <w:style w:type="paragraph" w:customStyle="1" w:styleId="ListParagraph1">
    <w:name w:val="List Paragraph1"/>
    <w:basedOn w:val="a"/>
    <w:rsid w:val="002C08C5"/>
  </w:style>
  <w:style w:type="paragraph" w:customStyle="1" w:styleId="BalloonText1">
    <w:name w:val="Balloon Text1"/>
    <w:basedOn w:val="a"/>
    <w:rsid w:val="002C08C5"/>
  </w:style>
  <w:style w:type="paragraph" w:styleId="af7">
    <w:name w:val="Balloon Text"/>
    <w:basedOn w:val="a"/>
    <w:link w:val="1c"/>
    <w:rsid w:val="002C08C5"/>
    <w:pPr>
      <w:spacing w:line="240" w:lineRule="auto"/>
    </w:pPr>
    <w:rPr>
      <w:rFonts w:ascii="Tahoma" w:hAnsi="Tahoma" w:cs="Tahoma"/>
      <w:sz w:val="16"/>
      <w:szCs w:val="16"/>
    </w:rPr>
  </w:style>
  <w:style w:type="character" w:customStyle="1" w:styleId="1c">
    <w:name w:val="Текст выноски Знак1"/>
    <w:basedOn w:val="a1"/>
    <w:link w:val="af7"/>
    <w:rsid w:val="002C08C5"/>
    <w:rPr>
      <w:rFonts w:ascii="Tahoma" w:eastAsia="Andale Sans UI" w:hAnsi="Tahoma" w:cs="Tahoma"/>
      <w:kern w:val="1"/>
      <w:sz w:val="16"/>
      <w:szCs w:val="16"/>
      <w:lang w:eastAsia="ar-SA"/>
    </w:rPr>
  </w:style>
  <w:style w:type="character" w:styleId="af8">
    <w:name w:val="Emphasis"/>
    <w:qFormat/>
    <w:rsid w:val="002C08C5"/>
    <w:rPr>
      <w:i/>
      <w:iCs/>
    </w:rPr>
  </w:style>
  <w:style w:type="paragraph" w:styleId="af9">
    <w:name w:val="List Paragraph"/>
    <w:basedOn w:val="a"/>
    <w:uiPriority w:val="34"/>
    <w:qFormat/>
    <w:rsid w:val="002C08C5"/>
    <w:pPr>
      <w:widowControl w:val="0"/>
      <w:spacing w:line="240" w:lineRule="auto"/>
      <w:ind w:left="720"/>
      <w:contextualSpacing/>
    </w:pPr>
    <w:rPr>
      <w:lang w:eastAsia="en-US"/>
    </w:rPr>
  </w:style>
  <w:style w:type="paragraph" w:styleId="afa">
    <w:name w:val="Plain Text"/>
    <w:basedOn w:val="a"/>
    <w:link w:val="afb"/>
    <w:rsid w:val="002C08C5"/>
    <w:pPr>
      <w:suppressAutoHyphens w:val="0"/>
      <w:spacing w:line="240" w:lineRule="auto"/>
    </w:pPr>
    <w:rPr>
      <w:rFonts w:ascii="Courier New" w:eastAsia="Times New Roman" w:hAnsi="Courier New"/>
      <w:kern w:val="0"/>
      <w:sz w:val="20"/>
      <w:szCs w:val="20"/>
      <w:lang w:val="x-none" w:eastAsia="x-none"/>
    </w:rPr>
  </w:style>
  <w:style w:type="character" w:customStyle="1" w:styleId="afb">
    <w:name w:val="Текст Знак"/>
    <w:basedOn w:val="a1"/>
    <w:link w:val="afa"/>
    <w:rsid w:val="002C08C5"/>
    <w:rPr>
      <w:rFonts w:ascii="Courier New" w:eastAsia="Times New Roman" w:hAnsi="Courier New" w:cs="Times New Roman"/>
      <w:sz w:val="20"/>
      <w:szCs w:val="20"/>
      <w:lang w:val="x-none" w:eastAsia="x-none"/>
    </w:rPr>
  </w:style>
  <w:style w:type="paragraph" w:styleId="afc">
    <w:name w:val="Normal (Web)"/>
    <w:basedOn w:val="a"/>
    <w:uiPriority w:val="99"/>
    <w:unhideWhenUsed/>
    <w:rsid w:val="002C08C5"/>
    <w:pPr>
      <w:suppressAutoHyphens w:val="0"/>
      <w:spacing w:before="100" w:beforeAutospacing="1" w:after="100" w:afterAutospacing="1" w:line="240" w:lineRule="auto"/>
    </w:pPr>
    <w:rPr>
      <w:rFonts w:eastAsia="Times New Roman"/>
      <w:kern w:val="0"/>
      <w:lang w:eastAsia="ru-RU"/>
    </w:rPr>
  </w:style>
  <w:style w:type="paragraph" w:styleId="afd">
    <w:name w:val="Intense Quote"/>
    <w:basedOn w:val="a"/>
    <w:next w:val="a"/>
    <w:link w:val="afe"/>
    <w:uiPriority w:val="30"/>
    <w:qFormat/>
    <w:rsid w:val="002C08C5"/>
    <w:pPr>
      <w:pBdr>
        <w:top w:val="single" w:sz="4" w:space="10" w:color="5B9BD5"/>
        <w:bottom w:val="single" w:sz="4" w:space="10" w:color="5B9BD5"/>
      </w:pBdr>
      <w:suppressAutoHyphens w:val="0"/>
      <w:spacing w:before="360" w:after="360" w:line="259" w:lineRule="auto"/>
      <w:ind w:left="864" w:right="864"/>
      <w:jc w:val="center"/>
    </w:pPr>
    <w:rPr>
      <w:rFonts w:ascii="Calibri" w:eastAsia="Calibri" w:hAnsi="Calibri"/>
      <w:i/>
      <w:iCs/>
      <w:color w:val="5B9BD5"/>
      <w:kern w:val="0"/>
      <w:sz w:val="22"/>
      <w:szCs w:val="22"/>
      <w:lang w:eastAsia="en-US"/>
    </w:rPr>
  </w:style>
  <w:style w:type="character" w:customStyle="1" w:styleId="afe">
    <w:name w:val="Выделенная цитата Знак"/>
    <w:basedOn w:val="a1"/>
    <w:link w:val="afd"/>
    <w:uiPriority w:val="30"/>
    <w:rsid w:val="002C08C5"/>
    <w:rPr>
      <w:rFonts w:ascii="Calibri" w:eastAsia="Calibri" w:hAnsi="Calibri" w:cs="Times New Roman"/>
      <w:i/>
      <w:iCs/>
      <w:color w:val="5B9BD5"/>
    </w:rPr>
  </w:style>
  <w:style w:type="paragraph" w:customStyle="1" w:styleId="s1">
    <w:name w:val="s_1"/>
    <w:basedOn w:val="a"/>
    <w:rsid w:val="002C08C5"/>
    <w:pPr>
      <w:suppressAutoHyphens w:val="0"/>
      <w:spacing w:before="100" w:beforeAutospacing="1" w:after="100" w:afterAutospacing="1" w:line="240" w:lineRule="auto"/>
    </w:pPr>
    <w:rPr>
      <w:rFonts w:eastAsia="Times New Roman"/>
      <w:kern w:val="0"/>
      <w:lang w:eastAsia="ru-RU"/>
    </w:rPr>
  </w:style>
  <w:style w:type="paragraph" w:customStyle="1" w:styleId="Default">
    <w:name w:val="Default"/>
    <w:rsid w:val="002C08C5"/>
    <w:pPr>
      <w:autoSpaceDE w:val="0"/>
      <w:autoSpaceDN w:val="0"/>
      <w:adjustRightInd w:val="0"/>
      <w:spacing w:after="0" w:line="240" w:lineRule="auto"/>
    </w:pPr>
    <w:rPr>
      <w:rFonts w:ascii="PT Astra Serif" w:eastAsia="Calibri" w:hAnsi="PT Astra Serif" w:cs="PT Astra Serif"/>
      <w:color w:val="000000"/>
      <w:sz w:val="24"/>
      <w:szCs w:val="24"/>
    </w:rPr>
  </w:style>
  <w:style w:type="character" w:customStyle="1" w:styleId="aff">
    <w:name w:val="Основной текст_"/>
    <w:link w:val="1d"/>
    <w:locked/>
    <w:rsid w:val="002C08C5"/>
    <w:rPr>
      <w:sz w:val="26"/>
      <w:szCs w:val="26"/>
      <w:shd w:val="clear" w:color="auto" w:fill="FFFFFF"/>
    </w:rPr>
  </w:style>
  <w:style w:type="paragraph" w:customStyle="1" w:styleId="1d">
    <w:name w:val="Основной текст1"/>
    <w:basedOn w:val="a"/>
    <w:link w:val="aff"/>
    <w:rsid w:val="002C08C5"/>
    <w:pPr>
      <w:widowControl w:val="0"/>
      <w:shd w:val="clear" w:color="auto" w:fill="FFFFFF"/>
      <w:suppressAutoHyphens w:val="0"/>
      <w:spacing w:after="240" w:line="336" w:lineRule="exact"/>
      <w:jc w:val="both"/>
    </w:pPr>
    <w:rPr>
      <w:rFonts w:asciiTheme="minorHAnsi" w:eastAsiaTheme="minorHAnsi" w:hAnsiTheme="minorHAnsi" w:cstheme="minorBidi"/>
      <w:kern w:val="0"/>
      <w:sz w:val="26"/>
      <w:szCs w:val="26"/>
      <w:lang w:eastAsia="en-US"/>
    </w:rPr>
  </w:style>
  <w:style w:type="character" w:styleId="aff0">
    <w:name w:val="Strong"/>
    <w:uiPriority w:val="22"/>
    <w:qFormat/>
    <w:rsid w:val="002C08C5"/>
    <w:rPr>
      <w:b/>
      <w:bCs/>
    </w:rPr>
  </w:style>
  <w:style w:type="paragraph" w:customStyle="1" w:styleId="aff1">
    <w:name w:val="Знак Знак Знак Знак"/>
    <w:basedOn w:val="a"/>
    <w:rsid w:val="002C08C5"/>
    <w:pPr>
      <w:suppressAutoHyphens w:val="0"/>
      <w:spacing w:before="100" w:beforeAutospacing="1" w:after="100" w:afterAutospacing="1" w:line="240" w:lineRule="auto"/>
      <w:jc w:val="both"/>
    </w:pPr>
    <w:rPr>
      <w:rFonts w:ascii="Tahoma" w:eastAsia="Times New Roman" w:hAnsi="Tahoma"/>
      <w:kern w:val="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54116" TargetMode="External"/><Relationship Id="rId18" Type="http://schemas.openxmlformats.org/officeDocument/2006/relationships/hyperlink" Target="https://login.consultant.ru/link/?req=doc&amp;base=LAW&amp;n=48313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71896795445CAB72B68C233FDA060D2AEC94717036D8D3ADBB5FD1D7E47F19F2A9CF107AB638ED7EA0J" TargetMode="External"/><Relationship Id="rId17" Type="http://schemas.openxmlformats.org/officeDocument/2006/relationships/hyperlink" Target="consultantplus://offline/ref=1370BCC16C99F0707706384D31EDB42DFA10D71C8C71273EF9D68491FDL7QAK" TargetMode="External"/><Relationship Id="rId2" Type="http://schemas.openxmlformats.org/officeDocument/2006/relationships/styles" Target="styles.xml"/><Relationship Id="rId16" Type="http://schemas.openxmlformats.org/officeDocument/2006/relationships/hyperlink" Target="consultantplus://offline/ref=4F69FF648CB6A241D07B11F450D5D1097BF17F289C1F3059B3F4E7949D25BF2AD0E1F9A0DE422CB7D1B5CCB874aC4F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9434608263B35A1D307ACE0739CDACBE6E52FDBC631E3D28303189B8F783D6D05D49B1956E4F558B1472BD6D9D9FE9BC9F8BC5B300E3DCBvAUBM" TargetMode="External"/><Relationship Id="rId5" Type="http://schemas.openxmlformats.org/officeDocument/2006/relationships/footnotes" Target="footnotes.xml"/><Relationship Id="rId15" Type="http://schemas.openxmlformats.org/officeDocument/2006/relationships/hyperlink" Target="consultantplus://offline/ref=4F69FF648CB6A241D07B11F450D5D1097BF17F289C1F3059B3F4E7949D25BF2AD0E1F9A0DE422CB7D1B5CCB874aC4FH" TargetMode="External"/><Relationship Id="rId10" Type="http://schemas.openxmlformats.org/officeDocument/2006/relationships/hyperlink" Target="https://login.consultant.ru/link/?req=doc&amp;base=LAW&amp;n=482878&amp;dst=339" TargetMode="External"/><Relationship Id="rId19" Type="http://schemas.openxmlformats.org/officeDocument/2006/relationships/hyperlink" Target="mailto:fo.rzn@mail.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878&amp;dst=336" TargetMode="External"/><Relationship Id="rId14" Type="http://schemas.openxmlformats.org/officeDocument/2006/relationships/hyperlink" Target="consultantplus://offline/ref=5A809F9354D1F5C413437D54462DC5AB6EA0D2720566A35E1845949AE8r9F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83</Pages>
  <Words>30273</Words>
  <Characters>172562</Characters>
  <Application>Microsoft Office Word</Application>
  <DocSecurity>0</DocSecurity>
  <Lines>1438</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ADM_PRIEMNAYA</dc:creator>
  <cp:keywords/>
  <dc:description/>
  <cp:lastModifiedBy>ADM_PRIEMNAYA</cp:lastModifiedBy>
  <cp:revision>38</cp:revision>
  <dcterms:created xsi:type="dcterms:W3CDTF">2026-08-17T06:15:00Z</dcterms:created>
  <dcterms:modified xsi:type="dcterms:W3CDTF">2026-08-24T05:38:00Z</dcterms:modified>
</cp:coreProperties>
</file>