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0DF56" w14:textId="77777777" w:rsidR="00BC0F20" w:rsidRDefault="00BC0F20" w:rsidP="00BC0F20">
      <w:pPr>
        <w:jc w:val="center"/>
        <w:rPr>
          <w:b/>
          <w:sz w:val="28"/>
          <w:szCs w:val="28"/>
        </w:rPr>
      </w:pPr>
      <w:r>
        <w:rPr>
          <w:b/>
          <w:sz w:val="28"/>
          <w:szCs w:val="28"/>
        </w:rPr>
        <w:t>КРАСНОДАРСКИЙ КРАЙ</w:t>
      </w:r>
    </w:p>
    <w:p w14:paraId="0B64CCB6" w14:textId="77777777" w:rsidR="00BC0F20" w:rsidRDefault="00BC0F20" w:rsidP="00BC0F20">
      <w:pPr>
        <w:jc w:val="center"/>
        <w:rPr>
          <w:b/>
          <w:sz w:val="28"/>
          <w:szCs w:val="28"/>
        </w:rPr>
      </w:pPr>
      <w:r>
        <w:rPr>
          <w:b/>
          <w:sz w:val="28"/>
          <w:szCs w:val="28"/>
        </w:rPr>
        <w:t>БЕЛОРЕЧЕНСКИЙ РАЙОН</w:t>
      </w:r>
    </w:p>
    <w:p w14:paraId="350E1179" w14:textId="77777777" w:rsidR="00BC0F20" w:rsidRDefault="00BC0F20" w:rsidP="00BC0F20">
      <w:pPr>
        <w:jc w:val="center"/>
        <w:rPr>
          <w:b/>
          <w:sz w:val="28"/>
          <w:szCs w:val="28"/>
        </w:rPr>
      </w:pPr>
      <w:r>
        <w:rPr>
          <w:b/>
          <w:sz w:val="28"/>
          <w:szCs w:val="28"/>
        </w:rPr>
        <w:t>СОВЕТ ВЕЛИКОВЕЧНЕНСКОГО СЕЛЬКОГО ПОСЕЛЕНИЯ</w:t>
      </w:r>
    </w:p>
    <w:p w14:paraId="77C12100" w14:textId="77777777" w:rsidR="00BC0F20" w:rsidRDefault="00BC0F20" w:rsidP="00BC0F20">
      <w:pPr>
        <w:jc w:val="center"/>
        <w:rPr>
          <w:b/>
          <w:sz w:val="28"/>
          <w:szCs w:val="28"/>
        </w:rPr>
      </w:pPr>
      <w:r>
        <w:rPr>
          <w:b/>
          <w:sz w:val="28"/>
          <w:szCs w:val="28"/>
        </w:rPr>
        <w:t>БЕЛОРЕЧЕНСКОГО РАЙОНА</w:t>
      </w:r>
    </w:p>
    <w:p w14:paraId="471BF93B" w14:textId="77777777" w:rsidR="00BC0F20" w:rsidRDefault="00BC0F20" w:rsidP="00BC0F20">
      <w:pPr>
        <w:jc w:val="center"/>
        <w:rPr>
          <w:b/>
          <w:szCs w:val="28"/>
        </w:rPr>
      </w:pPr>
    </w:p>
    <w:p w14:paraId="17352C92" w14:textId="77777777" w:rsidR="00BC0F20" w:rsidRDefault="00BC0F20" w:rsidP="00BC0F20">
      <w:pPr>
        <w:jc w:val="center"/>
        <w:rPr>
          <w:b/>
          <w:sz w:val="28"/>
          <w:szCs w:val="28"/>
        </w:rPr>
      </w:pPr>
      <w:r>
        <w:rPr>
          <w:b/>
          <w:sz w:val="28"/>
          <w:szCs w:val="28"/>
        </w:rPr>
        <w:t>27 СЕССИЯ 5 СОЗЫВА</w:t>
      </w:r>
    </w:p>
    <w:p w14:paraId="6DFB923C" w14:textId="77777777" w:rsidR="00BC0F20" w:rsidRDefault="00BC0F20" w:rsidP="00BC0F20">
      <w:pPr>
        <w:jc w:val="center"/>
        <w:rPr>
          <w:b/>
          <w:sz w:val="28"/>
          <w:szCs w:val="28"/>
        </w:rPr>
      </w:pPr>
    </w:p>
    <w:p w14:paraId="672606A6" w14:textId="77777777" w:rsidR="00BC0F20" w:rsidRDefault="00BC0F20" w:rsidP="00BC0F20">
      <w:pPr>
        <w:jc w:val="center"/>
        <w:rPr>
          <w:b/>
          <w:sz w:val="28"/>
          <w:szCs w:val="28"/>
        </w:rPr>
      </w:pPr>
      <w:r>
        <w:rPr>
          <w:b/>
          <w:sz w:val="28"/>
          <w:szCs w:val="28"/>
        </w:rPr>
        <w:t xml:space="preserve">РЕШЕНИЕ  </w:t>
      </w:r>
    </w:p>
    <w:p w14:paraId="38D9FC13" w14:textId="77777777" w:rsidR="00BC0F20" w:rsidRDefault="00BC0F20" w:rsidP="00BC0F20">
      <w:pPr>
        <w:jc w:val="center"/>
        <w:rPr>
          <w:b/>
          <w:sz w:val="28"/>
          <w:szCs w:val="28"/>
        </w:rPr>
      </w:pPr>
    </w:p>
    <w:p w14:paraId="1DA842B7" w14:textId="77777777" w:rsidR="00BC0F20" w:rsidRDefault="00BC0F20" w:rsidP="00BC0F20">
      <w:pPr>
        <w:tabs>
          <w:tab w:val="right" w:pos="9540"/>
        </w:tabs>
        <w:jc w:val="center"/>
      </w:pPr>
      <w:r>
        <w:t xml:space="preserve">от 04.08.2026                                                                                                                      № 60                            </w:t>
      </w:r>
    </w:p>
    <w:p w14:paraId="5B1429D7" w14:textId="77777777" w:rsidR="00BC0F20" w:rsidRDefault="00BC0F20" w:rsidP="00BC0F20">
      <w:pPr>
        <w:tabs>
          <w:tab w:val="right" w:pos="9540"/>
        </w:tabs>
        <w:jc w:val="center"/>
      </w:pPr>
      <w:r>
        <w:t xml:space="preserve"> село Великовечное</w:t>
      </w:r>
    </w:p>
    <w:p w14:paraId="2F960243" w14:textId="77777777" w:rsidR="00BC0F20" w:rsidRPr="0061475B" w:rsidRDefault="00BC0F20" w:rsidP="00BC0F20">
      <w:pPr>
        <w:widowControl w:val="0"/>
        <w:jc w:val="center"/>
        <w:rPr>
          <w:sz w:val="28"/>
          <w:szCs w:val="28"/>
        </w:rPr>
      </w:pPr>
    </w:p>
    <w:p w14:paraId="28E1800F" w14:textId="77777777" w:rsidR="00BC0F20" w:rsidRDefault="00BC0F20" w:rsidP="00BC0F20">
      <w:pPr>
        <w:jc w:val="center"/>
        <w:rPr>
          <w:b/>
          <w:sz w:val="28"/>
          <w:szCs w:val="28"/>
        </w:rPr>
      </w:pPr>
      <w:r w:rsidRPr="000F1634">
        <w:rPr>
          <w:b/>
          <w:sz w:val="28"/>
          <w:szCs w:val="28"/>
        </w:rPr>
        <w:t>Об о</w:t>
      </w:r>
      <w:r>
        <w:rPr>
          <w:b/>
          <w:sz w:val="28"/>
          <w:szCs w:val="28"/>
        </w:rPr>
        <w:t>публикован</w:t>
      </w:r>
      <w:r w:rsidRPr="000F1634">
        <w:rPr>
          <w:b/>
          <w:sz w:val="28"/>
          <w:szCs w:val="28"/>
        </w:rPr>
        <w:t xml:space="preserve">ии проекта </w:t>
      </w:r>
      <w:r>
        <w:rPr>
          <w:b/>
          <w:sz w:val="28"/>
          <w:szCs w:val="28"/>
        </w:rPr>
        <w:t>решения о принятии</w:t>
      </w:r>
    </w:p>
    <w:p w14:paraId="6DFA905F" w14:textId="77777777" w:rsidR="00BC0F20" w:rsidRDefault="00BC0F20" w:rsidP="00BC0F20">
      <w:pPr>
        <w:jc w:val="center"/>
        <w:rPr>
          <w:b/>
          <w:sz w:val="28"/>
          <w:szCs w:val="28"/>
        </w:rPr>
      </w:pPr>
      <w:r>
        <w:rPr>
          <w:b/>
          <w:sz w:val="28"/>
          <w:szCs w:val="28"/>
        </w:rPr>
        <w:t>У</w:t>
      </w:r>
      <w:r w:rsidRPr="000F1634">
        <w:rPr>
          <w:b/>
          <w:sz w:val="28"/>
          <w:szCs w:val="28"/>
        </w:rPr>
        <w:t>став</w:t>
      </w:r>
      <w:r>
        <w:rPr>
          <w:b/>
          <w:sz w:val="28"/>
          <w:szCs w:val="28"/>
        </w:rPr>
        <w:t>а</w:t>
      </w:r>
      <w:r w:rsidRPr="000F1634">
        <w:rPr>
          <w:b/>
          <w:sz w:val="28"/>
          <w:szCs w:val="28"/>
        </w:rPr>
        <w:t xml:space="preserve"> </w:t>
      </w:r>
      <w:r>
        <w:rPr>
          <w:b/>
          <w:sz w:val="28"/>
          <w:szCs w:val="28"/>
        </w:rPr>
        <w:t>Великовечненского сельского поселения</w:t>
      </w:r>
    </w:p>
    <w:p w14:paraId="40816CF2" w14:textId="77777777" w:rsidR="00BC0F20" w:rsidRDefault="00BC0F20" w:rsidP="00BC0F20">
      <w:pPr>
        <w:jc w:val="center"/>
        <w:rPr>
          <w:b/>
          <w:sz w:val="28"/>
          <w:szCs w:val="28"/>
        </w:rPr>
      </w:pPr>
      <w:r w:rsidRPr="000F1634">
        <w:rPr>
          <w:b/>
          <w:sz w:val="28"/>
          <w:szCs w:val="28"/>
        </w:rPr>
        <w:t xml:space="preserve"> </w:t>
      </w:r>
      <w:r w:rsidRPr="004A791A">
        <w:rPr>
          <w:b/>
          <w:sz w:val="28"/>
          <w:szCs w:val="28"/>
        </w:rPr>
        <w:t xml:space="preserve">Белореченского муниципального района </w:t>
      </w:r>
    </w:p>
    <w:p w14:paraId="403D5110" w14:textId="77777777" w:rsidR="00BC0F20" w:rsidRDefault="00BC0F20" w:rsidP="00BC0F20">
      <w:pPr>
        <w:jc w:val="center"/>
        <w:rPr>
          <w:b/>
          <w:sz w:val="28"/>
          <w:szCs w:val="28"/>
        </w:rPr>
      </w:pPr>
      <w:r w:rsidRPr="004A791A">
        <w:rPr>
          <w:b/>
          <w:sz w:val="28"/>
          <w:szCs w:val="28"/>
        </w:rPr>
        <w:t>Краснодарского края</w:t>
      </w:r>
    </w:p>
    <w:p w14:paraId="0B5BA1CA" w14:textId="77777777" w:rsidR="00BC0F20" w:rsidRPr="004A791A" w:rsidRDefault="00BC0F20" w:rsidP="00BC0F20">
      <w:pPr>
        <w:jc w:val="center"/>
        <w:rPr>
          <w:b/>
          <w:sz w:val="28"/>
          <w:szCs w:val="28"/>
        </w:rPr>
      </w:pPr>
    </w:p>
    <w:p w14:paraId="555A8717" w14:textId="77777777" w:rsidR="00BC0F20" w:rsidRDefault="00BC0F20" w:rsidP="00BC0F20">
      <w:pPr>
        <w:ind w:firstLine="567"/>
        <w:jc w:val="both"/>
        <w:rPr>
          <w:sz w:val="28"/>
          <w:szCs w:val="28"/>
        </w:rPr>
      </w:pPr>
      <w:r w:rsidRPr="00554B6D">
        <w:rPr>
          <w:sz w:val="28"/>
          <w:szCs w:val="28"/>
        </w:rPr>
        <w:t>Рассмотрев проект решения Устав</w:t>
      </w:r>
      <w:r>
        <w:rPr>
          <w:sz w:val="28"/>
          <w:szCs w:val="28"/>
        </w:rPr>
        <w:t>а</w:t>
      </w:r>
      <w:r w:rsidRPr="00554B6D">
        <w:rPr>
          <w:sz w:val="28"/>
          <w:szCs w:val="28"/>
        </w:rPr>
        <w:t xml:space="preserve"> </w:t>
      </w:r>
      <w:r>
        <w:rPr>
          <w:sz w:val="28"/>
          <w:szCs w:val="28"/>
        </w:rPr>
        <w:t>Великовечненского сельского поселения Белореченского муниципального района Краснодарского края</w:t>
      </w:r>
      <w:r w:rsidRPr="00554B6D">
        <w:rPr>
          <w:sz w:val="28"/>
          <w:szCs w:val="28"/>
        </w:rPr>
        <w:t xml:space="preserve">, представленный главой </w:t>
      </w:r>
      <w:r>
        <w:rPr>
          <w:sz w:val="28"/>
          <w:szCs w:val="28"/>
        </w:rPr>
        <w:t>Великовечненского сельского поселения Белореченского района</w:t>
      </w:r>
      <w:r w:rsidRPr="00554B6D">
        <w:rPr>
          <w:sz w:val="28"/>
          <w:szCs w:val="28"/>
        </w:rPr>
        <w:t xml:space="preserve">, </w:t>
      </w:r>
      <w:r>
        <w:rPr>
          <w:sz w:val="28"/>
          <w:szCs w:val="28"/>
        </w:rPr>
        <w:t>в</w:t>
      </w:r>
      <w:r w:rsidRPr="00C9697E">
        <w:rPr>
          <w:sz w:val="28"/>
          <w:szCs w:val="28"/>
        </w:rPr>
        <w:t xml:space="preserve"> целях приведения Устава </w:t>
      </w:r>
      <w:r>
        <w:rPr>
          <w:sz w:val="28"/>
          <w:szCs w:val="28"/>
        </w:rPr>
        <w:t>Великовечненского</w:t>
      </w:r>
      <w:r w:rsidRPr="00C9697E">
        <w:rPr>
          <w:sz w:val="28"/>
          <w:szCs w:val="28"/>
        </w:rPr>
        <w:t xml:space="preserve"> </w:t>
      </w:r>
      <w:r>
        <w:rPr>
          <w:sz w:val="28"/>
          <w:szCs w:val="28"/>
        </w:rPr>
        <w:t xml:space="preserve">сельского </w:t>
      </w:r>
      <w:r w:rsidRPr="00C9697E">
        <w:rPr>
          <w:sz w:val="28"/>
          <w:szCs w:val="28"/>
        </w:rPr>
        <w:t xml:space="preserve">поселения </w:t>
      </w:r>
      <w:r>
        <w:rPr>
          <w:sz w:val="28"/>
          <w:szCs w:val="28"/>
        </w:rPr>
        <w:t>Белореченского</w:t>
      </w:r>
      <w:r w:rsidRPr="00C9697E">
        <w:rPr>
          <w:sz w:val="28"/>
          <w:szCs w:val="28"/>
        </w:rPr>
        <w:t xml:space="preserve"> района в соответствие с действующим</w:t>
      </w:r>
      <w:r>
        <w:rPr>
          <w:sz w:val="28"/>
          <w:szCs w:val="28"/>
        </w:rPr>
        <w:t xml:space="preserve"> </w:t>
      </w:r>
      <w:r w:rsidRPr="001A6306">
        <w:rPr>
          <w:sz w:val="28"/>
          <w:szCs w:val="28"/>
        </w:rPr>
        <w:t>законодательством</w:t>
      </w:r>
      <w:r w:rsidRPr="00C9697E">
        <w:rPr>
          <w:sz w:val="28"/>
          <w:szCs w:val="28"/>
        </w:rPr>
        <w:t xml:space="preserve">, в соответствии с пунктом 1 части </w:t>
      </w:r>
      <w:r>
        <w:rPr>
          <w:sz w:val="28"/>
          <w:szCs w:val="28"/>
        </w:rPr>
        <w:t>1 статьи 16, части 5 статьи 56</w:t>
      </w:r>
      <w:r w:rsidRPr="00C9697E">
        <w:rPr>
          <w:sz w:val="28"/>
          <w:szCs w:val="28"/>
        </w:rPr>
        <w:t xml:space="preserve"> Федерального </w:t>
      </w:r>
      <w:r>
        <w:rPr>
          <w:sz w:val="28"/>
          <w:szCs w:val="28"/>
        </w:rPr>
        <w:t>Закона</w:t>
      </w:r>
      <w:r w:rsidRPr="00C9697E">
        <w:rPr>
          <w:sz w:val="28"/>
          <w:szCs w:val="28"/>
        </w:rPr>
        <w:t xml:space="preserve"> </w:t>
      </w:r>
      <w:r w:rsidRPr="008667B2">
        <w:rPr>
          <w:sz w:val="28"/>
          <w:szCs w:val="28"/>
        </w:rPr>
        <w:t xml:space="preserve">от </w:t>
      </w:r>
      <w:r w:rsidRPr="008667B2">
        <w:rPr>
          <w:sz w:val="28"/>
          <w:szCs w:val="28"/>
          <w:shd w:val="clear" w:color="auto" w:fill="FFFFFF"/>
        </w:rPr>
        <w:t>20</w:t>
      </w:r>
      <w:r>
        <w:rPr>
          <w:sz w:val="28"/>
          <w:szCs w:val="28"/>
          <w:shd w:val="clear" w:color="auto" w:fill="FFFFFF"/>
        </w:rPr>
        <w:t>.03.</w:t>
      </w:r>
      <w:r w:rsidRPr="008667B2">
        <w:rPr>
          <w:sz w:val="28"/>
          <w:szCs w:val="28"/>
          <w:shd w:val="clear" w:color="auto" w:fill="FFFFFF"/>
        </w:rPr>
        <w:t xml:space="preserve">2025 </w:t>
      </w:r>
      <w:r>
        <w:rPr>
          <w:sz w:val="28"/>
          <w:szCs w:val="28"/>
          <w:shd w:val="clear" w:color="auto" w:fill="FFFFFF"/>
        </w:rPr>
        <w:t>№ 33-ФЗ «</w:t>
      </w:r>
      <w:r w:rsidRPr="008667B2">
        <w:rPr>
          <w:sz w:val="28"/>
          <w:szCs w:val="28"/>
          <w:shd w:val="clear" w:color="auto" w:fill="FFFFFF"/>
        </w:rPr>
        <w:t xml:space="preserve">Об общих принципах организации местного самоуправления в </w:t>
      </w:r>
      <w:r>
        <w:rPr>
          <w:sz w:val="28"/>
          <w:szCs w:val="28"/>
          <w:shd w:val="clear" w:color="auto" w:fill="FFFFFF"/>
        </w:rPr>
        <w:t>единой системе публичной власти»</w:t>
      </w:r>
      <w:r>
        <w:rPr>
          <w:sz w:val="28"/>
          <w:szCs w:val="28"/>
        </w:rPr>
        <w:t>,</w:t>
      </w:r>
      <w:r w:rsidRPr="00C9697E">
        <w:rPr>
          <w:sz w:val="28"/>
          <w:szCs w:val="28"/>
        </w:rPr>
        <w:t xml:space="preserve"> Совет </w:t>
      </w:r>
      <w:r>
        <w:rPr>
          <w:sz w:val="28"/>
          <w:szCs w:val="28"/>
        </w:rPr>
        <w:t>Великовечненского</w:t>
      </w:r>
      <w:r w:rsidRPr="00C9697E">
        <w:rPr>
          <w:sz w:val="28"/>
          <w:szCs w:val="28"/>
        </w:rPr>
        <w:t xml:space="preserve"> </w:t>
      </w:r>
      <w:r>
        <w:rPr>
          <w:sz w:val="28"/>
          <w:szCs w:val="28"/>
        </w:rPr>
        <w:t xml:space="preserve">сельского </w:t>
      </w:r>
      <w:r w:rsidRPr="00C9697E">
        <w:rPr>
          <w:sz w:val="28"/>
          <w:szCs w:val="28"/>
        </w:rPr>
        <w:t xml:space="preserve">поселения </w:t>
      </w:r>
      <w:r>
        <w:rPr>
          <w:sz w:val="28"/>
          <w:szCs w:val="28"/>
        </w:rPr>
        <w:t>Белореченского</w:t>
      </w:r>
      <w:r w:rsidRPr="00C9697E">
        <w:rPr>
          <w:sz w:val="28"/>
          <w:szCs w:val="28"/>
        </w:rPr>
        <w:t xml:space="preserve"> района</w:t>
      </w:r>
      <w:r>
        <w:rPr>
          <w:sz w:val="28"/>
          <w:szCs w:val="28"/>
        </w:rPr>
        <w:t>,</w:t>
      </w:r>
      <w:r w:rsidRPr="00C9697E">
        <w:rPr>
          <w:sz w:val="28"/>
          <w:szCs w:val="28"/>
        </w:rPr>
        <w:t xml:space="preserve"> </w:t>
      </w:r>
      <w:r w:rsidRPr="00554B6D">
        <w:rPr>
          <w:sz w:val="28"/>
          <w:szCs w:val="28"/>
        </w:rPr>
        <w:t xml:space="preserve">руководствуясь статьей </w:t>
      </w:r>
      <w:r>
        <w:rPr>
          <w:sz w:val="28"/>
          <w:szCs w:val="28"/>
        </w:rPr>
        <w:t>26</w:t>
      </w:r>
      <w:r w:rsidRPr="00554B6D">
        <w:rPr>
          <w:sz w:val="28"/>
          <w:szCs w:val="28"/>
        </w:rPr>
        <w:t xml:space="preserve"> Устава </w:t>
      </w:r>
      <w:r>
        <w:rPr>
          <w:sz w:val="28"/>
          <w:szCs w:val="28"/>
        </w:rPr>
        <w:t>Великовечненского сельского поселения Белореченского района</w:t>
      </w:r>
      <w:r w:rsidRPr="00554B6D">
        <w:rPr>
          <w:sz w:val="28"/>
          <w:szCs w:val="28"/>
        </w:rPr>
        <w:t>, РЕШИЛ:</w:t>
      </w:r>
    </w:p>
    <w:p w14:paraId="0CFD6CDA" w14:textId="77777777" w:rsidR="00BC0F20" w:rsidRDefault="00BC0F20" w:rsidP="00BC0F20">
      <w:pPr>
        <w:ind w:firstLine="567"/>
        <w:jc w:val="both"/>
        <w:rPr>
          <w:sz w:val="28"/>
        </w:rPr>
      </w:pPr>
      <w:r w:rsidRPr="008667B2">
        <w:rPr>
          <w:sz w:val="28"/>
          <w:szCs w:val="28"/>
        </w:rPr>
        <w:t>1. Опубликовать проект решения Совета Великовечненского сельского</w:t>
      </w:r>
      <w:r>
        <w:rPr>
          <w:sz w:val="28"/>
          <w:szCs w:val="28"/>
        </w:rPr>
        <w:t xml:space="preserve"> </w:t>
      </w:r>
      <w:r w:rsidRPr="008667B2">
        <w:rPr>
          <w:sz w:val="28"/>
          <w:szCs w:val="28"/>
        </w:rPr>
        <w:t xml:space="preserve">поселения Белореченского района </w:t>
      </w:r>
      <w:r>
        <w:rPr>
          <w:sz w:val="28"/>
          <w:szCs w:val="28"/>
        </w:rPr>
        <w:t>«О принятии</w:t>
      </w:r>
      <w:r w:rsidRPr="008667B2">
        <w:rPr>
          <w:sz w:val="28"/>
          <w:szCs w:val="28"/>
        </w:rPr>
        <w:t xml:space="preserve"> Устава Великовечненского сельского поселения</w:t>
      </w:r>
      <w:r>
        <w:rPr>
          <w:sz w:val="28"/>
          <w:szCs w:val="28"/>
        </w:rPr>
        <w:t xml:space="preserve"> </w:t>
      </w:r>
      <w:r w:rsidRPr="008667B2">
        <w:rPr>
          <w:sz w:val="28"/>
          <w:szCs w:val="28"/>
        </w:rPr>
        <w:t>Белореченского муниципального района Краснодарского края</w:t>
      </w:r>
      <w:r>
        <w:rPr>
          <w:sz w:val="28"/>
          <w:szCs w:val="28"/>
        </w:rPr>
        <w:t>»</w:t>
      </w:r>
      <w:r w:rsidRPr="001D554E">
        <w:rPr>
          <w:sz w:val="28"/>
          <w:szCs w:val="28"/>
        </w:rPr>
        <w:t xml:space="preserve"> (приложение №1).</w:t>
      </w:r>
      <w:r w:rsidRPr="001D554E">
        <w:rPr>
          <w:sz w:val="28"/>
        </w:rPr>
        <w:t xml:space="preserve"> </w:t>
      </w:r>
    </w:p>
    <w:p w14:paraId="7145A575" w14:textId="77777777" w:rsidR="00BC0F20" w:rsidRPr="00E55080" w:rsidRDefault="00BC0F20" w:rsidP="00BC0F20">
      <w:pPr>
        <w:pStyle w:val="a4"/>
        <w:widowControl w:val="0"/>
        <w:ind w:firstLine="567"/>
        <w:jc w:val="both"/>
        <w:rPr>
          <w:rFonts w:ascii="Times New Roman" w:hAnsi="Times New Roman"/>
          <w:sz w:val="28"/>
        </w:rPr>
      </w:pPr>
      <w:r w:rsidRPr="00E55080">
        <w:rPr>
          <w:rFonts w:ascii="Times New Roman" w:hAnsi="Times New Roman"/>
          <w:sz w:val="28"/>
        </w:rPr>
        <w:t xml:space="preserve">2. Назначить проведение публичных слушаний по </w:t>
      </w:r>
      <w:r>
        <w:rPr>
          <w:rFonts w:ascii="Times New Roman" w:hAnsi="Times New Roman"/>
          <w:sz w:val="28"/>
        </w:rPr>
        <w:t xml:space="preserve"> обсуждению </w:t>
      </w:r>
      <w:r w:rsidRPr="00E81F9A">
        <w:rPr>
          <w:rFonts w:ascii="Times New Roman" w:hAnsi="Times New Roman"/>
          <w:sz w:val="28"/>
        </w:rPr>
        <w:t xml:space="preserve">проекта решения </w:t>
      </w:r>
      <w:r>
        <w:rPr>
          <w:rFonts w:ascii="Times New Roman" w:hAnsi="Times New Roman"/>
          <w:sz w:val="28"/>
        </w:rPr>
        <w:t xml:space="preserve">о принятии </w:t>
      </w:r>
      <w:r w:rsidRPr="00E81F9A">
        <w:rPr>
          <w:rFonts w:ascii="Times New Roman" w:hAnsi="Times New Roman"/>
          <w:sz w:val="28"/>
          <w:szCs w:val="28"/>
        </w:rPr>
        <w:t>Устав</w:t>
      </w:r>
      <w:r>
        <w:rPr>
          <w:rFonts w:ascii="Times New Roman" w:hAnsi="Times New Roman"/>
          <w:sz w:val="28"/>
          <w:szCs w:val="28"/>
        </w:rPr>
        <w:t>а</w:t>
      </w:r>
      <w:r w:rsidRPr="00E81F9A">
        <w:rPr>
          <w:rFonts w:ascii="Times New Roman" w:hAnsi="Times New Roman"/>
          <w:sz w:val="28"/>
          <w:szCs w:val="28"/>
        </w:rPr>
        <w:t xml:space="preserve"> </w:t>
      </w:r>
      <w:r>
        <w:rPr>
          <w:rFonts w:ascii="Times New Roman" w:hAnsi="Times New Roman"/>
          <w:sz w:val="28"/>
          <w:szCs w:val="28"/>
        </w:rPr>
        <w:t>Великовечненского</w:t>
      </w:r>
      <w:r w:rsidRPr="00E81F9A">
        <w:rPr>
          <w:rFonts w:ascii="Times New Roman" w:hAnsi="Times New Roman"/>
          <w:sz w:val="28"/>
          <w:szCs w:val="28"/>
        </w:rPr>
        <w:t xml:space="preserve"> сельского поселения Белореченского</w:t>
      </w:r>
      <w:r>
        <w:rPr>
          <w:rFonts w:ascii="Times New Roman" w:hAnsi="Times New Roman"/>
          <w:sz w:val="28"/>
          <w:szCs w:val="28"/>
        </w:rPr>
        <w:t xml:space="preserve"> муниципального</w:t>
      </w:r>
      <w:r w:rsidRPr="00E81F9A">
        <w:rPr>
          <w:rFonts w:ascii="Times New Roman" w:hAnsi="Times New Roman"/>
          <w:sz w:val="28"/>
          <w:szCs w:val="28"/>
        </w:rPr>
        <w:t xml:space="preserve"> район</w:t>
      </w:r>
      <w:r w:rsidRPr="00E81F9A">
        <w:rPr>
          <w:rFonts w:ascii="Times New Roman" w:hAnsi="Times New Roman"/>
          <w:sz w:val="28"/>
        </w:rPr>
        <w:t>а</w:t>
      </w:r>
      <w:r w:rsidRPr="00E55080">
        <w:rPr>
          <w:rFonts w:ascii="Times New Roman" w:hAnsi="Times New Roman"/>
          <w:sz w:val="28"/>
        </w:rPr>
        <w:t xml:space="preserve"> </w:t>
      </w:r>
      <w:r>
        <w:rPr>
          <w:rFonts w:ascii="Times New Roman" w:hAnsi="Times New Roman"/>
          <w:sz w:val="28"/>
        </w:rPr>
        <w:t xml:space="preserve">Краснодарского края </w:t>
      </w:r>
      <w:r w:rsidRPr="00E55080">
        <w:rPr>
          <w:rFonts w:ascii="Times New Roman" w:hAnsi="Times New Roman"/>
          <w:sz w:val="28"/>
        </w:rPr>
        <w:t>на</w:t>
      </w:r>
      <w:r>
        <w:rPr>
          <w:rFonts w:ascii="Times New Roman" w:hAnsi="Times New Roman"/>
          <w:sz w:val="28"/>
        </w:rPr>
        <w:t xml:space="preserve"> </w:t>
      </w:r>
      <w:r>
        <w:rPr>
          <w:rFonts w:ascii="Times New Roman" w:hAnsi="Times New Roman"/>
          <w:sz w:val="28"/>
          <w:szCs w:val="28"/>
        </w:rPr>
        <w:t>01 сентября</w:t>
      </w:r>
      <w:r w:rsidRPr="009F08C0">
        <w:rPr>
          <w:rFonts w:ascii="Times New Roman" w:hAnsi="Times New Roman"/>
          <w:sz w:val="28"/>
          <w:szCs w:val="28"/>
        </w:rPr>
        <w:t xml:space="preserve"> 202</w:t>
      </w:r>
      <w:r>
        <w:rPr>
          <w:rFonts w:ascii="Times New Roman" w:hAnsi="Times New Roman"/>
          <w:sz w:val="28"/>
          <w:szCs w:val="28"/>
        </w:rPr>
        <w:t>6</w:t>
      </w:r>
      <w:r w:rsidRPr="009F08C0">
        <w:rPr>
          <w:rFonts w:ascii="Times New Roman" w:hAnsi="Times New Roman"/>
          <w:sz w:val="28"/>
          <w:szCs w:val="28"/>
        </w:rPr>
        <w:t xml:space="preserve"> года</w:t>
      </w:r>
      <w:r w:rsidRPr="00CC1B3B">
        <w:rPr>
          <w:rFonts w:ascii="Times New Roman" w:hAnsi="Times New Roman"/>
          <w:sz w:val="28"/>
          <w:szCs w:val="28"/>
        </w:rPr>
        <w:t>.</w:t>
      </w:r>
      <w:r w:rsidRPr="009E5EB1">
        <w:rPr>
          <w:sz w:val="28"/>
          <w:szCs w:val="28"/>
        </w:rPr>
        <w:t xml:space="preserve"> </w:t>
      </w:r>
      <w:r w:rsidRPr="009E5EB1">
        <w:rPr>
          <w:rFonts w:ascii="Times New Roman" w:hAnsi="Times New Roman"/>
          <w:sz w:val="28"/>
          <w:szCs w:val="28"/>
        </w:rPr>
        <w:t xml:space="preserve">Место и время проведения публичных слушаний: зал заседаний администрации </w:t>
      </w:r>
      <w:r>
        <w:rPr>
          <w:rFonts w:ascii="Times New Roman" w:hAnsi="Times New Roman"/>
          <w:sz w:val="28"/>
          <w:szCs w:val="28"/>
        </w:rPr>
        <w:t>Великовечненского сельского поселения</w:t>
      </w:r>
      <w:r w:rsidRPr="009E5EB1">
        <w:rPr>
          <w:rFonts w:ascii="Times New Roman" w:hAnsi="Times New Roman"/>
          <w:sz w:val="28"/>
          <w:szCs w:val="28"/>
        </w:rPr>
        <w:t xml:space="preserve"> Белоречен</w:t>
      </w:r>
      <w:r>
        <w:rPr>
          <w:rFonts w:ascii="Times New Roman" w:hAnsi="Times New Roman"/>
          <w:sz w:val="28"/>
          <w:szCs w:val="28"/>
        </w:rPr>
        <w:t>ского</w:t>
      </w:r>
      <w:r w:rsidRPr="009E5EB1">
        <w:rPr>
          <w:rFonts w:ascii="Times New Roman" w:hAnsi="Times New Roman"/>
          <w:sz w:val="28"/>
          <w:szCs w:val="28"/>
        </w:rPr>
        <w:t xml:space="preserve"> район</w:t>
      </w:r>
      <w:r>
        <w:rPr>
          <w:rFonts w:ascii="Times New Roman" w:hAnsi="Times New Roman"/>
          <w:sz w:val="28"/>
          <w:szCs w:val="28"/>
        </w:rPr>
        <w:t>а</w:t>
      </w:r>
      <w:r w:rsidRPr="009E5EB1">
        <w:rPr>
          <w:rFonts w:ascii="Times New Roman" w:hAnsi="Times New Roman"/>
          <w:sz w:val="28"/>
          <w:szCs w:val="28"/>
        </w:rPr>
        <w:t xml:space="preserve">, расположенный по адресу: </w:t>
      </w:r>
      <w:r>
        <w:rPr>
          <w:rFonts w:ascii="Times New Roman" w:hAnsi="Times New Roman"/>
          <w:sz w:val="28"/>
          <w:szCs w:val="28"/>
        </w:rPr>
        <w:t>село Великовечное</w:t>
      </w:r>
      <w:r w:rsidRPr="009E5EB1">
        <w:rPr>
          <w:rFonts w:ascii="Times New Roman" w:hAnsi="Times New Roman"/>
          <w:sz w:val="28"/>
          <w:szCs w:val="28"/>
        </w:rPr>
        <w:t xml:space="preserve">, улица Ленина, </w:t>
      </w:r>
      <w:r>
        <w:rPr>
          <w:rFonts w:ascii="Times New Roman" w:hAnsi="Times New Roman"/>
          <w:sz w:val="28"/>
          <w:szCs w:val="28"/>
        </w:rPr>
        <w:t>48</w:t>
      </w:r>
      <w:r w:rsidRPr="009E5EB1">
        <w:rPr>
          <w:rFonts w:ascii="Times New Roman" w:hAnsi="Times New Roman"/>
          <w:sz w:val="28"/>
          <w:szCs w:val="28"/>
        </w:rPr>
        <w:t>, в 1</w:t>
      </w:r>
      <w:r>
        <w:rPr>
          <w:rFonts w:ascii="Times New Roman" w:hAnsi="Times New Roman"/>
          <w:sz w:val="28"/>
          <w:szCs w:val="28"/>
        </w:rPr>
        <w:t>4</w:t>
      </w:r>
      <w:r w:rsidRPr="009E5EB1">
        <w:rPr>
          <w:rFonts w:ascii="Times New Roman" w:hAnsi="Times New Roman"/>
          <w:sz w:val="28"/>
          <w:szCs w:val="28"/>
        </w:rPr>
        <w:t xml:space="preserve"> часов 00 минут.</w:t>
      </w:r>
    </w:p>
    <w:p w14:paraId="17E97789" w14:textId="77777777" w:rsidR="00BC0F20" w:rsidRDefault="00BC0F20" w:rsidP="00BC0F20">
      <w:pPr>
        <w:ind w:firstLine="567"/>
        <w:jc w:val="both"/>
        <w:rPr>
          <w:sz w:val="28"/>
        </w:rPr>
      </w:pPr>
      <w:r>
        <w:rPr>
          <w:sz w:val="28"/>
          <w:szCs w:val="28"/>
        </w:rPr>
        <w:t>3</w:t>
      </w:r>
      <w:r w:rsidRPr="00AA5321">
        <w:rPr>
          <w:sz w:val="28"/>
          <w:szCs w:val="28"/>
        </w:rPr>
        <w:t xml:space="preserve">. </w:t>
      </w:r>
      <w:r w:rsidRPr="00E55080">
        <w:rPr>
          <w:sz w:val="28"/>
        </w:rPr>
        <w:t xml:space="preserve">Создать оргкомитет по проведению публичных слушаний </w:t>
      </w:r>
      <w:r w:rsidRPr="00AA5321">
        <w:rPr>
          <w:sz w:val="28"/>
          <w:szCs w:val="28"/>
        </w:rPr>
        <w:t>по обсуждению прое</w:t>
      </w:r>
      <w:r>
        <w:rPr>
          <w:sz w:val="28"/>
          <w:szCs w:val="28"/>
        </w:rPr>
        <w:t xml:space="preserve">кта решения о принятии </w:t>
      </w:r>
      <w:r w:rsidRPr="00E55080">
        <w:rPr>
          <w:sz w:val="28"/>
        </w:rPr>
        <w:t>Устав</w:t>
      </w:r>
      <w:r>
        <w:rPr>
          <w:sz w:val="28"/>
        </w:rPr>
        <w:t>а</w:t>
      </w:r>
      <w:r w:rsidRPr="00E55080">
        <w:rPr>
          <w:sz w:val="28"/>
        </w:rPr>
        <w:t xml:space="preserve"> </w:t>
      </w:r>
      <w:r>
        <w:rPr>
          <w:sz w:val="28"/>
        </w:rPr>
        <w:t>Великовечненского</w:t>
      </w:r>
      <w:r w:rsidRPr="00E55080">
        <w:rPr>
          <w:sz w:val="28"/>
        </w:rPr>
        <w:t xml:space="preserve"> сельск</w:t>
      </w:r>
      <w:r>
        <w:rPr>
          <w:sz w:val="28"/>
        </w:rPr>
        <w:t>ого</w:t>
      </w:r>
      <w:r w:rsidRPr="00E55080">
        <w:rPr>
          <w:sz w:val="28"/>
        </w:rPr>
        <w:t xml:space="preserve"> поселени</w:t>
      </w:r>
      <w:r>
        <w:rPr>
          <w:sz w:val="28"/>
        </w:rPr>
        <w:t>я Белореченского муниципального района Краснодарского края</w:t>
      </w:r>
      <w:r w:rsidRPr="00E55080">
        <w:rPr>
          <w:sz w:val="28"/>
        </w:rPr>
        <w:t xml:space="preserve"> (приложение № 2).</w:t>
      </w:r>
    </w:p>
    <w:p w14:paraId="729B8A53" w14:textId="77777777" w:rsidR="00BC0F20" w:rsidRPr="00E55080" w:rsidRDefault="00BC0F20" w:rsidP="00BC0F20">
      <w:pPr>
        <w:pStyle w:val="a4"/>
        <w:ind w:firstLine="540"/>
        <w:jc w:val="both"/>
        <w:rPr>
          <w:rFonts w:ascii="Times New Roman" w:hAnsi="Times New Roman"/>
          <w:sz w:val="28"/>
        </w:rPr>
      </w:pPr>
      <w:r>
        <w:rPr>
          <w:rFonts w:ascii="Times New Roman" w:hAnsi="Times New Roman"/>
          <w:sz w:val="28"/>
        </w:rPr>
        <w:t>4</w:t>
      </w:r>
      <w:r w:rsidRPr="00E55080">
        <w:rPr>
          <w:rFonts w:ascii="Times New Roman" w:hAnsi="Times New Roman"/>
          <w:sz w:val="28"/>
        </w:rPr>
        <w:t xml:space="preserve">. Утвердить Порядок учета предложений и участия граждан в обсуждении проекта </w:t>
      </w:r>
      <w:r w:rsidRPr="008667B2">
        <w:rPr>
          <w:rFonts w:ascii="Times New Roman" w:hAnsi="Times New Roman"/>
          <w:sz w:val="28"/>
          <w:szCs w:val="28"/>
        </w:rPr>
        <w:t xml:space="preserve">решения </w:t>
      </w:r>
      <w:r>
        <w:rPr>
          <w:rFonts w:ascii="Times New Roman" w:hAnsi="Times New Roman"/>
          <w:sz w:val="28"/>
          <w:szCs w:val="28"/>
        </w:rPr>
        <w:t xml:space="preserve">о принятии </w:t>
      </w:r>
      <w:r w:rsidRPr="008667B2">
        <w:rPr>
          <w:rFonts w:ascii="Times New Roman" w:hAnsi="Times New Roman"/>
          <w:sz w:val="28"/>
        </w:rPr>
        <w:t>Устава Великовечненского сельского поселения Белореченского муниципального района Краснодарского края</w:t>
      </w:r>
      <w:r w:rsidRPr="00E55080">
        <w:rPr>
          <w:sz w:val="28"/>
        </w:rPr>
        <w:t xml:space="preserve"> </w:t>
      </w:r>
      <w:r w:rsidRPr="00E55080">
        <w:rPr>
          <w:rFonts w:ascii="Times New Roman" w:hAnsi="Times New Roman"/>
          <w:sz w:val="28"/>
        </w:rPr>
        <w:t>(приложение № 3).</w:t>
      </w:r>
    </w:p>
    <w:p w14:paraId="54167DE6" w14:textId="77777777" w:rsidR="00BC0F20" w:rsidRPr="00AA5321" w:rsidRDefault="00BC0F20" w:rsidP="00BC0F20">
      <w:pPr>
        <w:ind w:firstLine="567"/>
        <w:jc w:val="both"/>
        <w:rPr>
          <w:sz w:val="28"/>
          <w:szCs w:val="28"/>
        </w:rPr>
      </w:pPr>
      <w:r>
        <w:rPr>
          <w:sz w:val="28"/>
          <w:szCs w:val="28"/>
        </w:rPr>
        <w:t>5</w:t>
      </w:r>
      <w:r w:rsidRPr="00AA5321">
        <w:rPr>
          <w:sz w:val="28"/>
          <w:szCs w:val="28"/>
        </w:rPr>
        <w:t xml:space="preserve">. Создать рабочую группу по учету предложений по проекту </w:t>
      </w:r>
      <w:r>
        <w:rPr>
          <w:sz w:val="28"/>
          <w:szCs w:val="28"/>
        </w:rPr>
        <w:t xml:space="preserve">решения о принятии </w:t>
      </w:r>
      <w:r w:rsidRPr="00E55080">
        <w:rPr>
          <w:sz w:val="28"/>
        </w:rPr>
        <w:t>Устав</w:t>
      </w:r>
      <w:r>
        <w:rPr>
          <w:sz w:val="28"/>
        </w:rPr>
        <w:t>а</w:t>
      </w:r>
      <w:r w:rsidRPr="00E55080">
        <w:rPr>
          <w:sz w:val="28"/>
        </w:rPr>
        <w:t xml:space="preserve"> </w:t>
      </w:r>
      <w:r>
        <w:rPr>
          <w:sz w:val="28"/>
        </w:rPr>
        <w:t>Великовечненского</w:t>
      </w:r>
      <w:r w:rsidRPr="00E55080">
        <w:rPr>
          <w:sz w:val="28"/>
        </w:rPr>
        <w:t xml:space="preserve"> сельск</w:t>
      </w:r>
      <w:r>
        <w:rPr>
          <w:sz w:val="28"/>
        </w:rPr>
        <w:t>ого</w:t>
      </w:r>
      <w:r w:rsidRPr="00E55080">
        <w:rPr>
          <w:sz w:val="28"/>
        </w:rPr>
        <w:t xml:space="preserve"> поселени</w:t>
      </w:r>
      <w:r>
        <w:rPr>
          <w:sz w:val="28"/>
        </w:rPr>
        <w:t xml:space="preserve">я Белореченского </w:t>
      </w:r>
      <w:r>
        <w:rPr>
          <w:sz w:val="28"/>
        </w:rPr>
        <w:lastRenderedPageBreak/>
        <w:t>муниципального района Краснодарского края</w:t>
      </w:r>
      <w:r w:rsidRPr="00E55080">
        <w:rPr>
          <w:sz w:val="28"/>
        </w:rPr>
        <w:t xml:space="preserve"> </w:t>
      </w:r>
      <w:r w:rsidRPr="00AA5321">
        <w:rPr>
          <w:sz w:val="28"/>
          <w:szCs w:val="28"/>
        </w:rPr>
        <w:t>и утвердить ее состав (приложение №</w:t>
      </w:r>
      <w:r>
        <w:rPr>
          <w:sz w:val="28"/>
          <w:szCs w:val="28"/>
        </w:rPr>
        <w:t xml:space="preserve"> 4</w:t>
      </w:r>
      <w:r w:rsidRPr="00AA5321">
        <w:rPr>
          <w:sz w:val="28"/>
          <w:szCs w:val="28"/>
        </w:rPr>
        <w:t>).</w:t>
      </w:r>
    </w:p>
    <w:p w14:paraId="7DE8C22F" w14:textId="77777777" w:rsidR="00BC0F20" w:rsidRPr="0098048F" w:rsidRDefault="00BC0F20" w:rsidP="00BC0F20">
      <w:pPr>
        <w:ind w:firstLine="567"/>
        <w:jc w:val="both"/>
        <w:rPr>
          <w:sz w:val="28"/>
          <w:szCs w:val="28"/>
        </w:rPr>
      </w:pPr>
      <w:r w:rsidRPr="0098048F">
        <w:rPr>
          <w:sz w:val="28"/>
          <w:szCs w:val="28"/>
        </w:rPr>
        <w:t xml:space="preserve">6. Общему отделу администрации </w:t>
      </w:r>
      <w:r>
        <w:rPr>
          <w:sz w:val="28"/>
          <w:szCs w:val="28"/>
        </w:rPr>
        <w:t>Великовечненского</w:t>
      </w:r>
      <w:r w:rsidRPr="0098048F">
        <w:rPr>
          <w:sz w:val="28"/>
          <w:szCs w:val="28"/>
        </w:rPr>
        <w:t xml:space="preserve"> сельского поселения  Белореченского района (</w:t>
      </w:r>
      <w:r>
        <w:rPr>
          <w:sz w:val="28"/>
          <w:szCs w:val="28"/>
        </w:rPr>
        <w:t>Горбатенко Е.А.</w:t>
      </w:r>
      <w:r w:rsidRPr="0098048F">
        <w:rPr>
          <w:sz w:val="28"/>
          <w:szCs w:val="28"/>
        </w:rPr>
        <w:t xml:space="preserve">) </w:t>
      </w:r>
      <w:r>
        <w:rPr>
          <w:sz w:val="28"/>
          <w:szCs w:val="28"/>
        </w:rPr>
        <w:t xml:space="preserve">опубликовать </w:t>
      </w:r>
      <w:r w:rsidRPr="0098048F">
        <w:rPr>
          <w:sz w:val="28"/>
          <w:szCs w:val="28"/>
        </w:rPr>
        <w:t>решение Совета  в установленном порядке.</w:t>
      </w:r>
    </w:p>
    <w:p w14:paraId="656E78E9" w14:textId="77777777" w:rsidR="00BC0F20" w:rsidRPr="00E55080" w:rsidRDefault="00BC0F20" w:rsidP="00BC0F20">
      <w:pPr>
        <w:pStyle w:val="a4"/>
        <w:ind w:firstLine="567"/>
        <w:jc w:val="both"/>
        <w:rPr>
          <w:rFonts w:ascii="Times New Roman" w:hAnsi="Times New Roman"/>
          <w:sz w:val="28"/>
          <w:szCs w:val="28"/>
        </w:rPr>
      </w:pPr>
      <w:r>
        <w:rPr>
          <w:rFonts w:ascii="Times New Roman" w:hAnsi="Times New Roman"/>
          <w:sz w:val="28"/>
        </w:rPr>
        <w:t>7</w:t>
      </w:r>
      <w:r w:rsidRPr="00E55080">
        <w:rPr>
          <w:rFonts w:ascii="Times New Roman" w:hAnsi="Times New Roman"/>
          <w:sz w:val="28"/>
        </w:rPr>
        <w:t xml:space="preserve">. Контроль за выполнением настоящего решения возложить на </w:t>
      </w:r>
      <w:r w:rsidRPr="00E55080">
        <w:rPr>
          <w:rFonts w:ascii="Times New Roman" w:hAnsi="Times New Roman"/>
          <w:sz w:val="28"/>
          <w:szCs w:val="28"/>
        </w:rPr>
        <w:t xml:space="preserve">комиссию </w:t>
      </w:r>
      <w:r w:rsidRPr="00D840DF">
        <w:rPr>
          <w:rFonts w:ascii="Times New Roman" w:hAnsi="Times New Roman"/>
          <w:sz w:val="28"/>
          <w:szCs w:val="28"/>
        </w:rPr>
        <w:t xml:space="preserve">по вопросам местного самоуправления, законности, правопорядка и защиты прав граждан Совета </w:t>
      </w:r>
      <w:proofErr w:type="gramStart"/>
      <w:r w:rsidRPr="00D840DF">
        <w:rPr>
          <w:rFonts w:ascii="Times New Roman" w:hAnsi="Times New Roman"/>
          <w:sz w:val="28"/>
          <w:szCs w:val="28"/>
        </w:rPr>
        <w:t>Великовечненского  сельского</w:t>
      </w:r>
      <w:proofErr w:type="gramEnd"/>
      <w:r w:rsidRPr="00D840DF">
        <w:rPr>
          <w:rFonts w:ascii="Times New Roman" w:hAnsi="Times New Roman"/>
          <w:sz w:val="28"/>
          <w:szCs w:val="28"/>
        </w:rPr>
        <w:t xml:space="preserve"> поселения Белореченского района</w:t>
      </w:r>
      <w:r w:rsidRPr="00E55080">
        <w:rPr>
          <w:rFonts w:ascii="Times New Roman" w:hAnsi="Times New Roman"/>
          <w:sz w:val="28"/>
          <w:szCs w:val="28"/>
        </w:rPr>
        <w:t xml:space="preserve"> (</w:t>
      </w:r>
      <w:r>
        <w:rPr>
          <w:rFonts w:ascii="Times New Roman" w:hAnsi="Times New Roman"/>
          <w:sz w:val="28"/>
          <w:szCs w:val="28"/>
        </w:rPr>
        <w:t>Сазонова Е.И.</w:t>
      </w:r>
      <w:r w:rsidRPr="00E55080">
        <w:rPr>
          <w:rFonts w:ascii="Times New Roman" w:hAnsi="Times New Roman"/>
          <w:sz w:val="28"/>
          <w:szCs w:val="28"/>
        </w:rPr>
        <w:t>).</w:t>
      </w:r>
    </w:p>
    <w:p w14:paraId="5A217BF4" w14:textId="77777777" w:rsidR="00BC0F20" w:rsidRPr="00AA5321" w:rsidRDefault="00BC0F20" w:rsidP="00BC0F20">
      <w:pPr>
        <w:ind w:firstLine="720"/>
        <w:jc w:val="both"/>
        <w:rPr>
          <w:sz w:val="28"/>
          <w:szCs w:val="28"/>
        </w:rPr>
      </w:pPr>
      <w:r>
        <w:rPr>
          <w:sz w:val="28"/>
        </w:rPr>
        <w:t>8</w:t>
      </w:r>
      <w:r w:rsidRPr="00E55080">
        <w:rPr>
          <w:sz w:val="28"/>
        </w:rPr>
        <w:t xml:space="preserve">. Настоящее решение вступает в силу со дня его </w:t>
      </w:r>
      <w:r>
        <w:rPr>
          <w:sz w:val="28"/>
          <w:szCs w:val="28"/>
        </w:rPr>
        <w:t>официального опубликования.</w:t>
      </w:r>
    </w:p>
    <w:p w14:paraId="519D1C67" w14:textId="77777777" w:rsidR="00BC0F20" w:rsidRDefault="00BC0F20" w:rsidP="00BC0F20">
      <w:pPr>
        <w:pStyle w:val="a4"/>
        <w:ind w:firstLine="567"/>
        <w:jc w:val="both"/>
        <w:rPr>
          <w:sz w:val="28"/>
          <w:szCs w:val="28"/>
        </w:rPr>
      </w:pPr>
    </w:p>
    <w:p w14:paraId="13577051" w14:textId="77777777" w:rsidR="00BC0F20" w:rsidRDefault="00BC0F20" w:rsidP="00BC0F20">
      <w:pPr>
        <w:ind w:firstLine="720"/>
        <w:jc w:val="both"/>
        <w:rPr>
          <w:sz w:val="28"/>
          <w:szCs w:val="28"/>
        </w:rPr>
      </w:pPr>
    </w:p>
    <w:tbl>
      <w:tblPr>
        <w:tblW w:w="0" w:type="auto"/>
        <w:tblLook w:val="04A0" w:firstRow="1" w:lastRow="0" w:firstColumn="1" w:lastColumn="0" w:noHBand="0" w:noVBand="1"/>
      </w:tblPr>
      <w:tblGrid>
        <w:gridCol w:w="4785"/>
        <w:gridCol w:w="4784"/>
      </w:tblGrid>
      <w:tr w:rsidR="00BC0F20" w:rsidRPr="00C67D4C" w14:paraId="43234526" w14:textId="77777777" w:rsidTr="004E2100">
        <w:tc>
          <w:tcPr>
            <w:tcW w:w="4786" w:type="dxa"/>
          </w:tcPr>
          <w:p w14:paraId="1C7C7F30" w14:textId="77777777" w:rsidR="00BC0F20" w:rsidRPr="00C67D4C" w:rsidRDefault="00BC0F20" w:rsidP="004E2100">
            <w:pPr>
              <w:pStyle w:val="a4"/>
              <w:widowControl w:val="0"/>
              <w:rPr>
                <w:rFonts w:ascii="Times New Roman" w:hAnsi="Times New Roman"/>
                <w:sz w:val="28"/>
              </w:rPr>
            </w:pPr>
          </w:p>
          <w:p w14:paraId="6F280AE8" w14:textId="77777777" w:rsidR="00BC0F20" w:rsidRPr="00C67D4C" w:rsidRDefault="00BC0F20" w:rsidP="004E2100">
            <w:pPr>
              <w:pStyle w:val="a4"/>
              <w:widowControl w:val="0"/>
              <w:rPr>
                <w:rFonts w:ascii="Times New Roman" w:hAnsi="Times New Roman"/>
                <w:sz w:val="28"/>
              </w:rPr>
            </w:pPr>
            <w:r w:rsidRPr="00C67D4C">
              <w:rPr>
                <w:rFonts w:ascii="Times New Roman" w:hAnsi="Times New Roman"/>
                <w:sz w:val="28"/>
              </w:rPr>
              <w:t xml:space="preserve">Глава </w:t>
            </w:r>
            <w:r>
              <w:rPr>
                <w:rFonts w:ascii="Times New Roman" w:hAnsi="Times New Roman"/>
                <w:sz w:val="28"/>
                <w:szCs w:val="28"/>
              </w:rPr>
              <w:t>Великовечненского сельского поселения Белореченского  района</w:t>
            </w:r>
          </w:p>
        </w:tc>
        <w:tc>
          <w:tcPr>
            <w:tcW w:w="4785" w:type="dxa"/>
          </w:tcPr>
          <w:p w14:paraId="6E376881" w14:textId="77777777" w:rsidR="00BC0F20" w:rsidRPr="00C67D4C" w:rsidRDefault="00BC0F20" w:rsidP="004E2100">
            <w:pPr>
              <w:pStyle w:val="a4"/>
              <w:widowControl w:val="0"/>
              <w:rPr>
                <w:rFonts w:ascii="Times New Roman" w:hAnsi="Times New Roman"/>
                <w:sz w:val="28"/>
              </w:rPr>
            </w:pPr>
          </w:p>
          <w:p w14:paraId="5EB11160" w14:textId="77777777" w:rsidR="00BC0F20" w:rsidRPr="00C67D4C" w:rsidRDefault="00BC0F20" w:rsidP="004E2100">
            <w:pPr>
              <w:pStyle w:val="a4"/>
              <w:widowControl w:val="0"/>
              <w:rPr>
                <w:rFonts w:ascii="Times New Roman" w:hAnsi="Times New Roman"/>
                <w:sz w:val="28"/>
              </w:rPr>
            </w:pPr>
            <w:r w:rsidRPr="00C67D4C">
              <w:rPr>
                <w:rFonts w:ascii="Times New Roman" w:hAnsi="Times New Roman"/>
                <w:sz w:val="28"/>
              </w:rPr>
              <w:t xml:space="preserve">Председатель Совета </w:t>
            </w:r>
          </w:p>
          <w:p w14:paraId="49F47B19" w14:textId="77777777" w:rsidR="00BC0F20" w:rsidRPr="00C67D4C" w:rsidRDefault="00BC0F20" w:rsidP="004E2100">
            <w:pPr>
              <w:pStyle w:val="a4"/>
              <w:widowControl w:val="0"/>
              <w:rPr>
                <w:rFonts w:ascii="Times New Roman" w:hAnsi="Times New Roman"/>
                <w:sz w:val="28"/>
              </w:rPr>
            </w:pPr>
            <w:r>
              <w:rPr>
                <w:rFonts w:ascii="Times New Roman" w:hAnsi="Times New Roman"/>
                <w:sz w:val="28"/>
                <w:szCs w:val="28"/>
              </w:rPr>
              <w:t>Великовечненского сельского поселения Белореченского  района</w:t>
            </w:r>
          </w:p>
        </w:tc>
      </w:tr>
      <w:tr w:rsidR="00BC0F20" w:rsidRPr="00ED5CE6" w14:paraId="457A0ED2" w14:textId="77777777" w:rsidTr="004E2100">
        <w:tc>
          <w:tcPr>
            <w:tcW w:w="4786" w:type="dxa"/>
          </w:tcPr>
          <w:p w14:paraId="3B209F31" w14:textId="77777777" w:rsidR="00BC0F20" w:rsidRPr="00615342" w:rsidRDefault="00BC0F20" w:rsidP="004E2100">
            <w:pPr>
              <w:pStyle w:val="a4"/>
              <w:widowControl w:val="0"/>
              <w:jc w:val="both"/>
              <w:rPr>
                <w:rFonts w:ascii="Times New Roman" w:hAnsi="Times New Roman"/>
                <w:sz w:val="28"/>
              </w:rPr>
            </w:pPr>
          </w:p>
          <w:p w14:paraId="6D87F337" w14:textId="77777777" w:rsidR="00BC0F20" w:rsidRPr="00615342" w:rsidRDefault="00BC0F20" w:rsidP="004E2100">
            <w:pPr>
              <w:pStyle w:val="a4"/>
              <w:widowControl w:val="0"/>
              <w:jc w:val="both"/>
              <w:rPr>
                <w:rFonts w:ascii="Times New Roman" w:hAnsi="Times New Roman"/>
                <w:sz w:val="28"/>
              </w:rPr>
            </w:pPr>
            <w:r>
              <w:rPr>
                <w:rFonts w:ascii="Times New Roman" w:hAnsi="Times New Roman"/>
                <w:sz w:val="28"/>
              </w:rPr>
              <w:t>______________К.В. Степаненко</w:t>
            </w:r>
          </w:p>
        </w:tc>
        <w:tc>
          <w:tcPr>
            <w:tcW w:w="4785" w:type="dxa"/>
          </w:tcPr>
          <w:p w14:paraId="138A6BB6" w14:textId="77777777" w:rsidR="00BC0F20" w:rsidRPr="00615342" w:rsidRDefault="00BC0F20" w:rsidP="004E2100">
            <w:pPr>
              <w:pStyle w:val="a4"/>
              <w:widowControl w:val="0"/>
              <w:jc w:val="both"/>
              <w:rPr>
                <w:rFonts w:ascii="Times New Roman" w:hAnsi="Times New Roman"/>
                <w:sz w:val="28"/>
              </w:rPr>
            </w:pPr>
            <w:r w:rsidRPr="00615342">
              <w:rPr>
                <w:rFonts w:ascii="Times New Roman" w:hAnsi="Times New Roman"/>
                <w:sz w:val="28"/>
              </w:rPr>
              <w:t xml:space="preserve">  </w:t>
            </w:r>
          </w:p>
          <w:p w14:paraId="4052D9CB" w14:textId="77777777" w:rsidR="00BC0F20" w:rsidRPr="00615342" w:rsidRDefault="00BC0F20" w:rsidP="004E2100">
            <w:pPr>
              <w:pStyle w:val="a4"/>
              <w:widowControl w:val="0"/>
              <w:jc w:val="both"/>
              <w:rPr>
                <w:rFonts w:ascii="Times New Roman" w:hAnsi="Times New Roman"/>
                <w:sz w:val="28"/>
              </w:rPr>
            </w:pPr>
            <w:r w:rsidRPr="00615342">
              <w:rPr>
                <w:rFonts w:ascii="Times New Roman" w:hAnsi="Times New Roman"/>
                <w:sz w:val="28"/>
              </w:rPr>
              <w:t xml:space="preserve"> </w:t>
            </w:r>
            <w:r>
              <w:rPr>
                <w:rFonts w:ascii="Times New Roman" w:hAnsi="Times New Roman"/>
                <w:sz w:val="28"/>
              </w:rPr>
              <w:t>______________Н.И. Кальченко</w:t>
            </w:r>
          </w:p>
        </w:tc>
      </w:tr>
    </w:tbl>
    <w:p w14:paraId="76977277" w14:textId="77777777" w:rsidR="00BC0F20" w:rsidRDefault="00BC0F20" w:rsidP="00BC0F20">
      <w:pPr>
        <w:widowControl w:val="0"/>
        <w:jc w:val="both"/>
      </w:pPr>
    </w:p>
    <w:p w14:paraId="2B0F39D1" w14:textId="77777777" w:rsidR="00BC0F20" w:rsidRDefault="00BC0F20" w:rsidP="00BC0F20"/>
    <w:p w14:paraId="0229C0B3" w14:textId="77777777" w:rsidR="00BC0F20" w:rsidRDefault="00BC0F20" w:rsidP="00BC0F20"/>
    <w:p w14:paraId="16D2483B" w14:textId="77777777" w:rsidR="00BC0F20" w:rsidRDefault="00BC0F20" w:rsidP="00BC0F20"/>
    <w:p w14:paraId="1C29B191" w14:textId="77777777" w:rsidR="00BC0F20" w:rsidRDefault="00BC0F20" w:rsidP="00BC0F20"/>
    <w:p w14:paraId="068DBFA7" w14:textId="77777777" w:rsidR="00BC0F20" w:rsidRDefault="00BC0F20" w:rsidP="00BC0F20"/>
    <w:p w14:paraId="06FE1116" w14:textId="77777777" w:rsidR="00BC0F20" w:rsidRDefault="00BC0F20" w:rsidP="00BC0F20"/>
    <w:p w14:paraId="5BE21AEF" w14:textId="77777777" w:rsidR="00BC0F20" w:rsidRDefault="00BC0F20" w:rsidP="00BC0F20"/>
    <w:p w14:paraId="0C302788" w14:textId="77777777" w:rsidR="00BC0F20" w:rsidRDefault="00BC0F20" w:rsidP="00BC0F20"/>
    <w:p w14:paraId="2E6944AE" w14:textId="77777777" w:rsidR="00BC0F20" w:rsidRDefault="00BC0F20" w:rsidP="00BC0F20"/>
    <w:p w14:paraId="177C8A80" w14:textId="77777777" w:rsidR="00BC0F20" w:rsidRDefault="00BC0F20" w:rsidP="00BC0F20"/>
    <w:p w14:paraId="1FDA0853" w14:textId="77777777" w:rsidR="00BC0F20" w:rsidRDefault="00BC0F20" w:rsidP="00BC0F20"/>
    <w:p w14:paraId="0A7E17FF" w14:textId="77777777" w:rsidR="00BC0F20" w:rsidRDefault="00BC0F20" w:rsidP="00BC0F20"/>
    <w:p w14:paraId="226B3BD3" w14:textId="77777777" w:rsidR="00BC0F20" w:rsidRDefault="00BC0F20" w:rsidP="00BC0F20"/>
    <w:p w14:paraId="06E2CB3F" w14:textId="77777777" w:rsidR="00BC0F20" w:rsidRDefault="00BC0F20" w:rsidP="00BC0F20"/>
    <w:p w14:paraId="459BEF33" w14:textId="77777777" w:rsidR="00BC0F20" w:rsidRDefault="00BC0F20" w:rsidP="00BC0F20"/>
    <w:p w14:paraId="0A346407" w14:textId="77777777" w:rsidR="00BC0F20" w:rsidRDefault="00BC0F20" w:rsidP="00BC0F20">
      <w:pPr>
        <w:ind w:left="5670"/>
        <w:rPr>
          <w:sz w:val="28"/>
          <w:szCs w:val="28"/>
        </w:rPr>
        <w:sectPr w:rsidR="00BC0F20" w:rsidSect="00BF34D2">
          <w:headerReference w:type="default" r:id="rId7"/>
          <w:pgSz w:w="11905" w:h="16837"/>
          <w:pgMar w:top="284" w:right="851" w:bottom="709" w:left="1701" w:header="720" w:footer="720" w:gutter="0"/>
          <w:cols w:space="720"/>
          <w:titlePg/>
          <w:docGrid w:linePitch="326" w:charSpace="32768"/>
        </w:sectPr>
      </w:pPr>
    </w:p>
    <w:p w14:paraId="16EE149F" w14:textId="77777777" w:rsidR="00BC0F20" w:rsidRPr="00675010" w:rsidRDefault="00BC0F20" w:rsidP="00BC0F20">
      <w:pPr>
        <w:ind w:left="5670"/>
        <w:rPr>
          <w:sz w:val="28"/>
          <w:szCs w:val="28"/>
        </w:rPr>
      </w:pPr>
      <w:r w:rsidRPr="00675010">
        <w:rPr>
          <w:sz w:val="28"/>
          <w:szCs w:val="28"/>
        </w:rPr>
        <w:lastRenderedPageBreak/>
        <w:t xml:space="preserve">ПРИЛОЖЕНИЕ № </w:t>
      </w:r>
      <w:r>
        <w:rPr>
          <w:sz w:val="28"/>
          <w:szCs w:val="28"/>
        </w:rPr>
        <w:t>1</w:t>
      </w:r>
    </w:p>
    <w:p w14:paraId="4699D474" w14:textId="77777777" w:rsidR="00BC0F20" w:rsidRPr="00675010" w:rsidRDefault="00BC0F20" w:rsidP="00BC0F20">
      <w:pPr>
        <w:ind w:left="5670"/>
        <w:rPr>
          <w:sz w:val="28"/>
          <w:szCs w:val="28"/>
        </w:rPr>
      </w:pPr>
      <w:r w:rsidRPr="00675010">
        <w:rPr>
          <w:sz w:val="28"/>
          <w:szCs w:val="28"/>
        </w:rPr>
        <w:t xml:space="preserve">к решению Совета </w:t>
      </w:r>
      <w:r>
        <w:rPr>
          <w:sz w:val="28"/>
          <w:szCs w:val="28"/>
        </w:rPr>
        <w:t>Великовечненского</w:t>
      </w:r>
    </w:p>
    <w:p w14:paraId="167844EE" w14:textId="77777777" w:rsidR="00BC0F20" w:rsidRPr="00675010" w:rsidRDefault="00BC0F20" w:rsidP="00BC0F20">
      <w:pPr>
        <w:ind w:left="5670"/>
        <w:rPr>
          <w:sz w:val="28"/>
          <w:szCs w:val="28"/>
        </w:rPr>
      </w:pPr>
      <w:r w:rsidRPr="00675010">
        <w:rPr>
          <w:sz w:val="28"/>
          <w:szCs w:val="28"/>
        </w:rPr>
        <w:t>сельского поселения</w:t>
      </w:r>
    </w:p>
    <w:p w14:paraId="1EF90953" w14:textId="77777777" w:rsidR="00BC0F20" w:rsidRPr="00675010" w:rsidRDefault="00BC0F20" w:rsidP="00BC0F20">
      <w:pPr>
        <w:ind w:left="5670"/>
        <w:rPr>
          <w:sz w:val="28"/>
          <w:szCs w:val="28"/>
        </w:rPr>
      </w:pPr>
      <w:r w:rsidRPr="00675010">
        <w:rPr>
          <w:sz w:val="28"/>
          <w:szCs w:val="28"/>
        </w:rPr>
        <w:t>Белореченского района</w:t>
      </w:r>
    </w:p>
    <w:p w14:paraId="52E764BB" w14:textId="77777777" w:rsidR="00BC0F20" w:rsidRDefault="00BC0F20" w:rsidP="00BC0F20">
      <w:pPr>
        <w:tabs>
          <w:tab w:val="center" w:pos="4819"/>
          <w:tab w:val="left" w:pos="7680"/>
        </w:tabs>
        <w:jc w:val="center"/>
        <w:rPr>
          <w:noProof/>
          <w:spacing w:val="2"/>
        </w:rPr>
      </w:pPr>
      <w:r>
        <w:rPr>
          <w:sz w:val="28"/>
          <w:szCs w:val="28"/>
        </w:rPr>
        <w:t xml:space="preserve">                                                                     </w:t>
      </w:r>
      <w:r w:rsidRPr="00675010">
        <w:rPr>
          <w:sz w:val="28"/>
          <w:szCs w:val="28"/>
        </w:rPr>
        <w:t xml:space="preserve">от </w:t>
      </w:r>
      <w:r>
        <w:rPr>
          <w:sz w:val="28"/>
          <w:szCs w:val="28"/>
        </w:rPr>
        <w:t xml:space="preserve"> </w:t>
      </w:r>
      <w:r>
        <w:rPr>
          <w:smallCaps/>
          <w:sz w:val="28"/>
          <w:szCs w:val="28"/>
        </w:rPr>
        <w:t>__________</w:t>
      </w:r>
      <w:r w:rsidRPr="0098048F">
        <w:rPr>
          <w:sz w:val="28"/>
          <w:szCs w:val="28"/>
        </w:rPr>
        <w:t xml:space="preserve"> года</w:t>
      </w:r>
      <w:r>
        <w:rPr>
          <w:sz w:val="28"/>
          <w:szCs w:val="28"/>
        </w:rPr>
        <w:t xml:space="preserve"> № ____</w:t>
      </w:r>
    </w:p>
    <w:p w14:paraId="121040E3" w14:textId="77777777" w:rsidR="00BC0F20" w:rsidRDefault="00BC0F20" w:rsidP="00BC0F20">
      <w:pPr>
        <w:tabs>
          <w:tab w:val="center" w:pos="4819"/>
          <w:tab w:val="left" w:pos="7680"/>
        </w:tabs>
        <w:jc w:val="center"/>
        <w:rPr>
          <w:noProof/>
          <w:spacing w:val="2"/>
        </w:rPr>
      </w:pPr>
    </w:p>
    <w:p w14:paraId="14960DF9" w14:textId="77777777" w:rsidR="00BC0F20" w:rsidRDefault="00BC0F20" w:rsidP="00BC0F20">
      <w:pPr>
        <w:tabs>
          <w:tab w:val="center" w:pos="4819"/>
          <w:tab w:val="left" w:pos="7680"/>
        </w:tabs>
        <w:jc w:val="center"/>
        <w:rPr>
          <w:noProof/>
          <w:spacing w:val="2"/>
        </w:rPr>
      </w:pPr>
    </w:p>
    <w:p w14:paraId="5BA2C433" w14:textId="77777777" w:rsidR="00BC0F20" w:rsidRPr="003D6166" w:rsidRDefault="00BC0F20" w:rsidP="00BC0F20">
      <w:pPr>
        <w:jc w:val="center"/>
        <w:rPr>
          <w:b/>
          <w:bCs/>
          <w:sz w:val="28"/>
          <w:szCs w:val="28"/>
        </w:rPr>
      </w:pPr>
      <w:r w:rsidRPr="003D6166">
        <w:rPr>
          <w:b/>
          <w:bCs/>
          <w:sz w:val="28"/>
          <w:szCs w:val="28"/>
        </w:rPr>
        <w:t>Краснодарский край</w:t>
      </w:r>
    </w:p>
    <w:p w14:paraId="0E4DC1F4" w14:textId="77777777" w:rsidR="00BC0F20" w:rsidRPr="003D6166" w:rsidRDefault="00BC0F20" w:rsidP="00BC0F20">
      <w:pPr>
        <w:jc w:val="center"/>
        <w:rPr>
          <w:b/>
          <w:bCs/>
          <w:sz w:val="28"/>
          <w:szCs w:val="28"/>
        </w:rPr>
      </w:pPr>
      <w:r w:rsidRPr="003D6166">
        <w:rPr>
          <w:b/>
          <w:bCs/>
          <w:sz w:val="28"/>
          <w:szCs w:val="28"/>
        </w:rPr>
        <w:t>Белореченский район</w:t>
      </w:r>
    </w:p>
    <w:p w14:paraId="581676EB" w14:textId="77777777" w:rsidR="00BC0F20" w:rsidRPr="003D6166" w:rsidRDefault="00BC0F20" w:rsidP="00BC0F20">
      <w:pPr>
        <w:jc w:val="center"/>
        <w:rPr>
          <w:b/>
          <w:bCs/>
          <w:sz w:val="28"/>
          <w:szCs w:val="28"/>
        </w:rPr>
      </w:pPr>
      <w:r w:rsidRPr="003D6166">
        <w:rPr>
          <w:b/>
          <w:bCs/>
          <w:sz w:val="28"/>
          <w:szCs w:val="28"/>
        </w:rPr>
        <w:t>Совет Великовечненского сельского поселения</w:t>
      </w:r>
    </w:p>
    <w:p w14:paraId="70DD07EF" w14:textId="77777777" w:rsidR="00BC0F20" w:rsidRPr="003D6166" w:rsidRDefault="00BC0F20" w:rsidP="00BC0F20">
      <w:pPr>
        <w:jc w:val="center"/>
        <w:rPr>
          <w:b/>
          <w:bCs/>
          <w:sz w:val="28"/>
          <w:szCs w:val="28"/>
        </w:rPr>
      </w:pPr>
      <w:r w:rsidRPr="003D6166">
        <w:rPr>
          <w:b/>
          <w:bCs/>
          <w:sz w:val="28"/>
          <w:szCs w:val="28"/>
        </w:rPr>
        <w:t>Белореченского района</w:t>
      </w:r>
    </w:p>
    <w:p w14:paraId="6A86519C" w14:textId="77777777" w:rsidR="00BC0F20" w:rsidRPr="00135612" w:rsidRDefault="00BC0F20" w:rsidP="00BC0F20">
      <w:pPr>
        <w:jc w:val="center"/>
        <w:rPr>
          <w:b/>
          <w:color w:val="000000"/>
          <w:sz w:val="16"/>
          <w:szCs w:val="16"/>
        </w:rPr>
      </w:pPr>
    </w:p>
    <w:p w14:paraId="3DF5BC31" w14:textId="77777777" w:rsidR="00BC0F20" w:rsidRPr="00613178" w:rsidRDefault="00BC0F20" w:rsidP="00BC0F20">
      <w:pPr>
        <w:jc w:val="center"/>
        <w:rPr>
          <w:b/>
          <w:color w:val="000000"/>
          <w:sz w:val="28"/>
        </w:rPr>
      </w:pPr>
      <w:r>
        <w:rPr>
          <w:b/>
          <w:color w:val="000000"/>
          <w:sz w:val="28"/>
        </w:rPr>
        <w:t>_____</w:t>
      </w:r>
      <w:r w:rsidRPr="00613178">
        <w:rPr>
          <w:b/>
          <w:color w:val="000000"/>
          <w:sz w:val="28"/>
        </w:rPr>
        <w:t xml:space="preserve"> СЕССИЯ </w:t>
      </w:r>
      <w:r>
        <w:rPr>
          <w:b/>
          <w:color w:val="000000"/>
          <w:sz w:val="28"/>
        </w:rPr>
        <w:t xml:space="preserve">5 </w:t>
      </w:r>
      <w:r w:rsidRPr="00613178">
        <w:rPr>
          <w:b/>
          <w:color w:val="000000"/>
          <w:sz w:val="28"/>
        </w:rPr>
        <w:t>СОЗЫВА</w:t>
      </w:r>
    </w:p>
    <w:p w14:paraId="17417A92" w14:textId="77777777" w:rsidR="00BC0F20" w:rsidRPr="00135612" w:rsidRDefault="00BC0F20" w:rsidP="00BC0F20">
      <w:pPr>
        <w:jc w:val="center"/>
        <w:rPr>
          <w:b/>
          <w:sz w:val="16"/>
          <w:szCs w:val="16"/>
        </w:rPr>
      </w:pPr>
    </w:p>
    <w:p w14:paraId="4607F38D" w14:textId="77777777" w:rsidR="00BC0F20" w:rsidRPr="007B26D2" w:rsidRDefault="00BC0F20" w:rsidP="00BC0F20">
      <w:pPr>
        <w:jc w:val="center"/>
        <w:rPr>
          <w:b/>
          <w:sz w:val="32"/>
          <w:szCs w:val="32"/>
        </w:rPr>
      </w:pPr>
      <w:r w:rsidRPr="003D6E2D">
        <w:rPr>
          <w:b/>
          <w:sz w:val="32"/>
          <w:szCs w:val="32"/>
        </w:rPr>
        <w:t>РЕШЕНИЕ</w:t>
      </w:r>
    </w:p>
    <w:p w14:paraId="3A17511F" w14:textId="77777777" w:rsidR="00BC0F20" w:rsidRPr="00C45C9C" w:rsidRDefault="00BC0F20" w:rsidP="00BC0F20">
      <w:pPr>
        <w:jc w:val="center"/>
        <w:rPr>
          <w:b/>
          <w:sz w:val="16"/>
          <w:szCs w:val="16"/>
        </w:rPr>
      </w:pPr>
    </w:p>
    <w:p w14:paraId="2B8FF77E" w14:textId="77777777" w:rsidR="00BC0F20" w:rsidRPr="007B26D2" w:rsidRDefault="00BC0F20" w:rsidP="00BC0F20">
      <w:pPr>
        <w:tabs>
          <w:tab w:val="right" w:pos="9540"/>
        </w:tabs>
        <w:jc w:val="center"/>
      </w:pPr>
      <w:r>
        <w:t>от______________</w:t>
      </w:r>
      <w:r>
        <w:tab/>
        <w:t>№  _______</w:t>
      </w:r>
    </w:p>
    <w:p w14:paraId="4D165F76" w14:textId="77777777" w:rsidR="00BC0F20" w:rsidRDefault="00BC0F20" w:rsidP="00BC0F20">
      <w:pPr>
        <w:jc w:val="center"/>
      </w:pPr>
      <w:r w:rsidRPr="007B26D2">
        <w:t xml:space="preserve">село </w:t>
      </w:r>
      <w:r w:rsidRPr="003D6E2D">
        <w:t>Великовечное</w:t>
      </w:r>
    </w:p>
    <w:p w14:paraId="6E58FEAB" w14:textId="77777777" w:rsidR="00BC0F20" w:rsidRPr="00C45C9C" w:rsidRDefault="00BC0F20" w:rsidP="00BC0F20">
      <w:pPr>
        <w:tabs>
          <w:tab w:val="left" w:pos="900"/>
        </w:tabs>
        <w:jc w:val="center"/>
      </w:pPr>
    </w:p>
    <w:p w14:paraId="672EC6ED" w14:textId="77777777" w:rsidR="00BC0F20" w:rsidRDefault="00BC0F20" w:rsidP="00BC0F20">
      <w:pPr>
        <w:jc w:val="center"/>
        <w:rPr>
          <w:b/>
          <w:sz w:val="28"/>
          <w:szCs w:val="28"/>
        </w:rPr>
      </w:pPr>
      <w:r w:rsidRPr="000D07C3">
        <w:rPr>
          <w:b/>
          <w:sz w:val="28"/>
          <w:szCs w:val="28"/>
        </w:rPr>
        <w:t xml:space="preserve">О </w:t>
      </w:r>
      <w:r>
        <w:rPr>
          <w:b/>
          <w:sz w:val="28"/>
          <w:szCs w:val="28"/>
        </w:rPr>
        <w:t xml:space="preserve">принятии </w:t>
      </w:r>
      <w:r w:rsidRPr="000D07C3">
        <w:rPr>
          <w:b/>
          <w:sz w:val="28"/>
          <w:szCs w:val="28"/>
        </w:rPr>
        <w:t xml:space="preserve"> </w:t>
      </w:r>
      <w:r>
        <w:rPr>
          <w:b/>
          <w:sz w:val="28"/>
          <w:szCs w:val="28"/>
        </w:rPr>
        <w:t>У</w:t>
      </w:r>
      <w:r w:rsidRPr="000F1634">
        <w:rPr>
          <w:b/>
          <w:sz w:val="28"/>
          <w:szCs w:val="28"/>
        </w:rPr>
        <w:t>став</w:t>
      </w:r>
      <w:r>
        <w:rPr>
          <w:b/>
          <w:sz w:val="28"/>
          <w:szCs w:val="28"/>
        </w:rPr>
        <w:t>а</w:t>
      </w:r>
      <w:r w:rsidRPr="000F1634">
        <w:rPr>
          <w:b/>
          <w:sz w:val="28"/>
          <w:szCs w:val="28"/>
        </w:rPr>
        <w:t xml:space="preserve"> </w:t>
      </w:r>
      <w:r>
        <w:rPr>
          <w:b/>
          <w:sz w:val="28"/>
          <w:szCs w:val="28"/>
        </w:rPr>
        <w:t>Великовечненского сельского поселения</w:t>
      </w:r>
    </w:p>
    <w:p w14:paraId="08926604" w14:textId="77777777" w:rsidR="00BC0F20" w:rsidRDefault="00BC0F20" w:rsidP="00BC0F20">
      <w:pPr>
        <w:jc w:val="center"/>
        <w:rPr>
          <w:b/>
          <w:sz w:val="28"/>
          <w:szCs w:val="28"/>
        </w:rPr>
      </w:pPr>
      <w:r w:rsidRPr="000F1634">
        <w:rPr>
          <w:b/>
          <w:sz w:val="28"/>
          <w:szCs w:val="28"/>
        </w:rPr>
        <w:t xml:space="preserve"> </w:t>
      </w:r>
      <w:r w:rsidRPr="004A791A">
        <w:rPr>
          <w:b/>
          <w:sz w:val="28"/>
          <w:szCs w:val="28"/>
        </w:rPr>
        <w:t xml:space="preserve">Белореченского муниципального района </w:t>
      </w:r>
    </w:p>
    <w:p w14:paraId="73605ADA" w14:textId="77777777" w:rsidR="00BC0F20" w:rsidRDefault="00BC0F20" w:rsidP="00BC0F20">
      <w:pPr>
        <w:jc w:val="center"/>
        <w:rPr>
          <w:b/>
          <w:sz w:val="28"/>
          <w:szCs w:val="28"/>
        </w:rPr>
      </w:pPr>
      <w:r w:rsidRPr="004A791A">
        <w:rPr>
          <w:b/>
          <w:sz w:val="28"/>
          <w:szCs w:val="28"/>
        </w:rPr>
        <w:t>Краснодарского края</w:t>
      </w:r>
    </w:p>
    <w:p w14:paraId="528A4E43" w14:textId="77777777" w:rsidR="00BC0F20" w:rsidRDefault="00BC0F20" w:rsidP="00BC0F20">
      <w:pPr>
        <w:jc w:val="center"/>
        <w:rPr>
          <w:b/>
          <w:sz w:val="28"/>
          <w:szCs w:val="28"/>
        </w:rPr>
      </w:pPr>
    </w:p>
    <w:p w14:paraId="1EE93DED" w14:textId="77777777" w:rsidR="00BC0F20" w:rsidRDefault="00BC0F20" w:rsidP="00BC0F20">
      <w:pPr>
        <w:pStyle w:val="a4"/>
        <w:ind w:firstLine="540"/>
        <w:jc w:val="both"/>
        <w:rPr>
          <w:rFonts w:ascii="Times New Roman" w:hAnsi="Times New Roman"/>
          <w:sz w:val="28"/>
        </w:rPr>
      </w:pPr>
      <w:r w:rsidRPr="00873BEF">
        <w:rPr>
          <w:rFonts w:ascii="Times New Roman" w:hAnsi="Times New Roman"/>
          <w:sz w:val="28"/>
        </w:rPr>
        <w:t xml:space="preserve">В </w:t>
      </w:r>
      <w:r>
        <w:rPr>
          <w:rFonts w:ascii="Times New Roman" w:hAnsi="Times New Roman"/>
          <w:sz w:val="28"/>
        </w:rPr>
        <w:t xml:space="preserve">соответствии </w:t>
      </w:r>
      <w:r w:rsidRPr="003A143A">
        <w:rPr>
          <w:rFonts w:ascii="Times New Roman" w:hAnsi="Times New Roman"/>
          <w:sz w:val="28"/>
          <w:szCs w:val="28"/>
        </w:rPr>
        <w:t>с пунктом 1 части 1 статьи 16, части 5 стать</w:t>
      </w:r>
      <w:r>
        <w:rPr>
          <w:rFonts w:ascii="Times New Roman" w:hAnsi="Times New Roman"/>
          <w:sz w:val="28"/>
          <w:szCs w:val="28"/>
        </w:rPr>
        <w:t>и</w:t>
      </w:r>
      <w:r w:rsidRPr="003A143A">
        <w:rPr>
          <w:rFonts w:ascii="Times New Roman" w:hAnsi="Times New Roman"/>
          <w:sz w:val="28"/>
          <w:szCs w:val="28"/>
        </w:rPr>
        <w:t xml:space="preserve"> 56 Федерального </w:t>
      </w:r>
      <w:r>
        <w:rPr>
          <w:rFonts w:ascii="Times New Roman" w:hAnsi="Times New Roman"/>
          <w:sz w:val="28"/>
          <w:szCs w:val="28"/>
        </w:rPr>
        <w:t>Закона</w:t>
      </w:r>
      <w:r w:rsidRPr="003A143A">
        <w:rPr>
          <w:rFonts w:ascii="Times New Roman" w:hAnsi="Times New Roman"/>
          <w:sz w:val="28"/>
          <w:szCs w:val="28"/>
        </w:rPr>
        <w:t xml:space="preserve"> от </w:t>
      </w:r>
      <w:r w:rsidRPr="003A143A">
        <w:rPr>
          <w:rFonts w:ascii="Times New Roman" w:hAnsi="Times New Roman"/>
          <w:sz w:val="28"/>
          <w:szCs w:val="28"/>
          <w:shd w:val="clear" w:color="auto" w:fill="FFFFFF"/>
        </w:rPr>
        <w:t>20</w:t>
      </w:r>
      <w:r>
        <w:rPr>
          <w:rFonts w:ascii="Times New Roman" w:hAnsi="Times New Roman"/>
          <w:sz w:val="28"/>
          <w:szCs w:val="28"/>
          <w:shd w:val="clear" w:color="auto" w:fill="FFFFFF"/>
        </w:rPr>
        <w:t>.03.</w:t>
      </w:r>
      <w:r w:rsidRPr="003A143A">
        <w:rPr>
          <w:rFonts w:ascii="Times New Roman" w:hAnsi="Times New Roman"/>
          <w:sz w:val="28"/>
          <w:szCs w:val="28"/>
          <w:shd w:val="clear" w:color="auto" w:fill="FFFFFF"/>
        </w:rPr>
        <w:t xml:space="preserve">2025 № 33-ФЗ </w:t>
      </w:r>
      <w:r>
        <w:rPr>
          <w:rFonts w:ascii="Times New Roman" w:hAnsi="Times New Roman"/>
          <w:sz w:val="28"/>
          <w:szCs w:val="28"/>
          <w:shd w:val="clear" w:color="auto" w:fill="FFFFFF"/>
        </w:rPr>
        <w:t>«</w:t>
      </w:r>
      <w:r w:rsidRPr="003A143A">
        <w:rPr>
          <w:rFonts w:ascii="Times New Roman" w:hAnsi="Times New Roman"/>
          <w:sz w:val="28"/>
          <w:szCs w:val="28"/>
          <w:shd w:val="clear" w:color="auto" w:fill="FFFFFF"/>
        </w:rPr>
        <w:t>Об общих принципах организации местного самоуправления в единой системе публичной власти</w:t>
      </w:r>
      <w:r>
        <w:rPr>
          <w:rFonts w:ascii="Times New Roman" w:hAnsi="Times New Roman"/>
          <w:sz w:val="28"/>
          <w:szCs w:val="28"/>
          <w:shd w:val="clear" w:color="auto" w:fill="FFFFFF"/>
        </w:rPr>
        <w:t>»</w:t>
      </w:r>
      <w:r w:rsidRPr="003A143A">
        <w:rPr>
          <w:rFonts w:ascii="Times New Roman" w:hAnsi="Times New Roman"/>
          <w:sz w:val="28"/>
        </w:rPr>
        <w:t>,</w:t>
      </w:r>
      <w:r>
        <w:rPr>
          <w:rFonts w:ascii="Times New Roman" w:hAnsi="Times New Roman"/>
          <w:sz w:val="28"/>
        </w:rPr>
        <w:t xml:space="preserve"> руководствуясь статьей 26 Устава Великовечненского сельского поселения, Совет Великовечненского сельского поселения Белореченского района  </w:t>
      </w:r>
      <w:r w:rsidRPr="006F308C">
        <w:rPr>
          <w:rFonts w:ascii="Times New Roman" w:hAnsi="Times New Roman"/>
          <w:spacing w:val="60"/>
          <w:sz w:val="28"/>
          <w:szCs w:val="28"/>
        </w:rPr>
        <w:t>решил</w:t>
      </w:r>
      <w:r>
        <w:rPr>
          <w:rFonts w:ascii="Times New Roman" w:hAnsi="Times New Roman"/>
          <w:sz w:val="28"/>
        </w:rPr>
        <w:t>:</w:t>
      </w:r>
    </w:p>
    <w:p w14:paraId="74F981EA" w14:textId="77777777" w:rsidR="00BC0F20" w:rsidRDefault="00BC0F20" w:rsidP="00BC0F20">
      <w:pPr>
        <w:pStyle w:val="a4"/>
        <w:numPr>
          <w:ilvl w:val="0"/>
          <w:numId w:val="34"/>
        </w:numPr>
        <w:ind w:left="0" w:firstLine="540"/>
        <w:jc w:val="both"/>
        <w:rPr>
          <w:rFonts w:ascii="Times New Roman" w:hAnsi="Times New Roman"/>
          <w:sz w:val="28"/>
        </w:rPr>
      </w:pPr>
      <w:r>
        <w:rPr>
          <w:rFonts w:ascii="Times New Roman" w:hAnsi="Times New Roman"/>
          <w:sz w:val="28"/>
        </w:rPr>
        <w:t xml:space="preserve"> Принять Устав  Великовечненского сельского поселения Белореченского муниципального района Краснодарского края (прилагается).</w:t>
      </w:r>
    </w:p>
    <w:p w14:paraId="22F9DF87" w14:textId="77777777" w:rsidR="00BC0F20" w:rsidRPr="001B35A1" w:rsidRDefault="00BC0F20" w:rsidP="00BC0F20">
      <w:pPr>
        <w:pStyle w:val="a4"/>
        <w:numPr>
          <w:ilvl w:val="0"/>
          <w:numId w:val="34"/>
        </w:numPr>
        <w:ind w:left="0" w:firstLine="567"/>
        <w:jc w:val="both"/>
        <w:rPr>
          <w:rFonts w:ascii="Times New Roman" w:hAnsi="Times New Roman"/>
          <w:sz w:val="28"/>
        </w:rPr>
      </w:pPr>
      <w:r w:rsidRPr="001B35A1">
        <w:rPr>
          <w:rFonts w:ascii="Times New Roman" w:hAnsi="Times New Roman"/>
          <w:sz w:val="28"/>
        </w:rPr>
        <w:t>Поручить главе   Великовечненского сельского поселения Белореченского района зарегистрировать и опубликовать Устав  Великовечненского сельского поселения Белореченского муниципального района Краснодарского края в установленном порядке.</w:t>
      </w:r>
    </w:p>
    <w:p w14:paraId="6700F8B6" w14:textId="77777777" w:rsidR="00BC0F20" w:rsidRPr="0077602A" w:rsidRDefault="00BC0F20" w:rsidP="00BC0F20">
      <w:pPr>
        <w:pStyle w:val="a4"/>
        <w:ind w:firstLine="567"/>
        <w:jc w:val="both"/>
        <w:rPr>
          <w:rFonts w:ascii="Times New Roman" w:hAnsi="Times New Roman"/>
          <w:sz w:val="28"/>
        </w:rPr>
      </w:pPr>
      <w:r w:rsidRPr="0077602A">
        <w:rPr>
          <w:rFonts w:ascii="Times New Roman" w:hAnsi="Times New Roman"/>
          <w:sz w:val="28"/>
        </w:rPr>
        <w:t xml:space="preserve">3. Со дня вступления в силу Устава Великовечненского сельского поселения Белореченского муниципального района Краснодарского края, принятого настоящим решением, признать утратившим силу решения Совета  Великовечненского сельского поселения Белореченского района от </w:t>
      </w:r>
      <w:r w:rsidRPr="0077602A">
        <w:rPr>
          <w:rFonts w:ascii="Times New Roman" w:hAnsi="Times New Roman"/>
          <w:sz w:val="28"/>
          <w:szCs w:val="28"/>
        </w:rPr>
        <w:t xml:space="preserve">28.04.2017 №  99 </w:t>
      </w:r>
      <w:r w:rsidRPr="0077602A">
        <w:rPr>
          <w:rFonts w:ascii="Times New Roman" w:hAnsi="Times New Roman"/>
          <w:sz w:val="28"/>
        </w:rPr>
        <w:t xml:space="preserve">«О принятии Устава Великовечненского сельского поселения  Белореченского района» </w:t>
      </w:r>
      <w:r w:rsidRPr="0077602A">
        <w:rPr>
          <w:rFonts w:ascii="Times New Roman" w:hAnsi="Times New Roman"/>
          <w:sz w:val="28"/>
          <w:szCs w:val="28"/>
        </w:rPr>
        <w:t>(в редакции</w:t>
      </w:r>
      <w:r w:rsidRPr="0077602A">
        <w:rPr>
          <w:rFonts w:ascii="Times New Roman" w:hAnsi="Times New Roman"/>
          <w:color w:val="000000"/>
          <w:sz w:val="28"/>
          <w:szCs w:val="28"/>
        </w:rPr>
        <w:t xml:space="preserve"> решений Совета Великовечненского сельского поселения  Белореченского района</w:t>
      </w:r>
      <w:r w:rsidRPr="0077602A">
        <w:rPr>
          <w:rFonts w:ascii="Times New Roman" w:hAnsi="Times New Roman"/>
          <w:sz w:val="28"/>
          <w:szCs w:val="28"/>
        </w:rPr>
        <w:t xml:space="preserve"> </w:t>
      </w:r>
      <w:r w:rsidRPr="0077602A">
        <w:rPr>
          <w:rFonts w:ascii="Times New Roman" w:hAnsi="Times New Roman"/>
          <w:color w:val="000000"/>
          <w:sz w:val="28"/>
          <w:szCs w:val="28"/>
        </w:rPr>
        <w:t xml:space="preserve">от </w:t>
      </w:r>
      <w:r w:rsidRPr="0077602A">
        <w:rPr>
          <w:rFonts w:ascii="Times New Roman" w:hAnsi="Times New Roman"/>
          <w:sz w:val="28"/>
          <w:szCs w:val="28"/>
        </w:rPr>
        <w:t>14.05.2018 № 130, от 02.08.2019 № 175, от 09.10.2020 № 39,</w:t>
      </w:r>
      <w:r w:rsidRPr="0077602A">
        <w:rPr>
          <w:rFonts w:ascii="Times New Roman" w:hAnsi="Times New Roman"/>
          <w:b/>
          <w:i/>
          <w:color w:val="000000"/>
          <w:kern w:val="2"/>
          <w:sz w:val="28"/>
          <w:szCs w:val="28"/>
        </w:rPr>
        <w:t xml:space="preserve">  </w:t>
      </w:r>
      <w:r w:rsidRPr="0077602A">
        <w:rPr>
          <w:rFonts w:ascii="Times New Roman" w:hAnsi="Times New Roman"/>
          <w:color w:val="000000"/>
          <w:kern w:val="2"/>
          <w:sz w:val="28"/>
          <w:szCs w:val="28"/>
        </w:rPr>
        <w:t>от 11.06.2021 № 66, от 24.05.2022  №106, от 11.05.2023 № 135, от 23.01.2024 № 161, от 14.06.2024 № 177, от 19.12.2024 № 18).</w:t>
      </w:r>
    </w:p>
    <w:p w14:paraId="2B524093" w14:textId="77777777" w:rsidR="00BC0F20" w:rsidRDefault="00BC0F20" w:rsidP="00BC0F20">
      <w:pPr>
        <w:pStyle w:val="a4"/>
        <w:tabs>
          <w:tab w:val="left" w:pos="1080"/>
        </w:tabs>
        <w:ind w:firstLine="567"/>
        <w:jc w:val="both"/>
        <w:rPr>
          <w:rFonts w:ascii="Times New Roman" w:hAnsi="Times New Roman"/>
          <w:sz w:val="28"/>
        </w:rPr>
      </w:pPr>
      <w:r>
        <w:rPr>
          <w:rFonts w:ascii="Times New Roman" w:hAnsi="Times New Roman"/>
          <w:sz w:val="28"/>
        </w:rPr>
        <w:t>4.  Контроль за выполнением настоящего решения возложить главу Великовечненского сельского поселения Белореченского района.</w:t>
      </w:r>
    </w:p>
    <w:p w14:paraId="0D8414CF" w14:textId="77777777" w:rsidR="00BC0F20" w:rsidRPr="00150181" w:rsidRDefault="00BC0F20" w:rsidP="00BC0F20">
      <w:pPr>
        <w:pStyle w:val="a4"/>
        <w:tabs>
          <w:tab w:val="left" w:pos="1080"/>
        </w:tabs>
        <w:ind w:firstLine="567"/>
        <w:jc w:val="both"/>
        <w:rPr>
          <w:rFonts w:ascii="Times New Roman" w:hAnsi="Times New Roman"/>
        </w:rPr>
      </w:pPr>
      <w:r>
        <w:rPr>
          <w:rFonts w:ascii="Times New Roman" w:hAnsi="Times New Roman"/>
          <w:sz w:val="28"/>
        </w:rPr>
        <w:lastRenderedPageBreak/>
        <w:t>5</w:t>
      </w:r>
      <w:r w:rsidRPr="00150181">
        <w:rPr>
          <w:rFonts w:ascii="Times New Roman" w:hAnsi="Times New Roman"/>
          <w:sz w:val="28"/>
        </w:rPr>
        <w:t xml:space="preserve">.  Настоящее </w:t>
      </w:r>
      <w:r w:rsidRPr="00150181">
        <w:rPr>
          <w:rFonts w:ascii="Times New Roman" w:hAnsi="Times New Roman"/>
          <w:sz w:val="28"/>
          <w:szCs w:val="28"/>
        </w:rPr>
        <w:t>решение вступает в силу на следующий день после дня его официального опубликования, произведенного после государственной регистрации</w:t>
      </w:r>
      <w:r w:rsidRPr="001B35A1">
        <w:rPr>
          <w:rStyle w:val="af9"/>
          <w:i w:val="0"/>
          <w:sz w:val="28"/>
          <w:szCs w:val="28"/>
        </w:rPr>
        <w:t xml:space="preserve"> </w:t>
      </w:r>
      <w:r w:rsidRPr="001B35A1">
        <w:rPr>
          <w:rStyle w:val="af9"/>
          <w:rFonts w:ascii="Times New Roman" w:hAnsi="Times New Roman"/>
          <w:i w:val="0"/>
          <w:sz w:val="28"/>
          <w:szCs w:val="28"/>
        </w:rPr>
        <w:t>Устава</w:t>
      </w:r>
      <w:r>
        <w:rPr>
          <w:rStyle w:val="af9"/>
          <w:i w:val="0"/>
          <w:sz w:val="28"/>
          <w:szCs w:val="28"/>
        </w:rPr>
        <w:t xml:space="preserve"> </w:t>
      </w:r>
      <w:r>
        <w:rPr>
          <w:rFonts w:ascii="Times New Roman" w:hAnsi="Times New Roman"/>
          <w:sz w:val="28"/>
        </w:rPr>
        <w:t>Великовечненского сельского поселения Белореченского муниципального района Краснодарского края</w:t>
      </w:r>
      <w:r w:rsidRPr="00150181">
        <w:rPr>
          <w:rFonts w:ascii="Times New Roman" w:hAnsi="Times New Roman"/>
          <w:sz w:val="28"/>
          <w:szCs w:val="28"/>
        </w:rPr>
        <w:t>.</w:t>
      </w:r>
    </w:p>
    <w:p w14:paraId="1F1EEEAA" w14:textId="77777777" w:rsidR="00BC0F20" w:rsidRPr="00150181" w:rsidRDefault="00BC0F20" w:rsidP="00BC0F20">
      <w:pPr>
        <w:autoSpaceDE w:val="0"/>
        <w:autoSpaceDN w:val="0"/>
        <w:adjustRightInd w:val="0"/>
        <w:ind w:firstLine="567"/>
        <w:jc w:val="both"/>
        <w:rPr>
          <w:sz w:val="28"/>
          <w:szCs w:val="28"/>
        </w:rPr>
      </w:pPr>
    </w:p>
    <w:tbl>
      <w:tblPr>
        <w:tblW w:w="0" w:type="auto"/>
        <w:tblLook w:val="04A0" w:firstRow="1" w:lastRow="0" w:firstColumn="1" w:lastColumn="0" w:noHBand="0" w:noVBand="1"/>
      </w:tblPr>
      <w:tblGrid>
        <w:gridCol w:w="4786"/>
        <w:gridCol w:w="4785"/>
      </w:tblGrid>
      <w:tr w:rsidR="00BC0F20" w:rsidRPr="00C67D4C" w14:paraId="2DB58968" w14:textId="77777777" w:rsidTr="004E2100">
        <w:tc>
          <w:tcPr>
            <w:tcW w:w="4786" w:type="dxa"/>
          </w:tcPr>
          <w:p w14:paraId="00B6C2B5" w14:textId="77777777" w:rsidR="00BC0F20" w:rsidRDefault="00BC0F20" w:rsidP="004E2100">
            <w:pPr>
              <w:pStyle w:val="a4"/>
              <w:widowControl w:val="0"/>
              <w:rPr>
                <w:rFonts w:ascii="Times New Roman" w:hAnsi="Times New Roman"/>
                <w:sz w:val="28"/>
              </w:rPr>
            </w:pPr>
          </w:p>
          <w:p w14:paraId="7E585026" w14:textId="77777777" w:rsidR="00BC0F20" w:rsidRPr="00150181" w:rsidRDefault="00BC0F20" w:rsidP="004E2100">
            <w:pPr>
              <w:pStyle w:val="a4"/>
              <w:widowControl w:val="0"/>
              <w:rPr>
                <w:rFonts w:ascii="Times New Roman" w:hAnsi="Times New Roman"/>
                <w:sz w:val="28"/>
              </w:rPr>
            </w:pPr>
          </w:p>
          <w:p w14:paraId="1D07BD11" w14:textId="77777777" w:rsidR="00BC0F20" w:rsidRPr="00C67D4C" w:rsidRDefault="00BC0F20" w:rsidP="004E2100">
            <w:pPr>
              <w:pStyle w:val="a4"/>
              <w:widowControl w:val="0"/>
              <w:rPr>
                <w:rFonts w:ascii="Times New Roman" w:hAnsi="Times New Roman"/>
                <w:sz w:val="28"/>
              </w:rPr>
            </w:pPr>
            <w:r w:rsidRPr="00C67D4C">
              <w:rPr>
                <w:rFonts w:ascii="Times New Roman" w:hAnsi="Times New Roman"/>
                <w:sz w:val="28"/>
              </w:rPr>
              <w:t xml:space="preserve">Глава </w:t>
            </w:r>
            <w:r>
              <w:rPr>
                <w:rFonts w:ascii="Times New Roman" w:hAnsi="Times New Roman"/>
                <w:sz w:val="28"/>
                <w:szCs w:val="28"/>
              </w:rPr>
              <w:t>Великовечненского сельского поселения Белореченского  района</w:t>
            </w:r>
          </w:p>
        </w:tc>
        <w:tc>
          <w:tcPr>
            <w:tcW w:w="4785" w:type="dxa"/>
          </w:tcPr>
          <w:p w14:paraId="4CECEC8C" w14:textId="77777777" w:rsidR="00BC0F20" w:rsidRPr="00C67D4C" w:rsidRDefault="00BC0F20" w:rsidP="004E2100">
            <w:pPr>
              <w:pStyle w:val="a4"/>
              <w:widowControl w:val="0"/>
              <w:rPr>
                <w:rFonts w:ascii="Times New Roman" w:hAnsi="Times New Roman"/>
                <w:sz w:val="28"/>
              </w:rPr>
            </w:pPr>
          </w:p>
          <w:p w14:paraId="383B999E" w14:textId="77777777" w:rsidR="00BC0F20" w:rsidRPr="00C67D4C" w:rsidRDefault="00BC0F20" w:rsidP="004E2100">
            <w:pPr>
              <w:pStyle w:val="a4"/>
              <w:widowControl w:val="0"/>
              <w:rPr>
                <w:rFonts w:ascii="Times New Roman" w:hAnsi="Times New Roman"/>
                <w:sz w:val="28"/>
              </w:rPr>
            </w:pPr>
            <w:r w:rsidRPr="00C67D4C">
              <w:rPr>
                <w:rFonts w:ascii="Times New Roman" w:hAnsi="Times New Roman"/>
                <w:sz w:val="28"/>
              </w:rPr>
              <w:t xml:space="preserve">Председатель Совета </w:t>
            </w:r>
          </w:p>
          <w:p w14:paraId="6181054F" w14:textId="77777777" w:rsidR="00BC0F20" w:rsidRPr="00C67D4C" w:rsidRDefault="00BC0F20" w:rsidP="004E2100">
            <w:pPr>
              <w:pStyle w:val="a4"/>
              <w:widowControl w:val="0"/>
              <w:rPr>
                <w:rFonts w:ascii="Times New Roman" w:hAnsi="Times New Roman"/>
                <w:sz w:val="28"/>
              </w:rPr>
            </w:pPr>
            <w:r>
              <w:rPr>
                <w:rFonts w:ascii="Times New Roman" w:hAnsi="Times New Roman"/>
                <w:sz w:val="28"/>
                <w:szCs w:val="28"/>
              </w:rPr>
              <w:t>Великовечненского сельского поселения Белореченского  района</w:t>
            </w:r>
          </w:p>
        </w:tc>
      </w:tr>
      <w:tr w:rsidR="00BC0F20" w:rsidRPr="00615342" w14:paraId="4143AAF0" w14:textId="77777777" w:rsidTr="004E2100">
        <w:tc>
          <w:tcPr>
            <w:tcW w:w="4786" w:type="dxa"/>
          </w:tcPr>
          <w:p w14:paraId="28652F3A" w14:textId="77777777" w:rsidR="00BC0F20" w:rsidRPr="00615342" w:rsidRDefault="00BC0F20" w:rsidP="004E2100">
            <w:pPr>
              <w:pStyle w:val="a4"/>
              <w:widowControl w:val="0"/>
              <w:jc w:val="both"/>
              <w:rPr>
                <w:rFonts w:ascii="Times New Roman" w:hAnsi="Times New Roman"/>
                <w:sz w:val="28"/>
              </w:rPr>
            </w:pPr>
          </w:p>
          <w:p w14:paraId="4CD192BF" w14:textId="77777777" w:rsidR="00BC0F20" w:rsidRPr="00615342" w:rsidRDefault="00BC0F20" w:rsidP="004E2100">
            <w:pPr>
              <w:pStyle w:val="a4"/>
              <w:widowControl w:val="0"/>
              <w:jc w:val="both"/>
              <w:rPr>
                <w:rFonts w:ascii="Times New Roman" w:hAnsi="Times New Roman"/>
                <w:sz w:val="28"/>
              </w:rPr>
            </w:pPr>
            <w:r>
              <w:rPr>
                <w:rFonts w:ascii="Times New Roman" w:hAnsi="Times New Roman"/>
                <w:sz w:val="28"/>
              </w:rPr>
              <w:t>______________К.В. Степаненко</w:t>
            </w:r>
          </w:p>
        </w:tc>
        <w:tc>
          <w:tcPr>
            <w:tcW w:w="4785" w:type="dxa"/>
          </w:tcPr>
          <w:p w14:paraId="1EF77897" w14:textId="77777777" w:rsidR="00BC0F20" w:rsidRPr="00615342" w:rsidRDefault="00BC0F20" w:rsidP="004E2100">
            <w:pPr>
              <w:pStyle w:val="a4"/>
              <w:widowControl w:val="0"/>
              <w:jc w:val="both"/>
              <w:rPr>
                <w:rFonts w:ascii="Times New Roman" w:hAnsi="Times New Roman"/>
                <w:sz w:val="28"/>
              </w:rPr>
            </w:pPr>
            <w:r w:rsidRPr="00615342">
              <w:rPr>
                <w:rFonts w:ascii="Times New Roman" w:hAnsi="Times New Roman"/>
                <w:sz w:val="28"/>
              </w:rPr>
              <w:t xml:space="preserve">  </w:t>
            </w:r>
          </w:p>
          <w:p w14:paraId="16D9EC1C" w14:textId="77777777" w:rsidR="00BC0F20" w:rsidRPr="00615342" w:rsidRDefault="00BC0F20" w:rsidP="004E2100">
            <w:pPr>
              <w:pStyle w:val="a4"/>
              <w:widowControl w:val="0"/>
              <w:jc w:val="both"/>
              <w:rPr>
                <w:rFonts w:ascii="Times New Roman" w:hAnsi="Times New Roman"/>
                <w:sz w:val="28"/>
              </w:rPr>
            </w:pPr>
            <w:r w:rsidRPr="00615342">
              <w:rPr>
                <w:rFonts w:ascii="Times New Roman" w:hAnsi="Times New Roman"/>
                <w:sz w:val="28"/>
              </w:rPr>
              <w:t xml:space="preserve"> </w:t>
            </w:r>
            <w:r>
              <w:rPr>
                <w:rFonts w:ascii="Times New Roman" w:hAnsi="Times New Roman"/>
                <w:sz w:val="28"/>
              </w:rPr>
              <w:t>______________Н.И. Кальченко</w:t>
            </w:r>
          </w:p>
        </w:tc>
      </w:tr>
    </w:tbl>
    <w:p w14:paraId="5C019EF0" w14:textId="77777777" w:rsidR="00BC0F20" w:rsidRDefault="00BC0F20" w:rsidP="00BC0F20">
      <w:pPr>
        <w:pStyle w:val="a4"/>
        <w:ind w:firstLine="540"/>
        <w:jc w:val="both"/>
        <w:rPr>
          <w:rFonts w:ascii="Times New Roman" w:hAnsi="Times New Roman"/>
          <w:sz w:val="28"/>
        </w:rPr>
      </w:pPr>
    </w:p>
    <w:p w14:paraId="453B50A7" w14:textId="77777777" w:rsidR="00BC0F20" w:rsidRDefault="00BC0F20" w:rsidP="00BC0F20">
      <w:pPr>
        <w:pStyle w:val="a4"/>
        <w:ind w:firstLine="540"/>
        <w:jc w:val="both"/>
        <w:rPr>
          <w:rFonts w:ascii="Times New Roman" w:hAnsi="Times New Roman"/>
          <w:sz w:val="28"/>
        </w:rPr>
      </w:pPr>
    </w:p>
    <w:p w14:paraId="0F91ECFD" w14:textId="77777777" w:rsidR="00BC0F20" w:rsidRDefault="00BC0F20" w:rsidP="00BC0F20">
      <w:pPr>
        <w:pStyle w:val="14"/>
        <w:widowControl w:val="0"/>
        <w:suppressAutoHyphens w:val="0"/>
        <w:spacing w:line="240" w:lineRule="auto"/>
        <w:ind w:right="-22" w:firstLine="5103"/>
        <w:jc w:val="both"/>
        <w:rPr>
          <w:b/>
          <w:sz w:val="32"/>
          <w:szCs w:val="32"/>
        </w:rPr>
      </w:pPr>
    </w:p>
    <w:p w14:paraId="6C3D62F9" w14:textId="77777777" w:rsidR="00BC0F20" w:rsidRDefault="00BC0F20" w:rsidP="00BC0F20">
      <w:pPr>
        <w:pStyle w:val="14"/>
        <w:widowControl w:val="0"/>
        <w:suppressAutoHyphens w:val="0"/>
        <w:spacing w:line="240" w:lineRule="auto"/>
        <w:ind w:right="-22" w:firstLine="5103"/>
        <w:jc w:val="both"/>
        <w:rPr>
          <w:b/>
          <w:sz w:val="32"/>
          <w:szCs w:val="32"/>
        </w:rPr>
      </w:pPr>
    </w:p>
    <w:p w14:paraId="0A0AEC16" w14:textId="77777777" w:rsidR="00BC0F20" w:rsidRPr="001B35A1" w:rsidRDefault="00BC0F20" w:rsidP="00BC0F20">
      <w:pPr>
        <w:pStyle w:val="14"/>
        <w:widowControl w:val="0"/>
        <w:suppressAutoHyphens w:val="0"/>
        <w:spacing w:line="240" w:lineRule="auto"/>
        <w:ind w:right="-22" w:firstLine="5103"/>
        <w:jc w:val="both"/>
        <w:rPr>
          <w:b/>
          <w:sz w:val="32"/>
          <w:szCs w:val="32"/>
        </w:rPr>
        <w:sectPr w:rsidR="00BC0F20" w:rsidRPr="001B35A1" w:rsidSect="00DC70B0">
          <w:pgSz w:w="11905" w:h="16837"/>
          <w:pgMar w:top="426" w:right="567" w:bottom="1134" w:left="1701" w:header="720" w:footer="720" w:gutter="0"/>
          <w:cols w:space="720"/>
          <w:titlePg/>
          <w:docGrid w:linePitch="326" w:charSpace="32768"/>
        </w:sectPr>
      </w:pPr>
    </w:p>
    <w:p w14:paraId="600FC4C2" w14:textId="77777777" w:rsidR="00BC0F20" w:rsidRPr="00C56C98" w:rsidRDefault="00BC0F20" w:rsidP="00BC0F20">
      <w:pPr>
        <w:pStyle w:val="14"/>
        <w:widowControl w:val="0"/>
        <w:suppressAutoHyphens w:val="0"/>
        <w:spacing w:line="240" w:lineRule="auto"/>
        <w:ind w:right="-22" w:firstLine="5103"/>
        <w:jc w:val="both"/>
        <w:rPr>
          <w:color w:val="FF0000"/>
          <w:sz w:val="32"/>
          <w:szCs w:val="32"/>
        </w:rPr>
      </w:pPr>
      <w:r w:rsidRPr="00C56C98">
        <w:rPr>
          <w:b/>
          <w:sz w:val="32"/>
          <w:szCs w:val="32"/>
        </w:rPr>
        <w:lastRenderedPageBreak/>
        <w:t>ПРОЕКТ</w:t>
      </w:r>
    </w:p>
    <w:p w14:paraId="57FC2C3A" w14:textId="77777777" w:rsidR="00BC0F20" w:rsidRPr="00FA665B" w:rsidRDefault="00BC0F20" w:rsidP="00BC0F20">
      <w:pPr>
        <w:pStyle w:val="14"/>
        <w:widowControl w:val="0"/>
        <w:suppressAutoHyphens w:val="0"/>
        <w:spacing w:line="240" w:lineRule="auto"/>
        <w:ind w:right="-22" w:firstLine="851"/>
        <w:jc w:val="both"/>
        <w:rPr>
          <w:b/>
          <w:i/>
          <w:color w:val="FF0000"/>
          <w:sz w:val="28"/>
          <w:szCs w:val="28"/>
        </w:rPr>
      </w:pPr>
      <w:r>
        <w:rPr>
          <w:b/>
          <w:i/>
          <w:color w:val="FF0000"/>
          <w:sz w:val="28"/>
          <w:szCs w:val="28"/>
        </w:rPr>
        <w:t xml:space="preserve">                </w:t>
      </w:r>
    </w:p>
    <w:p w14:paraId="0039A08A" w14:textId="77777777" w:rsidR="00BC0F20" w:rsidRPr="00813BA9" w:rsidRDefault="00BC0F20" w:rsidP="00BC0F20">
      <w:pPr>
        <w:pStyle w:val="14"/>
        <w:widowControl w:val="0"/>
        <w:suppressAutoHyphens w:val="0"/>
        <w:spacing w:line="240" w:lineRule="auto"/>
        <w:ind w:right="-23" w:firstLine="5103"/>
      </w:pPr>
      <w:r w:rsidRPr="00813BA9">
        <w:t>ПРИНЯТ</w:t>
      </w:r>
    </w:p>
    <w:p w14:paraId="3DD07E16" w14:textId="77777777" w:rsidR="00BC0F20" w:rsidRDefault="00BC0F20" w:rsidP="00BC0F20">
      <w:pPr>
        <w:pStyle w:val="19"/>
        <w:widowControl w:val="0"/>
        <w:suppressAutoHyphens w:val="0"/>
        <w:spacing w:line="240" w:lineRule="auto"/>
        <w:ind w:right="-23" w:firstLine="5103"/>
      </w:pPr>
      <w:r w:rsidRPr="00FA665B">
        <w:t xml:space="preserve">решением Совета </w:t>
      </w:r>
      <w:r>
        <w:t>Великовечненского</w:t>
      </w:r>
      <w:r w:rsidRPr="00FA665B">
        <w:t xml:space="preserve"> </w:t>
      </w:r>
    </w:p>
    <w:p w14:paraId="0281F56D" w14:textId="77777777" w:rsidR="00BC0F20" w:rsidRDefault="00BC0F20" w:rsidP="00BC0F20">
      <w:pPr>
        <w:pStyle w:val="19"/>
        <w:widowControl w:val="0"/>
        <w:suppressAutoHyphens w:val="0"/>
        <w:spacing w:line="240" w:lineRule="auto"/>
        <w:ind w:right="-23" w:firstLine="5103"/>
      </w:pPr>
      <w:r>
        <w:t xml:space="preserve">сельского </w:t>
      </w:r>
      <w:r w:rsidRPr="00FA665B">
        <w:t xml:space="preserve">поселения </w:t>
      </w:r>
      <w:r>
        <w:t>Белореченского</w:t>
      </w:r>
      <w:r w:rsidRPr="00FA665B">
        <w:t xml:space="preserve"> </w:t>
      </w:r>
    </w:p>
    <w:p w14:paraId="4EB119E2" w14:textId="77777777" w:rsidR="00BC0F20" w:rsidRDefault="00BC0F20" w:rsidP="00BC0F20">
      <w:pPr>
        <w:pStyle w:val="19"/>
        <w:widowControl w:val="0"/>
        <w:suppressAutoHyphens w:val="0"/>
        <w:spacing w:line="240" w:lineRule="auto"/>
        <w:ind w:right="-23" w:firstLine="5103"/>
      </w:pPr>
      <w:r>
        <w:t>муниципального района</w:t>
      </w:r>
    </w:p>
    <w:p w14:paraId="7B3AD149" w14:textId="77777777" w:rsidR="00BC0F20" w:rsidRPr="00FA665B" w:rsidRDefault="00BC0F20" w:rsidP="00BC0F20">
      <w:pPr>
        <w:pStyle w:val="19"/>
        <w:widowControl w:val="0"/>
        <w:suppressAutoHyphens w:val="0"/>
        <w:spacing w:line="240" w:lineRule="auto"/>
        <w:ind w:right="-23" w:firstLine="5103"/>
      </w:pPr>
      <w:r>
        <w:t>Краснодарского края</w:t>
      </w:r>
      <w:r w:rsidRPr="00FA665B">
        <w:t xml:space="preserve"> </w:t>
      </w:r>
    </w:p>
    <w:p w14:paraId="1A7BDABA" w14:textId="77777777" w:rsidR="00BC0F20" w:rsidRPr="00FA665B" w:rsidRDefault="00BC0F20" w:rsidP="00BC0F20">
      <w:pPr>
        <w:pStyle w:val="19"/>
        <w:widowControl w:val="0"/>
        <w:suppressAutoHyphens w:val="0"/>
        <w:spacing w:line="240" w:lineRule="auto"/>
        <w:ind w:right="-23" w:firstLine="5103"/>
      </w:pPr>
      <w:r w:rsidRPr="00FA665B">
        <w:t>от ___</w:t>
      </w:r>
      <w:r>
        <w:t>_______</w:t>
      </w:r>
      <w:r w:rsidRPr="00FA665B">
        <w:t xml:space="preserve"> №____</w:t>
      </w:r>
    </w:p>
    <w:p w14:paraId="1C82D921" w14:textId="77777777" w:rsidR="00BC0F20" w:rsidRPr="00FA665B" w:rsidRDefault="00BC0F20" w:rsidP="00BC0F20">
      <w:pPr>
        <w:widowControl w:val="0"/>
        <w:tabs>
          <w:tab w:val="left" w:pos="-1276"/>
          <w:tab w:val="left" w:pos="14652"/>
        </w:tabs>
        <w:ind w:right="-22"/>
        <w:jc w:val="both"/>
        <w:rPr>
          <w:sz w:val="28"/>
        </w:rPr>
      </w:pPr>
    </w:p>
    <w:p w14:paraId="62D08C5F" w14:textId="77777777" w:rsidR="00BC0F20" w:rsidRPr="00FA665B" w:rsidRDefault="00BC0F20" w:rsidP="00BC0F20">
      <w:pPr>
        <w:pStyle w:val="19"/>
        <w:widowControl w:val="0"/>
        <w:suppressAutoHyphens w:val="0"/>
        <w:spacing w:line="240" w:lineRule="auto"/>
      </w:pPr>
    </w:p>
    <w:p w14:paraId="75A5F9FE" w14:textId="77777777" w:rsidR="00BC0F20" w:rsidRPr="00FA665B" w:rsidRDefault="00BC0F20" w:rsidP="00BC0F20">
      <w:pPr>
        <w:widowControl w:val="0"/>
        <w:tabs>
          <w:tab w:val="left" w:pos="-1276"/>
          <w:tab w:val="left" w:pos="14652"/>
        </w:tabs>
        <w:ind w:right="-22"/>
        <w:jc w:val="both"/>
        <w:rPr>
          <w:sz w:val="28"/>
        </w:rPr>
      </w:pPr>
    </w:p>
    <w:p w14:paraId="7B746B2C" w14:textId="77777777" w:rsidR="00BC0F20" w:rsidRPr="00FA665B" w:rsidRDefault="00BC0F20" w:rsidP="00BC0F20">
      <w:pPr>
        <w:widowControl w:val="0"/>
        <w:tabs>
          <w:tab w:val="left" w:pos="-1276"/>
          <w:tab w:val="left" w:pos="24716"/>
        </w:tabs>
        <w:rPr>
          <w:sz w:val="28"/>
        </w:rPr>
      </w:pPr>
    </w:p>
    <w:p w14:paraId="3C407863" w14:textId="77777777" w:rsidR="00BC0F20" w:rsidRPr="00FA665B" w:rsidRDefault="00BC0F20" w:rsidP="00BC0F20">
      <w:pPr>
        <w:pStyle w:val="af0"/>
        <w:widowControl w:val="0"/>
        <w:tabs>
          <w:tab w:val="left" w:pos="-1276"/>
        </w:tabs>
        <w:suppressAutoHyphens w:val="0"/>
        <w:spacing w:after="0" w:line="240" w:lineRule="auto"/>
      </w:pPr>
    </w:p>
    <w:p w14:paraId="10573C1E" w14:textId="77777777" w:rsidR="00BC0F20" w:rsidRPr="00FA665B" w:rsidRDefault="00BC0F20" w:rsidP="00BC0F20">
      <w:pPr>
        <w:pStyle w:val="31"/>
        <w:widowControl w:val="0"/>
        <w:tabs>
          <w:tab w:val="left" w:pos="-1276"/>
        </w:tabs>
        <w:suppressAutoHyphens w:val="0"/>
        <w:spacing w:line="240" w:lineRule="auto"/>
        <w:rPr>
          <w:sz w:val="28"/>
        </w:rPr>
      </w:pPr>
    </w:p>
    <w:p w14:paraId="7DAA0FAE" w14:textId="77777777" w:rsidR="00BC0F20" w:rsidRPr="00FA665B" w:rsidRDefault="00BC0F20" w:rsidP="00BC0F20">
      <w:pPr>
        <w:widowControl w:val="0"/>
        <w:tabs>
          <w:tab w:val="left" w:pos="-1276"/>
        </w:tabs>
        <w:rPr>
          <w:sz w:val="28"/>
        </w:rPr>
      </w:pPr>
    </w:p>
    <w:p w14:paraId="00287CAD" w14:textId="77777777" w:rsidR="00BC0F20" w:rsidRDefault="00BC0F20" w:rsidP="00BC0F20">
      <w:pPr>
        <w:widowControl w:val="0"/>
        <w:tabs>
          <w:tab w:val="left" w:pos="-1276"/>
        </w:tabs>
        <w:jc w:val="center"/>
        <w:rPr>
          <w:b/>
          <w:sz w:val="28"/>
          <w:szCs w:val="28"/>
        </w:rPr>
      </w:pPr>
    </w:p>
    <w:p w14:paraId="2C43B312" w14:textId="77777777" w:rsidR="00BC0F20" w:rsidRDefault="00BC0F20" w:rsidP="00BC0F20">
      <w:pPr>
        <w:widowControl w:val="0"/>
        <w:tabs>
          <w:tab w:val="left" w:pos="-1276"/>
        </w:tabs>
        <w:jc w:val="center"/>
        <w:rPr>
          <w:b/>
          <w:sz w:val="28"/>
          <w:szCs w:val="28"/>
        </w:rPr>
      </w:pPr>
    </w:p>
    <w:p w14:paraId="3C397230" w14:textId="77777777" w:rsidR="00BC0F20" w:rsidRDefault="00BC0F20" w:rsidP="00BC0F20">
      <w:pPr>
        <w:widowControl w:val="0"/>
        <w:tabs>
          <w:tab w:val="left" w:pos="-1276"/>
        </w:tabs>
        <w:jc w:val="center"/>
        <w:rPr>
          <w:b/>
          <w:sz w:val="28"/>
          <w:szCs w:val="28"/>
        </w:rPr>
      </w:pPr>
    </w:p>
    <w:p w14:paraId="02DE6997" w14:textId="77777777" w:rsidR="00BC0F20" w:rsidRPr="0030263A" w:rsidRDefault="00BC0F20" w:rsidP="00BC0F20">
      <w:pPr>
        <w:widowControl w:val="0"/>
        <w:tabs>
          <w:tab w:val="left" w:pos="-1276"/>
        </w:tabs>
        <w:jc w:val="center"/>
        <w:rPr>
          <w:b/>
          <w:sz w:val="28"/>
          <w:szCs w:val="28"/>
        </w:rPr>
      </w:pPr>
      <w:r w:rsidRPr="0030263A">
        <w:rPr>
          <w:b/>
          <w:sz w:val="28"/>
          <w:szCs w:val="28"/>
        </w:rPr>
        <w:t>УСТАВ</w:t>
      </w:r>
    </w:p>
    <w:p w14:paraId="29858AA4" w14:textId="77777777" w:rsidR="00BC0F20" w:rsidRPr="0030263A" w:rsidRDefault="00BC0F20" w:rsidP="00BC0F20">
      <w:pPr>
        <w:widowControl w:val="0"/>
        <w:tabs>
          <w:tab w:val="left" w:pos="-1276"/>
        </w:tabs>
        <w:jc w:val="center"/>
        <w:rPr>
          <w:b/>
          <w:color w:val="000000"/>
          <w:sz w:val="28"/>
          <w:szCs w:val="28"/>
        </w:rPr>
      </w:pPr>
      <w:r>
        <w:rPr>
          <w:b/>
          <w:color w:val="000000"/>
          <w:sz w:val="28"/>
          <w:szCs w:val="28"/>
        </w:rPr>
        <w:t>ВЕЛИКОВЕЧНЕНСКОГО</w:t>
      </w:r>
      <w:r w:rsidRPr="0030263A">
        <w:rPr>
          <w:b/>
          <w:color w:val="000000"/>
          <w:sz w:val="28"/>
          <w:szCs w:val="28"/>
        </w:rPr>
        <w:t xml:space="preserve"> </w:t>
      </w:r>
      <w:r>
        <w:rPr>
          <w:b/>
          <w:color w:val="000000"/>
          <w:sz w:val="28"/>
          <w:szCs w:val="28"/>
        </w:rPr>
        <w:t xml:space="preserve">СЕЛЬСКОГО </w:t>
      </w:r>
      <w:r w:rsidRPr="0030263A">
        <w:rPr>
          <w:b/>
          <w:color w:val="000000"/>
          <w:sz w:val="28"/>
          <w:szCs w:val="28"/>
        </w:rPr>
        <w:t>ПОСЕЛЕНИЯ</w:t>
      </w:r>
    </w:p>
    <w:p w14:paraId="032485AF" w14:textId="77777777" w:rsidR="00BC0F20" w:rsidRDefault="00BC0F20" w:rsidP="00BC0F20">
      <w:pPr>
        <w:widowControl w:val="0"/>
        <w:tabs>
          <w:tab w:val="left" w:pos="-1276"/>
        </w:tabs>
        <w:ind w:firstLine="560"/>
        <w:jc w:val="center"/>
        <w:rPr>
          <w:b/>
          <w:color w:val="000000"/>
          <w:sz w:val="28"/>
          <w:szCs w:val="28"/>
        </w:rPr>
      </w:pPr>
      <w:r>
        <w:rPr>
          <w:b/>
          <w:color w:val="000000"/>
          <w:sz w:val="28"/>
          <w:szCs w:val="28"/>
        </w:rPr>
        <w:t>БЕЛОРЕЧЕНСКОГО</w:t>
      </w:r>
      <w:r w:rsidRPr="0030263A">
        <w:rPr>
          <w:b/>
          <w:color w:val="000000"/>
          <w:sz w:val="28"/>
          <w:szCs w:val="28"/>
        </w:rPr>
        <w:t xml:space="preserve"> МУНИЦИПАЛЬНОГО РАЙОНА </w:t>
      </w:r>
    </w:p>
    <w:p w14:paraId="2B29355C" w14:textId="77777777" w:rsidR="00BC0F20" w:rsidRPr="00FA665B" w:rsidRDefault="00BC0F20" w:rsidP="00BC0F20">
      <w:pPr>
        <w:widowControl w:val="0"/>
        <w:tabs>
          <w:tab w:val="left" w:pos="-1276"/>
        </w:tabs>
        <w:ind w:firstLine="560"/>
        <w:jc w:val="center"/>
        <w:rPr>
          <w:b/>
          <w:sz w:val="28"/>
        </w:rPr>
      </w:pPr>
      <w:r w:rsidRPr="0030263A">
        <w:rPr>
          <w:b/>
          <w:color w:val="000000"/>
          <w:sz w:val="28"/>
          <w:szCs w:val="28"/>
        </w:rPr>
        <w:t>КРАСНОДАРСКОГО КРАЯ</w:t>
      </w:r>
    </w:p>
    <w:p w14:paraId="66F0D966" w14:textId="77777777" w:rsidR="00BC0F20" w:rsidRPr="00FA665B" w:rsidRDefault="00BC0F20" w:rsidP="00BC0F20">
      <w:pPr>
        <w:widowControl w:val="0"/>
        <w:tabs>
          <w:tab w:val="left" w:pos="-1276"/>
        </w:tabs>
        <w:ind w:firstLine="560"/>
        <w:jc w:val="center"/>
        <w:rPr>
          <w:b/>
          <w:sz w:val="28"/>
        </w:rPr>
      </w:pPr>
    </w:p>
    <w:p w14:paraId="40D0F9C4" w14:textId="77777777" w:rsidR="00BC0F20" w:rsidRPr="00FA665B" w:rsidRDefault="00BC0F20" w:rsidP="00BC0F20">
      <w:pPr>
        <w:widowControl w:val="0"/>
        <w:tabs>
          <w:tab w:val="left" w:pos="-1276"/>
        </w:tabs>
        <w:ind w:firstLine="560"/>
        <w:jc w:val="center"/>
        <w:rPr>
          <w:b/>
          <w:sz w:val="28"/>
        </w:rPr>
      </w:pPr>
    </w:p>
    <w:p w14:paraId="2C0ABAA2" w14:textId="77777777" w:rsidR="00BC0F20" w:rsidRPr="00FA665B" w:rsidRDefault="00BC0F20" w:rsidP="00BC0F20">
      <w:pPr>
        <w:widowControl w:val="0"/>
        <w:tabs>
          <w:tab w:val="left" w:pos="-1276"/>
        </w:tabs>
        <w:ind w:firstLine="560"/>
        <w:jc w:val="center"/>
        <w:rPr>
          <w:b/>
          <w:sz w:val="28"/>
        </w:rPr>
      </w:pPr>
    </w:p>
    <w:p w14:paraId="32A697F1" w14:textId="77777777" w:rsidR="00BC0F20" w:rsidRPr="00FA665B" w:rsidRDefault="00BC0F20" w:rsidP="00BC0F20">
      <w:pPr>
        <w:widowControl w:val="0"/>
        <w:tabs>
          <w:tab w:val="left" w:pos="-1276"/>
        </w:tabs>
        <w:ind w:firstLine="560"/>
        <w:jc w:val="center"/>
        <w:rPr>
          <w:b/>
          <w:sz w:val="28"/>
        </w:rPr>
      </w:pPr>
    </w:p>
    <w:p w14:paraId="3C1FD024" w14:textId="77777777" w:rsidR="00BC0F20" w:rsidRPr="00FA665B" w:rsidRDefault="00BC0F20" w:rsidP="00BC0F20">
      <w:pPr>
        <w:widowControl w:val="0"/>
        <w:tabs>
          <w:tab w:val="left" w:pos="-1276"/>
        </w:tabs>
        <w:ind w:firstLine="560"/>
        <w:jc w:val="center"/>
        <w:rPr>
          <w:b/>
          <w:sz w:val="28"/>
        </w:rPr>
      </w:pPr>
    </w:p>
    <w:p w14:paraId="2B80DBE2" w14:textId="77777777" w:rsidR="00BC0F20" w:rsidRPr="00FA665B" w:rsidRDefault="00BC0F20" w:rsidP="00BC0F20">
      <w:pPr>
        <w:widowControl w:val="0"/>
        <w:tabs>
          <w:tab w:val="left" w:pos="-1276"/>
        </w:tabs>
        <w:ind w:firstLine="560"/>
        <w:jc w:val="center"/>
        <w:rPr>
          <w:b/>
          <w:sz w:val="28"/>
        </w:rPr>
      </w:pPr>
    </w:p>
    <w:p w14:paraId="098028AC" w14:textId="77777777" w:rsidR="00BC0F20" w:rsidRPr="00FA665B" w:rsidRDefault="00BC0F20" w:rsidP="00BC0F20">
      <w:pPr>
        <w:widowControl w:val="0"/>
        <w:tabs>
          <w:tab w:val="left" w:pos="-1276"/>
        </w:tabs>
        <w:ind w:firstLine="560"/>
        <w:jc w:val="center"/>
        <w:rPr>
          <w:b/>
          <w:sz w:val="28"/>
        </w:rPr>
      </w:pPr>
    </w:p>
    <w:p w14:paraId="14A51179" w14:textId="77777777" w:rsidR="00BC0F20" w:rsidRPr="00FA665B" w:rsidRDefault="00BC0F20" w:rsidP="00BC0F20">
      <w:pPr>
        <w:widowControl w:val="0"/>
        <w:tabs>
          <w:tab w:val="left" w:pos="-1276"/>
        </w:tabs>
        <w:ind w:firstLine="560"/>
        <w:jc w:val="center"/>
        <w:rPr>
          <w:b/>
          <w:sz w:val="28"/>
        </w:rPr>
      </w:pPr>
    </w:p>
    <w:p w14:paraId="1B9C1145" w14:textId="77777777" w:rsidR="00BC0F20" w:rsidRPr="00FA665B" w:rsidRDefault="00BC0F20" w:rsidP="00BC0F20">
      <w:pPr>
        <w:widowControl w:val="0"/>
        <w:tabs>
          <w:tab w:val="left" w:pos="-1276"/>
        </w:tabs>
        <w:ind w:firstLine="560"/>
        <w:jc w:val="center"/>
        <w:rPr>
          <w:b/>
          <w:sz w:val="28"/>
        </w:rPr>
      </w:pPr>
    </w:p>
    <w:p w14:paraId="4D4F5464" w14:textId="77777777" w:rsidR="00BC0F20" w:rsidRPr="00FA665B" w:rsidRDefault="00BC0F20" w:rsidP="00BC0F20">
      <w:pPr>
        <w:widowControl w:val="0"/>
        <w:tabs>
          <w:tab w:val="left" w:pos="-1276"/>
        </w:tabs>
        <w:ind w:firstLine="560"/>
        <w:jc w:val="center"/>
        <w:rPr>
          <w:b/>
          <w:sz w:val="28"/>
        </w:rPr>
      </w:pPr>
    </w:p>
    <w:p w14:paraId="77654F60" w14:textId="77777777" w:rsidR="00BC0F20" w:rsidRPr="00FA665B" w:rsidRDefault="00BC0F20" w:rsidP="00BC0F20">
      <w:pPr>
        <w:widowControl w:val="0"/>
        <w:tabs>
          <w:tab w:val="left" w:pos="-1276"/>
        </w:tabs>
        <w:ind w:firstLine="560"/>
        <w:jc w:val="center"/>
        <w:rPr>
          <w:b/>
          <w:sz w:val="28"/>
        </w:rPr>
      </w:pPr>
    </w:p>
    <w:p w14:paraId="04A307EB" w14:textId="77777777" w:rsidR="00BC0F20" w:rsidRPr="00FA665B" w:rsidRDefault="00BC0F20" w:rsidP="00BC0F20">
      <w:pPr>
        <w:widowControl w:val="0"/>
        <w:tabs>
          <w:tab w:val="left" w:pos="-1276"/>
        </w:tabs>
        <w:ind w:firstLine="560"/>
        <w:jc w:val="center"/>
        <w:rPr>
          <w:b/>
          <w:sz w:val="28"/>
        </w:rPr>
      </w:pPr>
    </w:p>
    <w:p w14:paraId="7D738787" w14:textId="77777777" w:rsidR="00BC0F20" w:rsidRPr="00FA665B" w:rsidRDefault="00BC0F20" w:rsidP="00BC0F20">
      <w:pPr>
        <w:widowControl w:val="0"/>
        <w:tabs>
          <w:tab w:val="left" w:pos="-1276"/>
        </w:tabs>
        <w:ind w:firstLine="560"/>
        <w:jc w:val="center"/>
        <w:rPr>
          <w:b/>
          <w:sz w:val="28"/>
        </w:rPr>
      </w:pPr>
    </w:p>
    <w:p w14:paraId="542338FB" w14:textId="77777777" w:rsidR="00BC0F20" w:rsidRPr="00FA665B" w:rsidRDefault="00BC0F20" w:rsidP="00BC0F20">
      <w:pPr>
        <w:widowControl w:val="0"/>
        <w:tabs>
          <w:tab w:val="left" w:pos="-1276"/>
        </w:tabs>
        <w:ind w:firstLine="560"/>
        <w:jc w:val="center"/>
        <w:rPr>
          <w:b/>
          <w:sz w:val="28"/>
        </w:rPr>
      </w:pPr>
    </w:p>
    <w:p w14:paraId="664DE799" w14:textId="77777777" w:rsidR="00BC0F20" w:rsidRDefault="00BC0F20" w:rsidP="00BC0F20">
      <w:pPr>
        <w:widowControl w:val="0"/>
        <w:tabs>
          <w:tab w:val="left" w:pos="-1276"/>
        </w:tabs>
        <w:ind w:firstLine="560"/>
        <w:jc w:val="center"/>
        <w:rPr>
          <w:b/>
          <w:sz w:val="28"/>
        </w:rPr>
      </w:pPr>
    </w:p>
    <w:p w14:paraId="55BAC06F" w14:textId="77777777" w:rsidR="00BC0F20" w:rsidRDefault="00BC0F20" w:rsidP="00BC0F20">
      <w:pPr>
        <w:widowControl w:val="0"/>
        <w:tabs>
          <w:tab w:val="left" w:pos="-1276"/>
        </w:tabs>
        <w:ind w:firstLine="560"/>
        <w:jc w:val="center"/>
        <w:rPr>
          <w:b/>
          <w:sz w:val="28"/>
        </w:rPr>
      </w:pPr>
    </w:p>
    <w:p w14:paraId="787532B8" w14:textId="77777777" w:rsidR="00BC0F20" w:rsidRDefault="00BC0F20" w:rsidP="00BC0F20">
      <w:pPr>
        <w:widowControl w:val="0"/>
        <w:tabs>
          <w:tab w:val="left" w:pos="-1276"/>
        </w:tabs>
        <w:ind w:firstLine="560"/>
        <w:jc w:val="center"/>
        <w:rPr>
          <w:b/>
          <w:sz w:val="28"/>
        </w:rPr>
      </w:pPr>
    </w:p>
    <w:p w14:paraId="4327B93A" w14:textId="77777777" w:rsidR="00BC0F20" w:rsidRDefault="00BC0F20" w:rsidP="00BC0F20">
      <w:pPr>
        <w:widowControl w:val="0"/>
        <w:tabs>
          <w:tab w:val="left" w:pos="-1276"/>
        </w:tabs>
        <w:ind w:firstLine="560"/>
        <w:jc w:val="center"/>
        <w:rPr>
          <w:b/>
          <w:sz w:val="28"/>
        </w:rPr>
      </w:pPr>
    </w:p>
    <w:p w14:paraId="65F9ADA0" w14:textId="77777777" w:rsidR="00BC0F20" w:rsidRDefault="00BC0F20" w:rsidP="00BC0F20">
      <w:pPr>
        <w:widowControl w:val="0"/>
        <w:tabs>
          <w:tab w:val="left" w:pos="-1276"/>
        </w:tabs>
        <w:ind w:firstLine="560"/>
        <w:jc w:val="center"/>
        <w:rPr>
          <w:b/>
          <w:sz w:val="28"/>
        </w:rPr>
      </w:pPr>
    </w:p>
    <w:p w14:paraId="3686BEDF" w14:textId="77777777" w:rsidR="00BC0F20" w:rsidRDefault="00BC0F20" w:rsidP="00BC0F20">
      <w:pPr>
        <w:widowControl w:val="0"/>
        <w:tabs>
          <w:tab w:val="left" w:pos="-1276"/>
        </w:tabs>
        <w:ind w:firstLine="560"/>
        <w:jc w:val="center"/>
        <w:rPr>
          <w:b/>
          <w:sz w:val="28"/>
        </w:rPr>
      </w:pPr>
    </w:p>
    <w:p w14:paraId="6A55527E" w14:textId="77777777" w:rsidR="00BC0F20" w:rsidRDefault="00BC0F20" w:rsidP="00BC0F20">
      <w:pPr>
        <w:widowControl w:val="0"/>
        <w:tabs>
          <w:tab w:val="left" w:pos="-1276"/>
        </w:tabs>
        <w:ind w:firstLine="560"/>
        <w:jc w:val="center"/>
        <w:rPr>
          <w:b/>
          <w:sz w:val="28"/>
        </w:rPr>
      </w:pPr>
    </w:p>
    <w:p w14:paraId="664A91AD" w14:textId="77777777" w:rsidR="00BC0F20" w:rsidRPr="00FA665B" w:rsidRDefault="00BC0F20" w:rsidP="00BC0F20">
      <w:pPr>
        <w:widowControl w:val="0"/>
        <w:tabs>
          <w:tab w:val="left" w:pos="-1276"/>
        </w:tabs>
        <w:ind w:firstLine="560"/>
        <w:jc w:val="center"/>
        <w:rPr>
          <w:b/>
          <w:sz w:val="28"/>
        </w:rPr>
      </w:pPr>
    </w:p>
    <w:p w14:paraId="55C374E2" w14:textId="77777777" w:rsidR="00BC0F20" w:rsidRPr="00FA665B" w:rsidRDefault="00BC0F20" w:rsidP="00BC0F20">
      <w:pPr>
        <w:widowControl w:val="0"/>
        <w:tabs>
          <w:tab w:val="left" w:pos="-1276"/>
        </w:tabs>
        <w:ind w:firstLine="560"/>
        <w:jc w:val="center"/>
        <w:rPr>
          <w:b/>
          <w:sz w:val="28"/>
        </w:rPr>
      </w:pPr>
    </w:p>
    <w:p w14:paraId="4667F68A" w14:textId="77777777" w:rsidR="00BC0F20" w:rsidRPr="0099612E" w:rsidRDefault="00BC0F20" w:rsidP="00BC0F20">
      <w:pPr>
        <w:widowControl w:val="0"/>
        <w:tabs>
          <w:tab w:val="left" w:pos="-1276"/>
        </w:tabs>
        <w:jc w:val="center"/>
        <w:rPr>
          <w:sz w:val="28"/>
        </w:rPr>
      </w:pPr>
      <w:r w:rsidRPr="0099612E">
        <w:rPr>
          <w:sz w:val="28"/>
        </w:rPr>
        <w:t>с. Великовечное</w:t>
      </w:r>
    </w:p>
    <w:p w14:paraId="1D69F050" w14:textId="77777777" w:rsidR="00BC0F20" w:rsidRPr="0099612E" w:rsidRDefault="00BC0F20" w:rsidP="00BC0F20">
      <w:pPr>
        <w:widowControl w:val="0"/>
        <w:tabs>
          <w:tab w:val="left" w:pos="-1276"/>
        </w:tabs>
        <w:jc w:val="center"/>
        <w:rPr>
          <w:sz w:val="28"/>
        </w:rPr>
      </w:pPr>
      <w:r w:rsidRPr="0099612E">
        <w:rPr>
          <w:sz w:val="28"/>
        </w:rPr>
        <w:t>2026 год</w:t>
      </w:r>
    </w:p>
    <w:p w14:paraId="04350149" w14:textId="77777777" w:rsidR="00BC0F20" w:rsidRDefault="00BC0F20" w:rsidP="00BC0F20">
      <w:pPr>
        <w:widowControl w:val="0"/>
        <w:tabs>
          <w:tab w:val="left" w:pos="-1276"/>
          <w:tab w:val="center" w:pos="4677"/>
          <w:tab w:val="right" w:pos="9355"/>
        </w:tabs>
        <w:ind w:right="279" w:firstLine="567"/>
        <w:jc w:val="center"/>
        <w:rPr>
          <w:b/>
          <w:sz w:val="28"/>
          <w:szCs w:val="28"/>
        </w:rPr>
        <w:sectPr w:rsidR="00BC0F20" w:rsidSect="00DC70B0">
          <w:pgSz w:w="11905" w:h="16837"/>
          <w:pgMar w:top="426" w:right="567" w:bottom="1134" w:left="1701" w:header="720" w:footer="720" w:gutter="0"/>
          <w:cols w:space="720"/>
          <w:titlePg/>
          <w:docGrid w:linePitch="326" w:charSpace="32768"/>
        </w:sectPr>
      </w:pPr>
    </w:p>
    <w:p w14:paraId="007F074B" w14:textId="77777777" w:rsidR="00BC0F20" w:rsidRPr="00922850" w:rsidRDefault="00BC0F20" w:rsidP="00BC0F20">
      <w:pPr>
        <w:widowControl w:val="0"/>
        <w:tabs>
          <w:tab w:val="left" w:pos="-1276"/>
          <w:tab w:val="center" w:pos="4677"/>
          <w:tab w:val="right" w:pos="9355"/>
        </w:tabs>
        <w:ind w:right="279" w:firstLine="567"/>
        <w:jc w:val="center"/>
        <w:rPr>
          <w:b/>
          <w:sz w:val="28"/>
          <w:szCs w:val="28"/>
        </w:rPr>
      </w:pPr>
      <w:r w:rsidRPr="00922850">
        <w:rPr>
          <w:b/>
          <w:sz w:val="28"/>
          <w:szCs w:val="28"/>
        </w:rPr>
        <w:lastRenderedPageBreak/>
        <w:t>УСТАВ ПОСЕЛЕНИЯ</w:t>
      </w:r>
    </w:p>
    <w:p w14:paraId="24477D72" w14:textId="77777777" w:rsidR="00BC0F20" w:rsidRPr="00FA665B" w:rsidRDefault="00BC0F20" w:rsidP="00BC0F20">
      <w:pPr>
        <w:widowControl w:val="0"/>
        <w:tabs>
          <w:tab w:val="left" w:pos="-1276"/>
          <w:tab w:val="center" w:pos="4677"/>
          <w:tab w:val="right" w:pos="9355"/>
        </w:tabs>
        <w:ind w:firstLine="851"/>
        <w:jc w:val="center"/>
        <w:rPr>
          <w:sz w:val="28"/>
        </w:rPr>
      </w:pPr>
    </w:p>
    <w:p w14:paraId="65A456E7" w14:textId="77777777" w:rsidR="00BC0F20" w:rsidRPr="0030263A" w:rsidRDefault="00BC0F20" w:rsidP="00BC0F20">
      <w:pPr>
        <w:widowControl w:val="0"/>
        <w:tabs>
          <w:tab w:val="left" w:pos="-1276"/>
          <w:tab w:val="center" w:pos="4677"/>
          <w:tab w:val="right" w:pos="9355"/>
        </w:tabs>
        <w:ind w:firstLine="567"/>
        <w:jc w:val="both"/>
        <w:rPr>
          <w:sz w:val="28"/>
          <w:szCs w:val="28"/>
        </w:rPr>
      </w:pPr>
      <w:r w:rsidRPr="0030263A">
        <w:rPr>
          <w:sz w:val="28"/>
          <w:szCs w:val="28"/>
        </w:rPr>
        <w:t xml:space="preserve">Настоящий устав </w:t>
      </w:r>
      <w:r>
        <w:rPr>
          <w:sz w:val="28"/>
          <w:szCs w:val="28"/>
        </w:rPr>
        <w:t>Великовечненского сельского</w:t>
      </w:r>
      <w:r w:rsidRPr="0030263A">
        <w:rPr>
          <w:sz w:val="28"/>
          <w:szCs w:val="28"/>
        </w:rPr>
        <w:t xml:space="preserve"> поселения </w:t>
      </w:r>
      <w:r>
        <w:rPr>
          <w:sz w:val="28"/>
          <w:szCs w:val="28"/>
        </w:rPr>
        <w:t xml:space="preserve">Белореченского </w:t>
      </w:r>
      <w:r w:rsidRPr="0030263A">
        <w:rPr>
          <w:sz w:val="28"/>
          <w:szCs w:val="28"/>
        </w:rPr>
        <w:t xml:space="preserve">муниципального района Краснодарского края (далее по тексту </w:t>
      </w:r>
      <w:r>
        <w:rPr>
          <w:sz w:val="28"/>
          <w:szCs w:val="28"/>
        </w:rPr>
        <w:t>–</w:t>
      </w:r>
      <w:r w:rsidRPr="0030263A">
        <w:rPr>
          <w:sz w:val="28"/>
          <w:szCs w:val="28"/>
        </w:rPr>
        <w:t xml:space="preserve"> </w:t>
      </w:r>
      <w:r>
        <w:rPr>
          <w:sz w:val="28"/>
          <w:szCs w:val="28"/>
        </w:rPr>
        <w:t>У</w:t>
      </w:r>
      <w:r w:rsidRPr="0030263A">
        <w:rPr>
          <w:sz w:val="28"/>
          <w:szCs w:val="28"/>
        </w:rPr>
        <w:t>став</w:t>
      </w:r>
      <w:r>
        <w:rPr>
          <w:sz w:val="28"/>
          <w:szCs w:val="28"/>
        </w:rPr>
        <w:t>, Устав поселения</w:t>
      </w:r>
      <w:r w:rsidRPr="0030263A">
        <w:rPr>
          <w:sz w:val="28"/>
          <w:szCs w:val="28"/>
        </w:rPr>
        <w:t xml:space="preserve">) в соответствии с Конституцией Российской Федерации, федеральными </w:t>
      </w:r>
      <w:r>
        <w:rPr>
          <w:sz w:val="28"/>
          <w:szCs w:val="28"/>
        </w:rPr>
        <w:t>Законами</w:t>
      </w:r>
      <w:r w:rsidRPr="0030263A">
        <w:rPr>
          <w:sz w:val="28"/>
          <w:szCs w:val="28"/>
        </w:rPr>
        <w:t xml:space="preserve"> и </w:t>
      </w:r>
      <w:r>
        <w:rPr>
          <w:sz w:val="28"/>
          <w:szCs w:val="28"/>
        </w:rPr>
        <w:t>Законами</w:t>
      </w:r>
      <w:r w:rsidRPr="0030263A">
        <w:rPr>
          <w:sz w:val="28"/>
          <w:szCs w:val="28"/>
        </w:rPr>
        <w:t xml:space="preserve"> Краснодарского края определяет </w:t>
      </w:r>
      <w:r w:rsidRPr="0030263A">
        <w:rPr>
          <w:bCs/>
          <w:sz w:val="28"/>
          <w:szCs w:val="28"/>
        </w:rPr>
        <w:t>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w:t>
      </w:r>
      <w:r w:rsidRPr="0030263A">
        <w:rPr>
          <w:sz w:val="28"/>
          <w:szCs w:val="28"/>
        </w:rPr>
        <w:t xml:space="preserve">, формы участия населения </w:t>
      </w:r>
      <w:r>
        <w:rPr>
          <w:sz w:val="28"/>
          <w:szCs w:val="28"/>
        </w:rPr>
        <w:t>Великовечненского сельского</w:t>
      </w:r>
      <w:r w:rsidRPr="0030263A">
        <w:rPr>
          <w:sz w:val="28"/>
          <w:szCs w:val="28"/>
        </w:rPr>
        <w:t xml:space="preserve"> поселения </w:t>
      </w:r>
      <w:r>
        <w:rPr>
          <w:sz w:val="28"/>
          <w:szCs w:val="28"/>
        </w:rPr>
        <w:t xml:space="preserve">Белореченского </w:t>
      </w:r>
      <w:r w:rsidRPr="0030263A">
        <w:rPr>
          <w:sz w:val="28"/>
          <w:szCs w:val="28"/>
        </w:rPr>
        <w:t>муниципального района Краснодарского края в осуществлении местного самоуправления, а также иные положения по организации местного самоуправления.</w:t>
      </w:r>
    </w:p>
    <w:p w14:paraId="6CA6D51D" w14:textId="77777777" w:rsidR="00BC0F20" w:rsidRPr="0030263A" w:rsidRDefault="00BC0F20" w:rsidP="00BC0F20">
      <w:pPr>
        <w:widowControl w:val="0"/>
        <w:tabs>
          <w:tab w:val="left" w:pos="-1276"/>
          <w:tab w:val="center" w:pos="4677"/>
          <w:tab w:val="right" w:pos="9355"/>
        </w:tabs>
        <w:ind w:firstLine="567"/>
        <w:jc w:val="both"/>
        <w:rPr>
          <w:sz w:val="28"/>
          <w:szCs w:val="28"/>
        </w:rPr>
      </w:pPr>
      <w:r w:rsidRPr="0030263A">
        <w:rPr>
          <w:sz w:val="28"/>
          <w:szCs w:val="28"/>
        </w:rPr>
        <w:t xml:space="preserve">Устав является основным нормативным правовым актом </w:t>
      </w:r>
      <w:r>
        <w:rPr>
          <w:sz w:val="28"/>
          <w:szCs w:val="28"/>
        </w:rPr>
        <w:t>Великовечненского сельского</w:t>
      </w:r>
      <w:r w:rsidRPr="0030263A">
        <w:rPr>
          <w:sz w:val="28"/>
          <w:szCs w:val="28"/>
        </w:rPr>
        <w:t xml:space="preserve"> поселения </w:t>
      </w:r>
      <w:r>
        <w:rPr>
          <w:sz w:val="28"/>
          <w:szCs w:val="28"/>
        </w:rPr>
        <w:t xml:space="preserve">Белореченского </w:t>
      </w:r>
      <w:r w:rsidRPr="0030263A">
        <w:rPr>
          <w:sz w:val="28"/>
          <w:szCs w:val="28"/>
        </w:rPr>
        <w:t xml:space="preserve">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w:t>
      </w:r>
      <w:r>
        <w:rPr>
          <w:sz w:val="28"/>
          <w:szCs w:val="28"/>
        </w:rPr>
        <w:t>Великовечненского сельского</w:t>
      </w:r>
      <w:r w:rsidRPr="0030263A">
        <w:rPr>
          <w:sz w:val="28"/>
          <w:szCs w:val="28"/>
        </w:rPr>
        <w:t xml:space="preserve"> поселения </w:t>
      </w:r>
      <w:r>
        <w:rPr>
          <w:sz w:val="28"/>
          <w:szCs w:val="28"/>
        </w:rPr>
        <w:t xml:space="preserve">Белореченского </w:t>
      </w:r>
      <w:r w:rsidRPr="0030263A">
        <w:rPr>
          <w:sz w:val="28"/>
          <w:szCs w:val="28"/>
        </w:rPr>
        <w:t xml:space="preserve">муниципального района муниципального района Краснодарского края. </w:t>
      </w:r>
    </w:p>
    <w:p w14:paraId="574A9EFD" w14:textId="77777777" w:rsidR="00BC0F20" w:rsidRPr="00045545" w:rsidRDefault="00BC0F20" w:rsidP="00BC0F20">
      <w:pPr>
        <w:widowControl w:val="0"/>
        <w:tabs>
          <w:tab w:val="left" w:pos="-1276"/>
          <w:tab w:val="center" w:pos="4677"/>
          <w:tab w:val="right" w:pos="9355"/>
        </w:tabs>
        <w:ind w:firstLine="851"/>
        <w:jc w:val="both"/>
        <w:rPr>
          <w:kern w:val="28"/>
          <w:sz w:val="28"/>
          <w:szCs w:val="28"/>
        </w:rPr>
      </w:pPr>
    </w:p>
    <w:p w14:paraId="64C227A6" w14:textId="77777777" w:rsidR="00BC0F20" w:rsidRDefault="00BC0F20" w:rsidP="00BC0F20">
      <w:pPr>
        <w:pStyle w:val="8"/>
        <w:keepNext w:val="0"/>
        <w:widowControl w:val="0"/>
        <w:numPr>
          <w:ilvl w:val="0"/>
          <w:numId w:val="0"/>
        </w:numPr>
        <w:tabs>
          <w:tab w:val="left" w:pos="0"/>
        </w:tabs>
        <w:suppressAutoHyphens w:val="0"/>
        <w:spacing w:line="240" w:lineRule="auto"/>
        <w:rPr>
          <w:kern w:val="28"/>
          <w:szCs w:val="28"/>
        </w:rPr>
      </w:pPr>
      <w:r w:rsidRPr="00045545">
        <w:rPr>
          <w:kern w:val="28"/>
          <w:szCs w:val="28"/>
        </w:rPr>
        <w:t>ГЛАВА 1. ОБЩИЕ ПОЛОЖЕНИЯ</w:t>
      </w:r>
    </w:p>
    <w:p w14:paraId="0778000C" w14:textId="77777777" w:rsidR="00BC0F20" w:rsidRPr="00CC5AB3" w:rsidRDefault="00BC0F20" w:rsidP="00BC0F20">
      <w:pPr>
        <w:pStyle w:val="a0"/>
        <w:widowControl w:val="0"/>
        <w:suppressAutoHyphens w:val="0"/>
        <w:spacing w:after="0" w:line="240" w:lineRule="auto"/>
      </w:pPr>
    </w:p>
    <w:p w14:paraId="21A67FB0" w14:textId="77777777" w:rsidR="00BC0F20" w:rsidRPr="0030263A" w:rsidRDefault="00BC0F20" w:rsidP="00BC0F20">
      <w:pPr>
        <w:widowControl w:val="0"/>
        <w:ind w:firstLine="567"/>
        <w:jc w:val="both"/>
        <w:rPr>
          <w:b/>
          <w:kern w:val="28"/>
          <w:sz w:val="28"/>
          <w:szCs w:val="28"/>
        </w:rPr>
      </w:pPr>
      <w:r>
        <w:rPr>
          <w:b/>
          <w:kern w:val="28"/>
          <w:sz w:val="28"/>
          <w:szCs w:val="28"/>
        </w:rPr>
        <w:t>Статья 1</w:t>
      </w:r>
      <w:r w:rsidRPr="0030263A">
        <w:rPr>
          <w:b/>
          <w:kern w:val="28"/>
          <w:sz w:val="28"/>
          <w:szCs w:val="28"/>
        </w:rPr>
        <w:t xml:space="preserve">. Статус муниципального образования </w:t>
      </w:r>
      <w:r>
        <w:rPr>
          <w:b/>
          <w:kern w:val="28"/>
          <w:sz w:val="28"/>
          <w:szCs w:val="28"/>
        </w:rPr>
        <w:t>Великовечненское</w:t>
      </w:r>
      <w:r w:rsidRPr="0030263A">
        <w:rPr>
          <w:b/>
          <w:kern w:val="28"/>
          <w:sz w:val="28"/>
          <w:szCs w:val="28"/>
        </w:rPr>
        <w:t xml:space="preserve"> </w:t>
      </w:r>
      <w:r w:rsidRPr="005F5B71">
        <w:rPr>
          <w:b/>
          <w:sz w:val="28"/>
          <w:szCs w:val="28"/>
        </w:rPr>
        <w:t>сельское</w:t>
      </w:r>
      <w:r w:rsidRPr="0030263A">
        <w:rPr>
          <w:b/>
          <w:sz w:val="28"/>
          <w:szCs w:val="28"/>
        </w:rPr>
        <w:t xml:space="preserve"> </w:t>
      </w:r>
      <w:r w:rsidRPr="0030263A">
        <w:rPr>
          <w:b/>
          <w:kern w:val="28"/>
          <w:sz w:val="28"/>
          <w:szCs w:val="28"/>
        </w:rPr>
        <w:t xml:space="preserve">поселение </w:t>
      </w:r>
      <w:r>
        <w:rPr>
          <w:b/>
          <w:kern w:val="28"/>
          <w:sz w:val="28"/>
          <w:szCs w:val="28"/>
        </w:rPr>
        <w:t>Белореченского</w:t>
      </w:r>
      <w:r w:rsidRPr="0030263A">
        <w:rPr>
          <w:b/>
          <w:kern w:val="28"/>
          <w:sz w:val="28"/>
          <w:szCs w:val="28"/>
        </w:rPr>
        <w:t xml:space="preserve"> муниципального района Краснодарского края</w:t>
      </w:r>
    </w:p>
    <w:p w14:paraId="0B7D46AD" w14:textId="77777777" w:rsidR="00BC0F20" w:rsidRPr="0030263A" w:rsidRDefault="00BC0F20" w:rsidP="00BC0F20">
      <w:pPr>
        <w:pStyle w:val="af4"/>
        <w:widowControl w:val="0"/>
        <w:tabs>
          <w:tab w:val="left" w:pos="-993"/>
          <w:tab w:val="left" w:pos="563"/>
        </w:tabs>
        <w:spacing w:before="0" w:after="0" w:line="240" w:lineRule="auto"/>
        <w:ind w:left="0" w:firstLine="567"/>
        <w:jc w:val="both"/>
        <w:rPr>
          <w:rFonts w:eastAsia="Times New Roman"/>
          <w:b w:val="0"/>
          <w:kern w:val="0"/>
          <w:lang w:eastAsia="ru-RU"/>
        </w:rPr>
      </w:pPr>
      <w:r w:rsidRPr="0030263A">
        <w:rPr>
          <w:b w:val="0"/>
        </w:rPr>
        <w:t xml:space="preserve">1. Муниципальное образование </w:t>
      </w:r>
      <w:r w:rsidRPr="00693706">
        <w:rPr>
          <w:b w:val="0"/>
        </w:rPr>
        <w:t>Великовечненское сельское поселение</w:t>
      </w:r>
      <w:r w:rsidRPr="009A2AA9">
        <w:rPr>
          <w:b w:val="0"/>
        </w:rPr>
        <w:t xml:space="preserve"> Белореченского муниципального района</w:t>
      </w:r>
      <w:r w:rsidRPr="0030263A">
        <w:rPr>
          <w:b w:val="0"/>
          <w:kern w:val="28"/>
        </w:rPr>
        <w:t xml:space="preserve"> Краснодарского края</w:t>
      </w:r>
      <w:r w:rsidRPr="0030263A">
        <w:rPr>
          <w:b w:val="0"/>
        </w:rPr>
        <w:t xml:space="preserve"> наделено </w:t>
      </w:r>
      <w:r>
        <w:rPr>
          <w:b w:val="0"/>
        </w:rPr>
        <w:t>Законом</w:t>
      </w:r>
      <w:r w:rsidRPr="0030263A">
        <w:rPr>
          <w:b w:val="0"/>
        </w:rPr>
        <w:t xml:space="preserve"> Краснодарского края </w:t>
      </w:r>
      <w:r>
        <w:rPr>
          <w:b w:val="0"/>
        </w:rPr>
        <w:t xml:space="preserve">от </w:t>
      </w:r>
      <w:r w:rsidRPr="00693706">
        <w:rPr>
          <w:b w:val="0"/>
          <w:color w:val="333333"/>
        </w:rPr>
        <w:t>22.07.2004</w:t>
      </w:r>
      <w:r w:rsidRPr="00693706">
        <w:rPr>
          <w:color w:val="333333"/>
        </w:rPr>
        <w:t xml:space="preserve"> </w:t>
      </w:r>
      <w:r w:rsidRPr="00693706">
        <w:rPr>
          <w:b w:val="0"/>
        </w:rPr>
        <w:t xml:space="preserve">№ 767 - КЗ </w:t>
      </w:r>
      <w:r>
        <w:rPr>
          <w:b w:val="0"/>
        </w:rPr>
        <w:t>«</w:t>
      </w:r>
      <w:r w:rsidRPr="00384029">
        <w:rPr>
          <w:b w:val="0"/>
        </w:rPr>
        <w:t>Об установлении границ муниципального образования Белореченский муниципальный район Краснодарского края,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w:t>
      </w:r>
      <w:r>
        <w:rPr>
          <w:b w:val="0"/>
        </w:rPr>
        <w:t>раниц»</w:t>
      </w:r>
      <w:r w:rsidRPr="0030263A">
        <w:rPr>
          <w:b w:val="0"/>
        </w:rPr>
        <w:t xml:space="preserve"> статусом </w:t>
      </w:r>
      <w:r w:rsidRPr="005F5B71">
        <w:rPr>
          <w:b w:val="0"/>
        </w:rPr>
        <w:t>сельского</w:t>
      </w:r>
      <w:r w:rsidRPr="0030263A">
        <w:rPr>
          <w:b w:val="0"/>
        </w:rPr>
        <w:t xml:space="preserve"> поселения, входящего в состав территории муниципального образования </w:t>
      </w:r>
      <w:r w:rsidRPr="009A2AA9">
        <w:rPr>
          <w:b w:val="0"/>
        </w:rPr>
        <w:t>Белореченский</w:t>
      </w:r>
      <w:r w:rsidRPr="00917E7B">
        <w:rPr>
          <w:b w:val="0"/>
        </w:rPr>
        <w:t xml:space="preserve"> </w:t>
      </w:r>
      <w:r w:rsidRPr="0030263A">
        <w:rPr>
          <w:b w:val="0"/>
        </w:rPr>
        <w:t>муниципальный район Краснодарского края.</w:t>
      </w:r>
    </w:p>
    <w:p w14:paraId="600D161D" w14:textId="77777777" w:rsidR="00BC0F20" w:rsidRPr="0030263A" w:rsidRDefault="00BC0F20" w:rsidP="00BC0F20">
      <w:pPr>
        <w:autoSpaceDE w:val="0"/>
        <w:autoSpaceDN w:val="0"/>
        <w:adjustRightInd w:val="0"/>
        <w:ind w:firstLine="567"/>
        <w:jc w:val="both"/>
        <w:rPr>
          <w:rFonts w:eastAsia="Calibri"/>
          <w:sz w:val="28"/>
          <w:szCs w:val="28"/>
        </w:rPr>
      </w:pPr>
      <w:r w:rsidRPr="0030263A">
        <w:rPr>
          <w:sz w:val="28"/>
          <w:szCs w:val="28"/>
        </w:rPr>
        <w:t>2.</w:t>
      </w:r>
      <w:r w:rsidRPr="0030263A">
        <w:rPr>
          <w:rFonts w:eastAsia="Calibri"/>
          <w:sz w:val="28"/>
          <w:szCs w:val="28"/>
        </w:rPr>
        <w:t>Официальное наименование муниципального образования:</w:t>
      </w:r>
    </w:p>
    <w:p w14:paraId="71164A5F" w14:textId="77777777" w:rsidR="00BC0F20" w:rsidRPr="00917E7B" w:rsidRDefault="00BC0F20" w:rsidP="00BC0F20">
      <w:pPr>
        <w:autoSpaceDE w:val="0"/>
        <w:autoSpaceDN w:val="0"/>
        <w:adjustRightInd w:val="0"/>
        <w:ind w:firstLine="567"/>
        <w:jc w:val="both"/>
        <w:rPr>
          <w:sz w:val="28"/>
          <w:szCs w:val="28"/>
        </w:rPr>
      </w:pPr>
      <w:r w:rsidRPr="00917E7B">
        <w:rPr>
          <w:sz w:val="28"/>
          <w:szCs w:val="28"/>
        </w:rPr>
        <w:t xml:space="preserve">полное – </w:t>
      </w:r>
      <w:r>
        <w:rPr>
          <w:sz w:val="28"/>
          <w:szCs w:val="28"/>
        </w:rPr>
        <w:t>Великовечненское</w:t>
      </w:r>
      <w:r w:rsidRPr="00917E7B">
        <w:rPr>
          <w:sz w:val="28"/>
          <w:szCs w:val="28"/>
        </w:rPr>
        <w:t xml:space="preserve"> </w:t>
      </w:r>
      <w:r w:rsidRPr="005F5B71">
        <w:rPr>
          <w:sz w:val="28"/>
          <w:szCs w:val="28"/>
        </w:rPr>
        <w:t>сельское</w:t>
      </w:r>
      <w:r w:rsidRPr="00917E7B">
        <w:rPr>
          <w:sz w:val="28"/>
          <w:szCs w:val="28"/>
        </w:rPr>
        <w:t xml:space="preserve"> поселение </w:t>
      </w:r>
      <w:r>
        <w:rPr>
          <w:sz w:val="28"/>
          <w:szCs w:val="28"/>
        </w:rPr>
        <w:t>Белореченского</w:t>
      </w:r>
      <w:r w:rsidRPr="0030263A">
        <w:rPr>
          <w:sz w:val="28"/>
          <w:szCs w:val="28"/>
        </w:rPr>
        <w:t xml:space="preserve"> </w:t>
      </w:r>
      <w:r w:rsidRPr="00917E7B">
        <w:rPr>
          <w:sz w:val="28"/>
          <w:szCs w:val="28"/>
        </w:rPr>
        <w:t>муниципального района Краснодарского края (далее также – поселение);</w:t>
      </w:r>
    </w:p>
    <w:p w14:paraId="7F3017AB" w14:textId="77777777" w:rsidR="00BC0F20" w:rsidRPr="00917E7B" w:rsidRDefault="00BC0F20" w:rsidP="00BC0F20">
      <w:pPr>
        <w:autoSpaceDE w:val="0"/>
        <w:autoSpaceDN w:val="0"/>
        <w:adjustRightInd w:val="0"/>
        <w:ind w:firstLine="567"/>
        <w:jc w:val="both"/>
        <w:rPr>
          <w:sz w:val="28"/>
          <w:szCs w:val="28"/>
        </w:rPr>
      </w:pPr>
      <w:r w:rsidRPr="00917E7B">
        <w:rPr>
          <w:sz w:val="28"/>
          <w:szCs w:val="28"/>
        </w:rPr>
        <w:t xml:space="preserve">сокращенные наименования – </w:t>
      </w:r>
      <w:r>
        <w:rPr>
          <w:sz w:val="28"/>
          <w:szCs w:val="28"/>
        </w:rPr>
        <w:t>Великовечненское</w:t>
      </w:r>
      <w:r w:rsidRPr="0030263A">
        <w:rPr>
          <w:sz w:val="28"/>
          <w:szCs w:val="28"/>
        </w:rPr>
        <w:t xml:space="preserve"> </w:t>
      </w:r>
      <w:r w:rsidRPr="005F5B71">
        <w:rPr>
          <w:sz w:val="28"/>
          <w:szCs w:val="28"/>
        </w:rPr>
        <w:t>сельское</w:t>
      </w:r>
      <w:r w:rsidRPr="00917E7B">
        <w:rPr>
          <w:sz w:val="28"/>
          <w:szCs w:val="28"/>
        </w:rPr>
        <w:t xml:space="preserve"> поселение </w:t>
      </w:r>
      <w:r>
        <w:rPr>
          <w:sz w:val="28"/>
          <w:szCs w:val="28"/>
        </w:rPr>
        <w:t>Белореченского</w:t>
      </w:r>
      <w:r w:rsidRPr="0030263A">
        <w:rPr>
          <w:sz w:val="28"/>
          <w:szCs w:val="28"/>
        </w:rPr>
        <w:t xml:space="preserve"> </w:t>
      </w:r>
      <w:r w:rsidRPr="00917E7B">
        <w:rPr>
          <w:sz w:val="28"/>
          <w:szCs w:val="28"/>
        </w:rPr>
        <w:t xml:space="preserve">района, </w:t>
      </w:r>
      <w:r>
        <w:rPr>
          <w:sz w:val="28"/>
          <w:szCs w:val="28"/>
        </w:rPr>
        <w:t xml:space="preserve">Великовечненское </w:t>
      </w:r>
      <w:r w:rsidRPr="00917E7B">
        <w:rPr>
          <w:sz w:val="28"/>
          <w:szCs w:val="28"/>
        </w:rPr>
        <w:t>поселение, которые используются наравне с полным наименованием.</w:t>
      </w:r>
    </w:p>
    <w:p w14:paraId="7308F062" w14:textId="77777777" w:rsidR="00BC0F20" w:rsidRPr="006B565B" w:rsidRDefault="00BC0F20" w:rsidP="00BC0F20">
      <w:pPr>
        <w:autoSpaceDE w:val="0"/>
        <w:autoSpaceDN w:val="0"/>
        <w:adjustRightInd w:val="0"/>
        <w:ind w:firstLine="567"/>
        <w:jc w:val="both"/>
        <w:rPr>
          <w:b/>
          <w:i/>
          <w:sz w:val="28"/>
          <w:szCs w:val="28"/>
        </w:rPr>
      </w:pPr>
      <w:r w:rsidRPr="0030263A">
        <w:rPr>
          <w:sz w:val="28"/>
          <w:szCs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14:paraId="38FAC3C8" w14:textId="77777777" w:rsidR="00BC0F20" w:rsidRPr="00736B92" w:rsidRDefault="00BC0F20" w:rsidP="00BC0F20">
      <w:pPr>
        <w:pStyle w:val="Default"/>
        <w:ind w:firstLine="567"/>
        <w:jc w:val="both"/>
        <w:rPr>
          <w:rFonts w:ascii="Times New Roman" w:hAnsi="Times New Roman" w:cs="Times New Roman"/>
          <w:b/>
          <w:sz w:val="28"/>
          <w:szCs w:val="28"/>
        </w:rPr>
      </w:pPr>
      <w:r w:rsidRPr="00736B92">
        <w:rPr>
          <w:rFonts w:ascii="Times New Roman" w:hAnsi="Times New Roman" w:cs="Times New Roman"/>
          <w:sz w:val="28"/>
          <w:szCs w:val="28"/>
        </w:rPr>
        <w:lastRenderedPageBreak/>
        <w:t xml:space="preserve">3. Для целей настоящего Устава </w:t>
      </w:r>
      <w:r w:rsidRPr="00736B92">
        <w:rPr>
          <w:rFonts w:ascii="Times New Roman" w:hAnsi="Times New Roman" w:cs="Times New Roman"/>
          <w:sz w:val="28"/>
          <w:szCs w:val="28"/>
          <w:lang w:eastAsia="ru-RU"/>
        </w:rPr>
        <w:t xml:space="preserve">понятия </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вопросы местного значения</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 xml:space="preserve"> и </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вопросы непосредственного обеспечения жизнедеятельности населения</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 xml:space="preserve"> равнозначны.</w:t>
      </w:r>
    </w:p>
    <w:p w14:paraId="0735A3F4" w14:textId="77777777" w:rsidR="00BC0F20" w:rsidRPr="00FA665B" w:rsidRDefault="00BC0F20" w:rsidP="00BC0F20">
      <w:pPr>
        <w:widowControl w:val="0"/>
        <w:ind w:firstLine="567"/>
        <w:jc w:val="both"/>
        <w:rPr>
          <w:b/>
          <w:sz w:val="28"/>
          <w:szCs w:val="28"/>
        </w:rPr>
      </w:pPr>
    </w:p>
    <w:p w14:paraId="2FDF8861" w14:textId="77777777" w:rsidR="00BC0F20" w:rsidRPr="00FA665B" w:rsidRDefault="00BC0F20" w:rsidP="00BC0F20">
      <w:pPr>
        <w:pStyle w:val="220"/>
        <w:widowControl w:val="0"/>
        <w:tabs>
          <w:tab w:val="left" w:pos="-1276"/>
          <w:tab w:val="left" w:pos="0"/>
        </w:tabs>
        <w:suppressAutoHyphens w:val="0"/>
        <w:spacing w:line="240" w:lineRule="auto"/>
        <w:ind w:firstLine="567"/>
        <w:rPr>
          <w:b/>
          <w:sz w:val="28"/>
          <w:szCs w:val="28"/>
        </w:rPr>
      </w:pPr>
      <w:r w:rsidRPr="00FA665B">
        <w:rPr>
          <w:b/>
          <w:sz w:val="28"/>
          <w:szCs w:val="28"/>
        </w:rPr>
        <w:t xml:space="preserve">Статья </w:t>
      </w:r>
      <w:r>
        <w:rPr>
          <w:b/>
          <w:sz w:val="28"/>
          <w:szCs w:val="28"/>
        </w:rPr>
        <w:t>2</w:t>
      </w:r>
      <w:r w:rsidRPr="00FA665B">
        <w:rPr>
          <w:b/>
          <w:sz w:val="28"/>
          <w:szCs w:val="28"/>
        </w:rPr>
        <w:t>. Границы поселения</w:t>
      </w:r>
    </w:p>
    <w:p w14:paraId="2D7FC8AE" w14:textId="77777777" w:rsidR="00BC0F20" w:rsidRPr="00081D66" w:rsidRDefault="00BC0F20" w:rsidP="00BC0F20">
      <w:pPr>
        <w:widowControl w:val="0"/>
        <w:tabs>
          <w:tab w:val="left" w:pos="-1276"/>
        </w:tabs>
        <w:ind w:firstLine="567"/>
        <w:jc w:val="both"/>
        <w:rPr>
          <w:sz w:val="28"/>
          <w:szCs w:val="28"/>
        </w:rPr>
      </w:pPr>
      <w:r w:rsidRPr="0030263A">
        <w:rPr>
          <w:sz w:val="28"/>
          <w:szCs w:val="28"/>
        </w:rPr>
        <w:t xml:space="preserve">1. Местное самоуправление в поселении осуществляется в границах поселения, установленных </w:t>
      </w:r>
      <w:r>
        <w:rPr>
          <w:sz w:val="28"/>
          <w:szCs w:val="28"/>
        </w:rPr>
        <w:t>Законом</w:t>
      </w:r>
      <w:r w:rsidRPr="0030263A">
        <w:rPr>
          <w:sz w:val="28"/>
          <w:szCs w:val="28"/>
        </w:rPr>
        <w:t xml:space="preserve"> Краснодарского края </w:t>
      </w:r>
      <w:r>
        <w:rPr>
          <w:color w:val="333333"/>
          <w:sz w:val="28"/>
          <w:szCs w:val="28"/>
        </w:rPr>
        <w:t xml:space="preserve">от </w:t>
      </w:r>
      <w:r w:rsidRPr="001B7F30">
        <w:rPr>
          <w:color w:val="333333"/>
          <w:sz w:val="28"/>
          <w:szCs w:val="28"/>
        </w:rPr>
        <w:t>22.07.2004</w:t>
      </w:r>
      <w:r>
        <w:rPr>
          <w:color w:val="333333"/>
          <w:sz w:val="28"/>
          <w:szCs w:val="28"/>
        </w:rPr>
        <w:t xml:space="preserve"> № 767 - КЗ </w:t>
      </w:r>
      <w:r>
        <w:rPr>
          <w:sz w:val="28"/>
          <w:szCs w:val="28"/>
        </w:rPr>
        <w:t>«</w:t>
      </w:r>
      <w:r w:rsidRPr="00081D66">
        <w:rPr>
          <w:sz w:val="28"/>
          <w:szCs w:val="28"/>
        </w:rPr>
        <w:t>Об установлении границ муниципального образования Белореченский муниципальный район Краснодарского края,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w:t>
      </w:r>
      <w:r>
        <w:rPr>
          <w:sz w:val="28"/>
          <w:szCs w:val="28"/>
        </w:rPr>
        <w:t>»</w:t>
      </w:r>
      <w:r w:rsidRPr="00081D66">
        <w:rPr>
          <w:sz w:val="28"/>
          <w:szCs w:val="28"/>
        </w:rPr>
        <w:t>.</w:t>
      </w:r>
    </w:p>
    <w:p w14:paraId="1A429414" w14:textId="77777777" w:rsidR="00BC0F20" w:rsidRPr="00917E7B" w:rsidRDefault="00BC0F20" w:rsidP="00BC0F20">
      <w:pPr>
        <w:pStyle w:val="6"/>
        <w:keepNext w:val="0"/>
        <w:widowControl w:val="0"/>
        <w:numPr>
          <w:ilvl w:val="0"/>
          <w:numId w:val="0"/>
        </w:numPr>
        <w:tabs>
          <w:tab w:val="left" w:pos="0"/>
        </w:tabs>
        <w:suppressAutoHyphens w:val="0"/>
        <w:spacing w:line="240" w:lineRule="auto"/>
        <w:ind w:firstLine="567"/>
        <w:rPr>
          <w:b w:val="0"/>
          <w:szCs w:val="28"/>
        </w:rPr>
      </w:pPr>
      <w:r w:rsidRPr="00917E7B">
        <w:rPr>
          <w:b w:val="0"/>
          <w:szCs w:val="28"/>
        </w:rPr>
        <w:t xml:space="preserve">2. Изменение границ </w:t>
      </w:r>
      <w:r>
        <w:rPr>
          <w:b w:val="0"/>
          <w:szCs w:val="28"/>
        </w:rPr>
        <w:t xml:space="preserve">поселения </w:t>
      </w:r>
      <w:r w:rsidRPr="00917E7B">
        <w:rPr>
          <w:b w:val="0"/>
          <w:szCs w:val="28"/>
        </w:rPr>
        <w:t xml:space="preserve">осуществляется </w:t>
      </w:r>
      <w:r>
        <w:rPr>
          <w:b w:val="0"/>
          <w:szCs w:val="28"/>
        </w:rPr>
        <w:t>Законом</w:t>
      </w:r>
      <w:r w:rsidRPr="00917E7B">
        <w:rPr>
          <w:b w:val="0"/>
          <w:szCs w:val="28"/>
        </w:rPr>
        <w:t xml:space="preserve">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w:t>
      </w:r>
      <w:r>
        <w:rPr>
          <w:b w:val="0"/>
          <w:szCs w:val="28"/>
        </w:rPr>
        <w:t>и в соответствии с Федеральным Законом</w:t>
      </w:r>
      <w:r w:rsidRPr="00917E7B">
        <w:rPr>
          <w:b w:val="0"/>
          <w:szCs w:val="28"/>
        </w:rPr>
        <w:t xml:space="preserve"> от 20.03.2025 № 33-ФЗ </w:t>
      </w:r>
      <w:r>
        <w:rPr>
          <w:b w:val="0"/>
          <w:szCs w:val="28"/>
        </w:rPr>
        <w:t>«</w:t>
      </w:r>
      <w:r w:rsidRPr="00917E7B">
        <w:rPr>
          <w:rFonts w:eastAsia="Calibri"/>
          <w:b w:val="0"/>
          <w:szCs w:val="28"/>
          <w:lang w:eastAsia="ru-RU"/>
        </w:rPr>
        <w:t>Об общих принципах организации местного самоуправления в единой системе публичной власти</w:t>
      </w:r>
      <w:r>
        <w:rPr>
          <w:rFonts w:eastAsia="Calibri"/>
          <w:b w:val="0"/>
          <w:szCs w:val="28"/>
          <w:lang w:eastAsia="ru-RU"/>
        </w:rPr>
        <w:t>»</w:t>
      </w:r>
      <w:r w:rsidRPr="00917E7B">
        <w:rPr>
          <w:b w:val="0"/>
          <w:szCs w:val="28"/>
        </w:rPr>
        <w:t>.</w:t>
      </w:r>
    </w:p>
    <w:p w14:paraId="07378714" w14:textId="77777777" w:rsidR="00BC0F20" w:rsidRPr="00917E7B" w:rsidRDefault="00BC0F20" w:rsidP="00BC0F20">
      <w:pPr>
        <w:pStyle w:val="a0"/>
        <w:spacing w:after="0" w:line="240" w:lineRule="auto"/>
      </w:pPr>
    </w:p>
    <w:p w14:paraId="7845CC80" w14:textId="77777777" w:rsidR="00BC0F20" w:rsidRPr="00FA665B" w:rsidRDefault="00BC0F20" w:rsidP="00BC0F20">
      <w:pPr>
        <w:pStyle w:val="6"/>
        <w:keepNext w:val="0"/>
        <w:widowControl w:val="0"/>
        <w:numPr>
          <w:ilvl w:val="0"/>
          <w:numId w:val="0"/>
        </w:numPr>
        <w:tabs>
          <w:tab w:val="left" w:pos="0"/>
        </w:tabs>
        <w:suppressAutoHyphens w:val="0"/>
        <w:spacing w:line="240" w:lineRule="auto"/>
        <w:ind w:firstLine="567"/>
        <w:rPr>
          <w:szCs w:val="28"/>
        </w:rPr>
      </w:pPr>
      <w:r w:rsidRPr="00FA665B">
        <w:rPr>
          <w:szCs w:val="28"/>
        </w:rPr>
        <w:t xml:space="preserve">Статья </w:t>
      </w:r>
      <w:r>
        <w:rPr>
          <w:szCs w:val="28"/>
        </w:rPr>
        <w:t>3</w:t>
      </w:r>
      <w:r w:rsidRPr="00FA665B">
        <w:rPr>
          <w:szCs w:val="28"/>
        </w:rPr>
        <w:t xml:space="preserve">. Официальные символы поселения </w:t>
      </w:r>
    </w:p>
    <w:p w14:paraId="28C33A38" w14:textId="77777777" w:rsidR="00BC0F20" w:rsidRPr="00FA665B" w:rsidRDefault="00BC0F20" w:rsidP="00BC0F20">
      <w:pPr>
        <w:widowControl w:val="0"/>
        <w:ind w:firstLine="567"/>
        <w:jc w:val="both"/>
        <w:rPr>
          <w:sz w:val="28"/>
          <w:szCs w:val="28"/>
        </w:rPr>
      </w:pPr>
      <w:r w:rsidRPr="00FA665B">
        <w:rPr>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w:t>
      </w:r>
      <w:r>
        <w:rPr>
          <w:sz w:val="28"/>
          <w:szCs w:val="28"/>
        </w:rPr>
        <w:t xml:space="preserve">ые, национальные и иные местные </w:t>
      </w:r>
      <w:r w:rsidRPr="00FA665B">
        <w:rPr>
          <w:sz w:val="28"/>
          <w:szCs w:val="28"/>
        </w:rPr>
        <w:t>традиции и особенности.</w:t>
      </w:r>
    </w:p>
    <w:p w14:paraId="649D4996" w14:textId="77777777" w:rsidR="00BC0F20" w:rsidRPr="00FA665B" w:rsidRDefault="00BC0F20" w:rsidP="00BC0F20">
      <w:pPr>
        <w:widowControl w:val="0"/>
        <w:tabs>
          <w:tab w:val="left" w:pos="-1276"/>
        </w:tabs>
        <w:ind w:firstLine="567"/>
        <w:jc w:val="both"/>
        <w:rPr>
          <w:sz w:val="28"/>
          <w:szCs w:val="28"/>
        </w:rPr>
      </w:pPr>
      <w:r w:rsidRPr="00FA665B">
        <w:rPr>
          <w:sz w:val="28"/>
          <w:szCs w:val="28"/>
        </w:rPr>
        <w:t>2. Утверждение, описание символов и порядок их официального использования устанавливаются нормативным правовым акт</w:t>
      </w:r>
      <w:r>
        <w:rPr>
          <w:sz w:val="28"/>
          <w:szCs w:val="28"/>
        </w:rPr>
        <w:t>ом</w:t>
      </w:r>
      <w:r w:rsidRPr="00FA665B">
        <w:rPr>
          <w:sz w:val="28"/>
          <w:szCs w:val="28"/>
        </w:rPr>
        <w:t xml:space="preserve"> Совета.</w:t>
      </w:r>
    </w:p>
    <w:p w14:paraId="011CF822" w14:textId="77777777" w:rsidR="00BC0F20" w:rsidRPr="00FA665B" w:rsidRDefault="00BC0F20" w:rsidP="00BC0F20">
      <w:pPr>
        <w:pStyle w:val="af5"/>
        <w:widowControl w:val="0"/>
        <w:tabs>
          <w:tab w:val="left" w:pos="-1276"/>
        </w:tabs>
        <w:suppressAutoHyphens w:val="0"/>
        <w:spacing w:line="240" w:lineRule="auto"/>
        <w:ind w:firstLine="567"/>
        <w:jc w:val="both"/>
        <w:rPr>
          <w:b/>
          <w:sz w:val="28"/>
          <w:szCs w:val="28"/>
        </w:rPr>
      </w:pPr>
    </w:p>
    <w:p w14:paraId="4F67CE66" w14:textId="77777777" w:rsidR="00BC0F20" w:rsidRPr="00FA665B" w:rsidRDefault="00BC0F20" w:rsidP="00BC0F20">
      <w:pPr>
        <w:pStyle w:val="af5"/>
        <w:widowControl w:val="0"/>
        <w:tabs>
          <w:tab w:val="left" w:pos="-1276"/>
        </w:tabs>
        <w:suppressAutoHyphens w:val="0"/>
        <w:spacing w:line="240" w:lineRule="auto"/>
        <w:ind w:firstLine="567"/>
        <w:jc w:val="both"/>
        <w:rPr>
          <w:b/>
          <w:sz w:val="28"/>
          <w:szCs w:val="28"/>
        </w:rPr>
      </w:pPr>
      <w:r w:rsidRPr="00FA665B">
        <w:rPr>
          <w:b/>
          <w:sz w:val="28"/>
          <w:szCs w:val="28"/>
        </w:rPr>
        <w:t xml:space="preserve">Статья </w:t>
      </w:r>
      <w:r>
        <w:rPr>
          <w:b/>
          <w:sz w:val="28"/>
          <w:szCs w:val="28"/>
        </w:rPr>
        <w:t>4</w:t>
      </w:r>
      <w:r w:rsidRPr="00FA665B">
        <w:rPr>
          <w:b/>
          <w:sz w:val="28"/>
          <w:szCs w:val="28"/>
        </w:rPr>
        <w:t xml:space="preserve">. Местное самоуправление </w:t>
      </w:r>
      <w:r>
        <w:rPr>
          <w:b/>
          <w:sz w:val="28"/>
          <w:szCs w:val="28"/>
        </w:rPr>
        <w:t xml:space="preserve">в </w:t>
      </w:r>
      <w:r w:rsidRPr="00FA665B">
        <w:rPr>
          <w:b/>
          <w:sz w:val="28"/>
          <w:szCs w:val="28"/>
        </w:rPr>
        <w:t>поселени</w:t>
      </w:r>
      <w:r>
        <w:rPr>
          <w:b/>
          <w:sz w:val="28"/>
          <w:szCs w:val="28"/>
        </w:rPr>
        <w:t>и</w:t>
      </w:r>
    </w:p>
    <w:p w14:paraId="5C65F2AD" w14:textId="77777777" w:rsidR="00BC0F20" w:rsidRPr="00F37DAF" w:rsidRDefault="00BC0F20" w:rsidP="00BC0F20">
      <w:pPr>
        <w:pStyle w:val="afb"/>
        <w:spacing w:before="0" w:beforeAutospacing="0" w:after="0" w:afterAutospacing="0"/>
        <w:ind w:firstLine="567"/>
        <w:jc w:val="both"/>
        <w:rPr>
          <w:rFonts w:eastAsia="Calibri"/>
          <w:color w:val="000000"/>
          <w:sz w:val="28"/>
          <w:szCs w:val="28"/>
        </w:rPr>
      </w:pPr>
      <w:r w:rsidRPr="00F37DAF">
        <w:rPr>
          <w:rFonts w:eastAsia="Calibri"/>
          <w:color w:val="000000"/>
          <w:sz w:val="28"/>
          <w:szCs w:val="28"/>
        </w:rPr>
        <w:t xml:space="preserve">Местное самоуправление </w:t>
      </w:r>
      <w:r w:rsidRPr="00F37DAF">
        <w:rPr>
          <w:color w:val="000000"/>
          <w:sz w:val="28"/>
          <w:szCs w:val="28"/>
        </w:rPr>
        <w:t xml:space="preserve">в </w:t>
      </w:r>
      <w:r>
        <w:rPr>
          <w:sz w:val="28"/>
          <w:szCs w:val="28"/>
        </w:rPr>
        <w:t>поселении</w:t>
      </w:r>
      <w:r w:rsidRPr="00F37DAF">
        <w:rPr>
          <w:color w:val="000000"/>
          <w:sz w:val="28"/>
          <w:szCs w:val="28"/>
        </w:rPr>
        <w:t xml:space="preserve"> </w:t>
      </w:r>
      <w:r w:rsidRPr="00F37DAF">
        <w:rPr>
          <w:rFonts w:eastAsia="Calibri"/>
          <w:color w:val="000000"/>
          <w:sz w:val="28"/>
          <w:szCs w:val="28"/>
        </w:rPr>
        <w:t xml:space="preserve">-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w:t>
      </w:r>
      <w:r w:rsidRPr="004B7499">
        <w:rPr>
          <w:rFonts w:eastAsia="Calibri"/>
          <w:color w:val="000000"/>
          <w:sz w:val="28"/>
          <w:szCs w:val="28"/>
        </w:rPr>
        <w:t xml:space="preserve">жизнедеятельности населения </w:t>
      </w:r>
      <w:r w:rsidRPr="004B7499">
        <w:rPr>
          <w:sz w:val="28"/>
          <w:szCs w:val="28"/>
        </w:rPr>
        <w:t xml:space="preserve">(вопросов местного значения) </w:t>
      </w:r>
      <w:r w:rsidRPr="004B7499">
        <w:rPr>
          <w:rFonts w:eastAsia="Calibri"/>
          <w:color w:val="000000"/>
          <w:sz w:val="28"/>
          <w:szCs w:val="28"/>
        </w:rPr>
        <w:t>в пределах полномочий,</w:t>
      </w:r>
      <w:r w:rsidRPr="00F37DAF">
        <w:rPr>
          <w:rFonts w:eastAsia="Calibri"/>
          <w:color w:val="000000"/>
          <w:sz w:val="28"/>
          <w:szCs w:val="28"/>
        </w:rPr>
        <w:t xml:space="preserve"> предусмотренных в соответствии с Конституцией Российской Федерации</w:t>
      </w:r>
      <w:r>
        <w:rPr>
          <w:rFonts w:eastAsia="Calibri"/>
          <w:color w:val="000000"/>
          <w:sz w:val="28"/>
          <w:szCs w:val="28"/>
        </w:rPr>
        <w:t>, Федеральным Законом</w:t>
      </w:r>
      <w:r w:rsidRPr="00F37DAF">
        <w:rPr>
          <w:color w:val="000000"/>
          <w:sz w:val="28"/>
          <w:szCs w:val="28"/>
        </w:rPr>
        <w:t xml:space="preserve"> от 20.03.2025 № 33-ФЗ </w:t>
      </w:r>
      <w:r>
        <w:rPr>
          <w:color w:val="000000"/>
          <w:sz w:val="28"/>
          <w:szCs w:val="28"/>
        </w:rPr>
        <w:t>«</w:t>
      </w:r>
      <w:r w:rsidRPr="00F37DAF">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F37DAF">
        <w:rPr>
          <w:rFonts w:eastAsia="Calibri"/>
          <w:color w:val="000000"/>
          <w:sz w:val="28"/>
          <w:szCs w:val="28"/>
        </w:rPr>
        <w:t xml:space="preserve">, другими федеральными </w:t>
      </w:r>
      <w:r>
        <w:rPr>
          <w:rFonts w:eastAsia="Calibri"/>
          <w:color w:val="000000"/>
          <w:sz w:val="28"/>
          <w:szCs w:val="28"/>
        </w:rPr>
        <w:t>Законами</w:t>
      </w:r>
      <w:r w:rsidRPr="00F37DAF">
        <w:rPr>
          <w:rFonts w:eastAsia="Calibri"/>
          <w:color w:val="000000"/>
          <w:sz w:val="28"/>
          <w:szCs w:val="28"/>
        </w:rPr>
        <w:t xml:space="preserve">, а в случаях, установленных федеральными </w:t>
      </w:r>
      <w:r>
        <w:rPr>
          <w:rFonts w:eastAsia="Calibri"/>
          <w:color w:val="000000"/>
          <w:sz w:val="28"/>
          <w:szCs w:val="28"/>
        </w:rPr>
        <w:t>Законами</w:t>
      </w:r>
      <w:r w:rsidRPr="00F37DAF">
        <w:rPr>
          <w:rFonts w:eastAsia="Calibri"/>
          <w:color w:val="000000"/>
          <w:sz w:val="28"/>
          <w:szCs w:val="28"/>
        </w:rPr>
        <w:t xml:space="preserve">, - </w:t>
      </w:r>
      <w:r>
        <w:rPr>
          <w:rFonts w:eastAsia="Calibri"/>
          <w:color w:val="000000"/>
          <w:sz w:val="28"/>
          <w:szCs w:val="28"/>
        </w:rPr>
        <w:t>Законами</w:t>
      </w:r>
      <w:r w:rsidRPr="00F37DAF">
        <w:rPr>
          <w:rFonts w:eastAsia="Calibri"/>
          <w:color w:val="000000"/>
          <w:sz w:val="28"/>
          <w:szCs w:val="28"/>
        </w:rPr>
        <w:t xml:space="preserve"> Краснодарского края.</w:t>
      </w:r>
    </w:p>
    <w:p w14:paraId="4E1BB110" w14:textId="77777777" w:rsidR="00BC0F20" w:rsidRPr="00FA665B" w:rsidRDefault="00BC0F20" w:rsidP="00BC0F20">
      <w:pPr>
        <w:pStyle w:val="af5"/>
        <w:widowControl w:val="0"/>
        <w:tabs>
          <w:tab w:val="left" w:pos="-1276"/>
        </w:tabs>
        <w:suppressAutoHyphens w:val="0"/>
        <w:spacing w:line="240" w:lineRule="auto"/>
        <w:ind w:firstLine="567"/>
        <w:rPr>
          <w:b/>
          <w:sz w:val="28"/>
          <w:szCs w:val="28"/>
        </w:rPr>
      </w:pPr>
    </w:p>
    <w:p w14:paraId="176480F7" w14:textId="77777777" w:rsidR="00BC0F20" w:rsidRPr="00FA665B" w:rsidRDefault="00BC0F20" w:rsidP="00BC0F20">
      <w:pPr>
        <w:pStyle w:val="af5"/>
        <w:widowControl w:val="0"/>
        <w:tabs>
          <w:tab w:val="left" w:pos="-1276"/>
        </w:tabs>
        <w:suppressAutoHyphens w:val="0"/>
        <w:spacing w:line="240" w:lineRule="auto"/>
        <w:ind w:firstLine="567"/>
        <w:rPr>
          <w:b/>
          <w:sz w:val="28"/>
          <w:szCs w:val="28"/>
        </w:rPr>
      </w:pPr>
      <w:r w:rsidRPr="00FA665B">
        <w:rPr>
          <w:b/>
          <w:sz w:val="28"/>
          <w:szCs w:val="28"/>
        </w:rPr>
        <w:t xml:space="preserve">Статья </w:t>
      </w:r>
      <w:r>
        <w:rPr>
          <w:b/>
          <w:sz w:val="28"/>
          <w:szCs w:val="28"/>
        </w:rPr>
        <w:t>5</w:t>
      </w:r>
      <w:r w:rsidRPr="00FA665B">
        <w:rPr>
          <w:b/>
          <w:sz w:val="28"/>
          <w:szCs w:val="28"/>
        </w:rPr>
        <w:t xml:space="preserve">. Правовая основа местного самоуправления </w:t>
      </w:r>
    </w:p>
    <w:p w14:paraId="05B44885" w14:textId="77777777" w:rsidR="00BC0F20" w:rsidRPr="00F37DAF" w:rsidRDefault="00BC0F20" w:rsidP="00BC0F20">
      <w:pPr>
        <w:widowControl w:val="0"/>
        <w:autoSpaceDE w:val="0"/>
        <w:autoSpaceDN w:val="0"/>
        <w:adjustRightInd w:val="0"/>
        <w:ind w:firstLine="567"/>
        <w:jc w:val="both"/>
        <w:rPr>
          <w:sz w:val="28"/>
          <w:szCs w:val="28"/>
        </w:rPr>
      </w:pPr>
      <w:r w:rsidRPr="00F37DAF">
        <w:rPr>
          <w:color w:val="000000"/>
          <w:sz w:val="28"/>
          <w:szCs w:val="28"/>
        </w:rPr>
        <w:t>Правовую основу местного самоуправления составляют</w:t>
      </w:r>
      <w:r w:rsidRPr="00F37DAF">
        <w:rPr>
          <w:sz w:val="28"/>
          <w:szCs w:val="28"/>
        </w:rPr>
        <w:t xml:space="preserve">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w:t>
      </w:r>
      <w:r>
        <w:rPr>
          <w:sz w:val="28"/>
          <w:szCs w:val="28"/>
        </w:rPr>
        <w:t>итуционные законы, Федеральный З</w:t>
      </w:r>
      <w:r w:rsidRPr="00F37DAF">
        <w:rPr>
          <w:sz w:val="28"/>
          <w:szCs w:val="28"/>
        </w:rPr>
        <w:t xml:space="preserve">акон от 20.03.2025 № 33-ФЗ </w:t>
      </w:r>
      <w:r>
        <w:rPr>
          <w:sz w:val="28"/>
          <w:szCs w:val="28"/>
        </w:rPr>
        <w:t>«</w:t>
      </w:r>
      <w:r w:rsidRPr="00F37DAF">
        <w:rPr>
          <w:rFonts w:eastAsia="Calibri"/>
          <w:sz w:val="28"/>
          <w:szCs w:val="28"/>
        </w:rPr>
        <w:t>Об общих принципах организации местного самоуправления в единой системе публичной власти</w:t>
      </w:r>
      <w:r>
        <w:rPr>
          <w:rFonts w:eastAsia="Calibri"/>
          <w:sz w:val="28"/>
          <w:szCs w:val="28"/>
        </w:rPr>
        <w:t>»</w:t>
      </w:r>
      <w:r w:rsidRPr="00F37DAF">
        <w:rPr>
          <w:sz w:val="28"/>
          <w:szCs w:val="28"/>
        </w:rPr>
        <w:t xml:space="preserve">, другие федеральные законы, издаваемые в соответствии с ними иные нормативные правовые акты Российской </w:t>
      </w:r>
      <w:r w:rsidRPr="00F37DAF">
        <w:rPr>
          <w:sz w:val="28"/>
          <w:szCs w:val="28"/>
        </w:rPr>
        <w:lastRenderedPageBreak/>
        <w:t xml:space="preserve">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w:t>
      </w:r>
      <w:r>
        <w:rPr>
          <w:sz w:val="28"/>
          <w:szCs w:val="28"/>
        </w:rPr>
        <w:t>У</w:t>
      </w:r>
      <w:r w:rsidRPr="00F37DAF">
        <w:rPr>
          <w:sz w:val="28"/>
          <w:szCs w:val="28"/>
        </w:rPr>
        <w:t xml:space="preserve">став, решения, принятые на местных референдумах </w:t>
      </w:r>
      <w:r w:rsidRPr="00F37DAF">
        <w:rPr>
          <w:rFonts w:eastAsia="Calibri"/>
          <w:bCs/>
          <w:iCs/>
          <w:sz w:val="28"/>
          <w:szCs w:val="28"/>
        </w:rPr>
        <w:t>и сходах граждан</w:t>
      </w:r>
      <w:r w:rsidRPr="00F37DAF">
        <w:rPr>
          <w:sz w:val="28"/>
          <w:szCs w:val="28"/>
        </w:rPr>
        <w:t>, иные муниципальные правовые акты.</w:t>
      </w:r>
    </w:p>
    <w:p w14:paraId="704EC00D" w14:textId="77777777" w:rsidR="00BC0F20" w:rsidRDefault="00BC0F20" w:rsidP="00BC0F20">
      <w:pPr>
        <w:pStyle w:val="a0"/>
        <w:widowControl w:val="0"/>
        <w:suppressAutoHyphens w:val="0"/>
        <w:spacing w:after="0" w:line="240" w:lineRule="auto"/>
      </w:pPr>
    </w:p>
    <w:p w14:paraId="182A933C" w14:textId="77777777" w:rsidR="00BC0F20" w:rsidRPr="00F37DAF" w:rsidRDefault="00BC0F20" w:rsidP="00BC0F20">
      <w:pPr>
        <w:widowControl w:val="0"/>
        <w:jc w:val="center"/>
        <w:rPr>
          <w:b/>
          <w:caps/>
          <w:sz w:val="28"/>
          <w:szCs w:val="28"/>
        </w:rPr>
      </w:pPr>
      <w:r w:rsidRPr="00F37DAF">
        <w:rPr>
          <w:b/>
          <w:caps/>
          <w:sz w:val="28"/>
          <w:szCs w:val="28"/>
        </w:rPr>
        <w:t>ГЛАВА 2. Организационные основы</w:t>
      </w:r>
    </w:p>
    <w:p w14:paraId="345F167A" w14:textId="77777777" w:rsidR="00BC0F20" w:rsidRPr="00F37DAF" w:rsidRDefault="00BC0F20" w:rsidP="00BC0F20">
      <w:pPr>
        <w:widowControl w:val="0"/>
        <w:jc w:val="center"/>
        <w:rPr>
          <w:b/>
          <w:caps/>
          <w:sz w:val="28"/>
          <w:szCs w:val="28"/>
        </w:rPr>
      </w:pPr>
      <w:r w:rsidRPr="00F37DAF">
        <w:rPr>
          <w:b/>
          <w:caps/>
          <w:sz w:val="28"/>
          <w:szCs w:val="28"/>
        </w:rPr>
        <w:t>местного самоуправления</w:t>
      </w:r>
    </w:p>
    <w:p w14:paraId="3EEE0A35" w14:textId="77777777" w:rsidR="00BC0F20" w:rsidRPr="002D4CD9" w:rsidRDefault="00BC0F20" w:rsidP="00BC0F20">
      <w:pPr>
        <w:pStyle w:val="a0"/>
        <w:widowControl w:val="0"/>
        <w:suppressAutoHyphens w:val="0"/>
        <w:spacing w:after="0" w:line="240" w:lineRule="auto"/>
      </w:pPr>
    </w:p>
    <w:p w14:paraId="4D0A5C75" w14:textId="77777777" w:rsidR="00BC0F20" w:rsidRPr="00BB3A1F" w:rsidRDefault="00BC0F20" w:rsidP="00BC0F20">
      <w:pPr>
        <w:widowControl w:val="0"/>
        <w:ind w:firstLine="567"/>
        <w:jc w:val="both"/>
        <w:rPr>
          <w:b/>
          <w:sz w:val="28"/>
          <w:szCs w:val="28"/>
        </w:rPr>
      </w:pPr>
      <w:r w:rsidRPr="00BB3A1F">
        <w:rPr>
          <w:b/>
          <w:sz w:val="28"/>
          <w:szCs w:val="28"/>
        </w:rPr>
        <w:t xml:space="preserve">Статья </w:t>
      </w:r>
      <w:r>
        <w:rPr>
          <w:b/>
          <w:sz w:val="28"/>
          <w:szCs w:val="28"/>
        </w:rPr>
        <w:t>6</w:t>
      </w:r>
      <w:r w:rsidRPr="00BB3A1F">
        <w:rPr>
          <w:b/>
          <w:sz w:val="28"/>
          <w:szCs w:val="28"/>
        </w:rPr>
        <w:t xml:space="preserve">. Органы местного самоуправления </w:t>
      </w:r>
      <w:r>
        <w:rPr>
          <w:b/>
          <w:sz w:val="28"/>
          <w:szCs w:val="28"/>
        </w:rPr>
        <w:t>поселения</w:t>
      </w:r>
    </w:p>
    <w:p w14:paraId="2189E01A" w14:textId="77777777" w:rsidR="00BC0F20" w:rsidRPr="0030263A" w:rsidRDefault="00BC0F20" w:rsidP="00BC0F20">
      <w:pPr>
        <w:widowControl w:val="0"/>
        <w:ind w:firstLine="567"/>
        <w:jc w:val="both"/>
        <w:rPr>
          <w:sz w:val="28"/>
          <w:szCs w:val="28"/>
        </w:rPr>
      </w:pPr>
      <w:r w:rsidRPr="0030263A">
        <w:rPr>
          <w:sz w:val="28"/>
          <w:szCs w:val="28"/>
        </w:rPr>
        <w:t xml:space="preserve">1. Решение вопросов </w:t>
      </w:r>
      <w:r w:rsidRPr="00F37DAF">
        <w:rPr>
          <w:rFonts w:eastAsia="Calibri"/>
          <w:color w:val="000000"/>
          <w:sz w:val="28"/>
          <w:szCs w:val="28"/>
        </w:rPr>
        <w:t>непосредственного обеспечения жизнедеятельности населения</w:t>
      </w:r>
      <w:r w:rsidRPr="0030263A">
        <w:rPr>
          <w:sz w:val="28"/>
          <w:szCs w:val="28"/>
        </w:rPr>
        <w:t xml:space="preserve"> в поселении осуществляют:</w:t>
      </w:r>
    </w:p>
    <w:p w14:paraId="416718FE" w14:textId="77777777" w:rsidR="00BC0F20" w:rsidRPr="0030263A" w:rsidRDefault="00BC0F20" w:rsidP="00BC0F20">
      <w:pPr>
        <w:widowControl w:val="0"/>
        <w:ind w:firstLine="567"/>
        <w:jc w:val="both"/>
        <w:rPr>
          <w:sz w:val="28"/>
          <w:szCs w:val="28"/>
        </w:rPr>
      </w:pPr>
      <w:r>
        <w:rPr>
          <w:sz w:val="28"/>
          <w:szCs w:val="28"/>
        </w:rPr>
        <w:t>С</w:t>
      </w:r>
      <w:r w:rsidRPr="0030263A">
        <w:rPr>
          <w:sz w:val="28"/>
          <w:szCs w:val="28"/>
        </w:rPr>
        <w:t xml:space="preserve">овет </w:t>
      </w:r>
      <w:r>
        <w:rPr>
          <w:sz w:val="28"/>
          <w:szCs w:val="28"/>
        </w:rPr>
        <w:t>Великовечненского</w:t>
      </w:r>
      <w:r w:rsidRPr="0030263A">
        <w:rPr>
          <w:sz w:val="28"/>
          <w:szCs w:val="28"/>
        </w:rPr>
        <w:t xml:space="preserve"> </w:t>
      </w:r>
      <w:r w:rsidRPr="005F5B71">
        <w:rPr>
          <w:sz w:val="28"/>
          <w:szCs w:val="28"/>
        </w:rPr>
        <w:t>сель</w:t>
      </w:r>
      <w:r>
        <w:rPr>
          <w:sz w:val="28"/>
          <w:szCs w:val="28"/>
        </w:rPr>
        <w:t>ского</w:t>
      </w:r>
      <w:r w:rsidRPr="0030263A">
        <w:rPr>
          <w:sz w:val="28"/>
          <w:szCs w:val="28"/>
        </w:rPr>
        <w:t xml:space="preserve"> поселения </w:t>
      </w:r>
      <w:r>
        <w:rPr>
          <w:sz w:val="28"/>
          <w:szCs w:val="28"/>
        </w:rPr>
        <w:t>Белореченского</w:t>
      </w:r>
      <w:r w:rsidRPr="0030263A">
        <w:rPr>
          <w:sz w:val="28"/>
          <w:szCs w:val="28"/>
        </w:rPr>
        <w:t xml:space="preserve"> муниципального района Краснодарского края, являющийся представительным органом поселения, далее по тексту </w:t>
      </w:r>
      <w:r>
        <w:rPr>
          <w:sz w:val="28"/>
          <w:szCs w:val="28"/>
        </w:rPr>
        <w:t>У</w:t>
      </w:r>
      <w:r w:rsidRPr="0030263A">
        <w:rPr>
          <w:sz w:val="28"/>
          <w:szCs w:val="28"/>
        </w:rPr>
        <w:t>става – Совет;</w:t>
      </w:r>
    </w:p>
    <w:p w14:paraId="2B36900E" w14:textId="77777777" w:rsidR="00BC0F20" w:rsidRPr="0030263A" w:rsidRDefault="00BC0F20" w:rsidP="00BC0F20">
      <w:pPr>
        <w:widowControl w:val="0"/>
        <w:ind w:firstLine="567"/>
        <w:jc w:val="both"/>
        <w:rPr>
          <w:sz w:val="28"/>
          <w:szCs w:val="28"/>
        </w:rPr>
      </w:pPr>
      <w:r w:rsidRPr="0030263A">
        <w:rPr>
          <w:sz w:val="28"/>
          <w:szCs w:val="28"/>
        </w:rPr>
        <w:t xml:space="preserve">глава </w:t>
      </w:r>
      <w:r>
        <w:rPr>
          <w:sz w:val="28"/>
          <w:szCs w:val="28"/>
        </w:rPr>
        <w:t>Великовечненского</w:t>
      </w:r>
      <w:r w:rsidRPr="0030263A">
        <w:rPr>
          <w:sz w:val="28"/>
          <w:szCs w:val="28"/>
        </w:rPr>
        <w:t xml:space="preserve"> </w:t>
      </w:r>
      <w:r w:rsidRPr="005F5B71">
        <w:rPr>
          <w:sz w:val="28"/>
          <w:szCs w:val="28"/>
        </w:rPr>
        <w:t>сель</w:t>
      </w:r>
      <w:r>
        <w:rPr>
          <w:sz w:val="28"/>
          <w:szCs w:val="28"/>
        </w:rPr>
        <w:t>ского</w:t>
      </w:r>
      <w:r w:rsidRPr="0030263A">
        <w:rPr>
          <w:sz w:val="28"/>
          <w:szCs w:val="28"/>
        </w:rPr>
        <w:t xml:space="preserve"> поселения </w:t>
      </w:r>
      <w:r>
        <w:rPr>
          <w:sz w:val="28"/>
          <w:szCs w:val="28"/>
        </w:rPr>
        <w:t>Белореченского</w:t>
      </w:r>
      <w:r w:rsidRPr="0030263A">
        <w:rPr>
          <w:sz w:val="28"/>
          <w:szCs w:val="28"/>
        </w:rPr>
        <w:t xml:space="preserve"> муниципального района Краснодарского края, возглавляющий администрацию поселения, далее по тексту </w:t>
      </w:r>
      <w:r>
        <w:rPr>
          <w:sz w:val="28"/>
          <w:szCs w:val="28"/>
        </w:rPr>
        <w:t>У</w:t>
      </w:r>
      <w:r w:rsidRPr="0030263A">
        <w:rPr>
          <w:sz w:val="28"/>
          <w:szCs w:val="28"/>
        </w:rPr>
        <w:t>става – глава поселения;</w:t>
      </w:r>
    </w:p>
    <w:p w14:paraId="6741435F" w14:textId="77777777" w:rsidR="00BC0F20" w:rsidRPr="0030263A" w:rsidRDefault="00BC0F20" w:rsidP="00BC0F20">
      <w:pPr>
        <w:widowControl w:val="0"/>
        <w:ind w:firstLine="567"/>
        <w:jc w:val="both"/>
        <w:rPr>
          <w:sz w:val="28"/>
          <w:szCs w:val="28"/>
        </w:rPr>
      </w:pPr>
      <w:r w:rsidRPr="0030263A">
        <w:rPr>
          <w:sz w:val="28"/>
          <w:szCs w:val="28"/>
        </w:rPr>
        <w:t xml:space="preserve">администрация </w:t>
      </w:r>
      <w:r>
        <w:rPr>
          <w:sz w:val="28"/>
          <w:szCs w:val="28"/>
        </w:rPr>
        <w:t>Великовечненского</w:t>
      </w:r>
      <w:r w:rsidRPr="0030263A">
        <w:rPr>
          <w:sz w:val="28"/>
          <w:szCs w:val="28"/>
        </w:rPr>
        <w:t xml:space="preserve"> </w:t>
      </w:r>
      <w:r w:rsidRPr="005F5B71">
        <w:rPr>
          <w:sz w:val="28"/>
          <w:szCs w:val="28"/>
        </w:rPr>
        <w:t>сель</w:t>
      </w:r>
      <w:r>
        <w:rPr>
          <w:sz w:val="28"/>
          <w:szCs w:val="28"/>
        </w:rPr>
        <w:t>ского</w:t>
      </w:r>
      <w:r w:rsidRPr="0030263A">
        <w:rPr>
          <w:sz w:val="28"/>
          <w:szCs w:val="28"/>
        </w:rPr>
        <w:t xml:space="preserve"> поселения </w:t>
      </w:r>
      <w:r>
        <w:rPr>
          <w:sz w:val="28"/>
          <w:szCs w:val="28"/>
        </w:rPr>
        <w:t>Белореченского</w:t>
      </w:r>
      <w:r w:rsidRPr="0030263A">
        <w:rPr>
          <w:sz w:val="28"/>
          <w:szCs w:val="28"/>
        </w:rPr>
        <w:t xml:space="preserve"> муниципального района Краснодарского края, являющаяся исполнительно-распорядительным органом поселения, далее по тексту </w:t>
      </w:r>
      <w:r>
        <w:rPr>
          <w:sz w:val="28"/>
          <w:szCs w:val="28"/>
        </w:rPr>
        <w:t>У</w:t>
      </w:r>
      <w:r w:rsidRPr="0030263A">
        <w:rPr>
          <w:sz w:val="28"/>
          <w:szCs w:val="28"/>
        </w:rPr>
        <w:t>става – администрация.</w:t>
      </w:r>
    </w:p>
    <w:p w14:paraId="4DC28EFE" w14:textId="77777777" w:rsidR="00BC0F20" w:rsidRPr="00F37DAF" w:rsidRDefault="00BC0F20" w:rsidP="00BC0F20">
      <w:pPr>
        <w:widowControl w:val="0"/>
        <w:ind w:firstLine="567"/>
        <w:jc w:val="both"/>
        <w:rPr>
          <w:sz w:val="28"/>
          <w:szCs w:val="28"/>
        </w:rPr>
      </w:pPr>
      <w:r w:rsidRPr="00F37DAF">
        <w:rPr>
          <w:sz w:val="28"/>
          <w:szCs w:val="28"/>
        </w:rPr>
        <w:t xml:space="preserve">2. Органы местного самоуправления обладают собственными полномочиями по решению </w:t>
      </w:r>
      <w:r w:rsidRPr="00F37DAF">
        <w:rPr>
          <w:rFonts w:eastAsia="Calibri"/>
          <w:color w:val="000000"/>
          <w:sz w:val="28"/>
          <w:szCs w:val="28"/>
        </w:rPr>
        <w:t>вопросов непосредственного обеспечения жизнедеятельности населения</w:t>
      </w:r>
      <w:r w:rsidRPr="00F37DAF">
        <w:rPr>
          <w:sz w:val="28"/>
          <w:szCs w:val="28"/>
        </w:rPr>
        <w:t>.</w:t>
      </w:r>
    </w:p>
    <w:p w14:paraId="3BF48D4D" w14:textId="77777777" w:rsidR="00BC0F20" w:rsidRPr="00DB14F2" w:rsidRDefault="00BC0F20" w:rsidP="00BC0F20">
      <w:pPr>
        <w:widowControl w:val="0"/>
        <w:autoSpaceDE w:val="0"/>
        <w:autoSpaceDN w:val="0"/>
        <w:adjustRightInd w:val="0"/>
        <w:ind w:firstLine="567"/>
        <w:jc w:val="both"/>
        <w:rPr>
          <w:color w:val="000000"/>
          <w:sz w:val="28"/>
          <w:szCs w:val="28"/>
        </w:rPr>
      </w:pPr>
      <w:r w:rsidRPr="00F37DAF">
        <w:rPr>
          <w:sz w:val="28"/>
          <w:szCs w:val="28"/>
        </w:rPr>
        <w:t xml:space="preserve">3. Органы местного самоуправления, которые в соответствии с Федеральным </w:t>
      </w:r>
      <w:r>
        <w:rPr>
          <w:sz w:val="28"/>
          <w:szCs w:val="28"/>
        </w:rPr>
        <w:t>Законом</w:t>
      </w:r>
      <w:r w:rsidRPr="00DB14F2">
        <w:rPr>
          <w:color w:val="000000"/>
          <w:sz w:val="28"/>
          <w:szCs w:val="28"/>
        </w:rPr>
        <w:t xml:space="preserve"> от 20.03.2025 №</w:t>
      </w:r>
      <w:r>
        <w:rPr>
          <w:color w:val="000000"/>
          <w:sz w:val="28"/>
          <w:szCs w:val="28"/>
        </w:rPr>
        <w:t> 33-ФЗ «</w:t>
      </w:r>
      <w:r w:rsidRPr="00DB14F2">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F37DAF">
        <w:rPr>
          <w:sz w:val="28"/>
          <w:szCs w:val="28"/>
        </w:rPr>
        <w:t xml:space="preserve"> и настоящим Уставом наделяются правами юридического лица, являются муниципальными казенными учреждениями, образуемыми для осуществления </w:t>
      </w:r>
      <w:r w:rsidRPr="00DB14F2">
        <w:rPr>
          <w:color w:val="000000"/>
          <w:sz w:val="28"/>
          <w:szCs w:val="28"/>
        </w:rPr>
        <w:t xml:space="preserve">управленческих функций, и подлежат государственной регистрации в качестве юридических лиц в соответствии с федеральным </w:t>
      </w:r>
      <w:r>
        <w:rPr>
          <w:color w:val="000000"/>
          <w:sz w:val="28"/>
          <w:szCs w:val="28"/>
        </w:rPr>
        <w:t>Законом</w:t>
      </w:r>
      <w:r w:rsidRPr="00DB14F2">
        <w:rPr>
          <w:color w:val="000000"/>
          <w:sz w:val="28"/>
          <w:szCs w:val="28"/>
        </w:rPr>
        <w:t>. Совет и администрация как юридические лица действуют в соответствии с положениями Гражданского кодекса Российской Федерации о казенных учреждениях.</w:t>
      </w:r>
    </w:p>
    <w:p w14:paraId="2FDD9372" w14:textId="77777777" w:rsidR="00BC0F20" w:rsidRPr="00F37DAF" w:rsidRDefault="00BC0F20" w:rsidP="00BC0F20">
      <w:pPr>
        <w:widowControl w:val="0"/>
        <w:autoSpaceDE w:val="0"/>
        <w:autoSpaceDN w:val="0"/>
        <w:adjustRightInd w:val="0"/>
        <w:ind w:firstLine="567"/>
        <w:jc w:val="both"/>
        <w:rPr>
          <w:sz w:val="28"/>
          <w:szCs w:val="28"/>
        </w:rPr>
      </w:pPr>
      <w:r w:rsidRPr="00DB14F2">
        <w:rPr>
          <w:color w:val="000000"/>
          <w:sz w:val="28"/>
          <w:szCs w:val="28"/>
        </w:rPr>
        <w:t xml:space="preserve">4. Основаниями для государственной регистрации органов местного </w:t>
      </w:r>
      <w:r w:rsidRPr="00F37DAF">
        <w:rPr>
          <w:sz w:val="28"/>
          <w:szCs w:val="28"/>
        </w:rPr>
        <w:t xml:space="preserve">самоуправления в качестве юридических лиц являются Устав </w:t>
      </w:r>
      <w:r>
        <w:rPr>
          <w:sz w:val="28"/>
          <w:szCs w:val="28"/>
        </w:rPr>
        <w:t>поселения и</w:t>
      </w:r>
      <w:r w:rsidRPr="00F37DAF">
        <w:rPr>
          <w:sz w:val="28"/>
          <w:szCs w:val="28"/>
        </w:rPr>
        <w:t xml:space="preserve"> решение о создании соответствующего органа местного самоуправления с правами юридического лица.</w:t>
      </w:r>
    </w:p>
    <w:p w14:paraId="626E5966"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5. В случае отсутствия </w:t>
      </w:r>
      <w:r>
        <w:rPr>
          <w:sz w:val="28"/>
          <w:szCs w:val="28"/>
        </w:rPr>
        <w:t>Устава поселения</w:t>
      </w:r>
      <w:r w:rsidRPr="00F37DAF">
        <w:rPr>
          <w:sz w:val="28"/>
          <w:szCs w:val="28"/>
        </w:rPr>
        <w:t xml:space="preserve"> основаниями для государственной регистрации органов местного самоуправления в качестве юридических лиц являются:</w:t>
      </w:r>
    </w:p>
    <w:p w14:paraId="3E6887DB"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1) для Совета </w:t>
      </w:r>
      <w:r w:rsidRPr="00F37DAF">
        <w:rPr>
          <w:rFonts w:eastAsia="Calibri"/>
          <w:color w:val="000000"/>
          <w:sz w:val="28"/>
          <w:szCs w:val="28"/>
        </w:rPr>
        <w:t>–</w:t>
      </w:r>
      <w:r w:rsidRPr="00F37DAF">
        <w:rPr>
          <w:sz w:val="28"/>
          <w:szCs w:val="28"/>
        </w:rPr>
        <w:t xml:space="preserve"> протокол заседания Совета, содержащий решение о наделении Совета правами юридического лица;</w:t>
      </w:r>
    </w:p>
    <w:p w14:paraId="4B30A251"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2) для иных органов местного самоуправления </w:t>
      </w:r>
      <w:r w:rsidRPr="00F37DAF">
        <w:rPr>
          <w:rFonts w:eastAsia="Calibri"/>
          <w:color w:val="000000"/>
          <w:sz w:val="28"/>
          <w:szCs w:val="28"/>
        </w:rPr>
        <w:t>–</w:t>
      </w:r>
      <w:r w:rsidRPr="00F37DAF">
        <w:rPr>
          <w:sz w:val="28"/>
          <w:szCs w:val="28"/>
        </w:rPr>
        <w:t xml:space="preserve"> решение Совета об учреждении соответствующего органа местного самоуправления с правами </w:t>
      </w:r>
      <w:r w:rsidRPr="00F37DAF">
        <w:rPr>
          <w:sz w:val="28"/>
          <w:szCs w:val="28"/>
        </w:rPr>
        <w:lastRenderedPageBreak/>
        <w:t>юридического лица.</w:t>
      </w:r>
    </w:p>
    <w:p w14:paraId="23CFDB63"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6.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w:t>
      </w:r>
      <w:r>
        <w:rPr>
          <w:sz w:val="28"/>
          <w:szCs w:val="28"/>
        </w:rPr>
        <w:t>поселения.</w:t>
      </w:r>
    </w:p>
    <w:p w14:paraId="78203642"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7. Организационное и материально-техническое обеспечение деятельности органов местного самоуправления </w:t>
      </w:r>
      <w:r>
        <w:rPr>
          <w:sz w:val="28"/>
          <w:szCs w:val="28"/>
        </w:rPr>
        <w:t>поселения</w:t>
      </w:r>
      <w:r w:rsidRPr="00F37DAF">
        <w:rPr>
          <w:sz w:val="28"/>
          <w:szCs w:val="28"/>
        </w:rPr>
        <w:t xml:space="preserve"> осуществляется исключительно за счет собственных доходов бюджета</w:t>
      </w:r>
      <w:r>
        <w:rPr>
          <w:sz w:val="28"/>
          <w:szCs w:val="28"/>
        </w:rPr>
        <w:t xml:space="preserve"> поселения (далее – местный бюджет)</w:t>
      </w:r>
      <w:r w:rsidRPr="00F37DAF">
        <w:rPr>
          <w:sz w:val="28"/>
          <w:szCs w:val="28"/>
        </w:rPr>
        <w:t>, за исключением случае</w:t>
      </w:r>
      <w:r>
        <w:rPr>
          <w:sz w:val="28"/>
          <w:szCs w:val="28"/>
        </w:rPr>
        <w:t>в, предусмотренных Федеральным Законом</w:t>
      </w:r>
      <w:r w:rsidRPr="00DB14F2">
        <w:rPr>
          <w:color w:val="000000"/>
          <w:sz w:val="28"/>
          <w:szCs w:val="28"/>
        </w:rPr>
        <w:t xml:space="preserve"> от 20.03.2025 № 33-ФЗ </w:t>
      </w:r>
      <w:r>
        <w:rPr>
          <w:color w:val="000000"/>
          <w:sz w:val="28"/>
          <w:szCs w:val="28"/>
        </w:rPr>
        <w:t>«</w:t>
      </w:r>
      <w:r w:rsidRPr="00DB14F2">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F37DAF">
        <w:rPr>
          <w:sz w:val="28"/>
          <w:szCs w:val="28"/>
        </w:rPr>
        <w:t>.</w:t>
      </w:r>
    </w:p>
    <w:p w14:paraId="06CE8541" w14:textId="77777777" w:rsidR="00BC0F20" w:rsidRDefault="00BC0F20" w:rsidP="00BC0F20">
      <w:pPr>
        <w:widowControl w:val="0"/>
        <w:ind w:firstLine="567"/>
        <w:jc w:val="both"/>
        <w:rPr>
          <w:b/>
          <w:sz w:val="28"/>
          <w:szCs w:val="28"/>
        </w:rPr>
      </w:pPr>
    </w:p>
    <w:p w14:paraId="3BDACB15" w14:textId="77777777" w:rsidR="00BC0F20" w:rsidRPr="00F37DAF" w:rsidRDefault="00BC0F20" w:rsidP="00BC0F20">
      <w:pPr>
        <w:widowControl w:val="0"/>
        <w:ind w:firstLine="567"/>
        <w:jc w:val="both"/>
        <w:rPr>
          <w:b/>
          <w:sz w:val="28"/>
          <w:szCs w:val="28"/>
        </w:rPr>
      </w:pPr>
      <w:r w:rsidRPr="00F37DAF">
        <w:rPr>
          <w:b/>
          <w:sz w:val="28"/>
          <w:szCs w:val="28"/>
        </w:rPr>
        <w:t xml:space="preserve">Статья </w:t>
      </w:r>
      <w:r>
        <w:rPr>
          <w:b/>
          <w:sz w:val="28"/>
          <w:szCs w:val="28"/>
        </w:rPr>
        <w:t>7</w:t>
      </w:r>
      <w:r w:rsidRPr="00F37DAF">
        <w:rPr>
          <w:b/>
          <w:sz w:val="28"/>
          <w:szCs w:val="28"/>
        </w:rPr>
        <w:t xml:space="preserve">. Структура органов местного самоуправления </w:t>
      </w:r>
      <w:r w:rsidRPr="0053676E">
        <w:rPr>
          <w:b/>
          <w:sz w:val="28"/>
          <w:szCs w:val="28"/>
        </w:rPr>
        <w:t>поселения</w:t>
      </w:r>
    </w:p>
    <w:p w14:paraId="53ADAE82" w14:textId="77777777" w:rsidR="00BC0F20" w:rsidRPr="00F37DAF" w:rsidRDefault="00BC0F20" w:rsidP="00BC0F20">
      <w:pPr>
        <w:widowControl w:val="0"/>
        <w:ind w:firstLine="567"/>
        <w:jc w:val="both"/>
        <w:rPr>
          <w:sz w:val="28"/>
          <w:szCs w:val="28"/>
        </w:rPr>
      </w:pPr>
      <w:r w:rsidRPr="00F37DAF">
        <w:rPr>
          <w:sz w:val="28"/>
          <w:szCs w:val="28"/>
        </w:rPr>
        <w:t xml:space="preserve">1. Структуру органов местного самоуправления </w:t>
      </w:r>
      <w:r>
        <w:rPr>
          <w:sz w:val="28"/>
          <w:szCs w:val="28"/>
        </w:rPr>
        <w:t>поселения</w:t>
      </w:r>
      <w:r w:rsidRPr="00F37DAF">
        <w:rPr>
          <w:sz w:val="28"/>
          <w:szCs w:val="28"/>
        </w:rPr>
        <w:t xml:space="preserve"> составляют Совет, глава </w:t>
      </w:r>
      <w:r>
        <w:rPr>
          <w:sz w:val="28"/>
          <w:szCs w:val="28"/>
        </w:rPr>
        <w:t xml:space="preserve">поселения, </w:t>
      </w:r>
      <w:r w:rsidRPr="00F37DAF">
        <w:rPr>
          <w:sz w:val="28"/>
          <w:szCs w:val="28"/>
        </w:rPr>
        <w:t>администрация.</w:t>
      </w:r>
    </w:p>
    <w:p w14:paraId="490C8ED0" w14:textId="77777777" w:rsidR="00BC0F20" w:rsidRPr="00F37DAF" w:rsidRDefault="00BC0F20" w:rsidP="00BC0F20">
      <w:pPr>
        <w:widowControl w:val="0"/>
        <w:ind w:firstLine="567"/>
        <w:jc w:val="both"/>
        <w:rPr>
          <w:sz w:val="28"/>
          <w:szCs w:val="28"/>
        </w:rPr>
      </w:pPr>
      <w:r w:rsidRPr="00F37DAF">
        <w:rPr>
          <w:sz w:val="28"/>
          <w:szCs w:val="28"/>
        </w:rPr>
        <w:t xml:space="preserve">2. Изменение структуры органов местного самоуправления осуществляется не иначе как путем внесения изменений в настоящий </w:t>
      </w:r>
      <w:r>
        <w:rPr>
          <w:sz w:val="28"/>
          <w:szCs w:val="28"/>
        </w:rPr>
        <w:t>У</w:t>
      </w:r>
      <w:r w:rsidRPr="00F37DAF">
        <w:rPr>
          <w:sz w:val="28"/>
          <w:szCs w:val="28"/>
        </w:rPr>
        <w:t>став.</w:t>
      </w:r>
    </w:p>
    <w:p w14:paraId="01CF9663" w14:textId="77777777" w:rsidR="00BC0F20" w:rsidRPr="00F37DAF" w:rsidRDefault="00BC0F20" w:rsidP="00BC0F20">
      <w:pPr>
        <w:widowControl w:val="0"/>
        <w:ind w:firstLine="567"/>
        <w:jc w:val="both"/>
        <w:rPr>
          <w:sz w:val="28"/>
          <w:szCs w:val="28"/>
        </w:rPr>
      </w:pPr>
      <w:r w:rsidRPr="00F37DAF">
        <w:rPr>
          <w:sz w:val="28"/>
          <w:szCs w:val="28"/>
        </w:rPr>
        <w:t>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w:t>
      </w:r>
      <w:r>
        <w:rPr>
          <w:sz w:val="28"/>
          <w:szCs w:val="28"/>
        </w:rPr>
        <w:t>в, предусмотренных Федеральным Законом</w:t>
      </w:r>
      <w:r w:rsidRPr="00F37DAF">
        <w:rPr>
          <w:sz w:val="28"/>
          <w:szCs w:val="28"/>
        </w:rPr>
        <w:t xml:space="preserve"> </w:t>
      </w:r>
      <w:r w:rsidRPr="00F37DAF">
        <w:rPr>
          <w:color w:val="000000"/>
          <w:sz w:val="28"/>
          <w:szCs w:val="28"/>
        </w:rPr>
        <w:t xml:space="preserve">от 20.03.2025 № 33-ФЗ </w:t>
      </w:r>
      <w:r>
        <w:rPr>
          <w:color w:val="000000"/>
          <w:sz w:val="28"/>
          <w:szCs w:val="28"/>
        </w:rPr>
        <w:t>«</w:t>
      </w:r>
      <w:r w:rsidRPr="00F37DAF">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F37DAF">
        <w:rPr>
          <w:sz w:val="28"/>
          <w:szCs w:val="28"/>
        </w:rPr>
        <w:t>.</w:t>
      </w:r>
    </w:p>
    <w:p w14:paraId="13C8F8C2" w14:textId="77777777" w:rsidR="00BC0F20" w:rsidRDefault="00BC0F20" w:rsidP="00BC0F20">
      <w:pPr>
        <w:widowControl w:val="0"/>
        <w:tabs>
          <w:tab w:val="left" w:pos="-1276"/>
        </w:tabs>
        <w:ind w:firstLine="567"/>
        <w:jc w:val="center"/>
        <w:rPr>
          <w:caps/>
          <w:sz w:val="28"/>
          <w:szCs w:val="28"/>
        </w:rPr>
      </w:pPr>
    </w:p>
    <w:p w14:paraId="1FFBE513" w14:textId="77777777" w:rsidR="00BC0F20" w:rsidRPr="00F37DAF" w:rsidRDefault="00BC0F20" w:rsidP="00BC0F20">
      <w:pPr>
        <w:pStyle w:val="af5"/>
        <w:suppressAutoHyphens w:val="0"/>
        <w:spacing w:line="240" w:lineRule="auto"/>
        <w:ind w:firstLine="567"/>
        <w:jc w:val="both"/>
        <w:rPr>
          <w:b/>
          <w:sz w:val="28"/>
          <w:szCs w:val="28"/>
        </w:rPr>
      </w:pPr>
      <w:r w:rsidRPr="00F37DAF">
        <w:rPr>
          <w:b/>
          <w:sz w:val="28"/>
          <w:szCs w:val="28"/>
        </w:rPr>
        <w:t xml:space="preserve">Статья </w:t>
      </w:r>
      <w:r>
        <w:rPr>
          <w:b/>
          <w:sz w:val="28"/>
          <w:szCs w:val="28"/>
        </w:rPr>
        <w:t>8</w:t>
      </w:r>
      <w:r w:rsidRPr="00F37DAF">
        <w:rPr>
          <w:sz w:val="28"/>
          <w:szCs w:val="28"/>
        </w:rPr>
        <w:t xml:space="preserve">. </w:t>
      </w:r>
      <w:r w:rsidRPr="00F37DAF">
        <w:rPr>
          <w:b/>
          <w:sz w:val="28"/>
          <w:szCs w:val="28"/>
        </w:rPr>
        <w:t xml:space="preserve">Совет </w:t>
      </w:r>
      <w:r>
        <w:rPr>
          <w:b/>
          <w:sz w:val="28"/>
          <w:szCs w:val="28"/>
        </w:rPr>
        <w:t>поселения</w:t>
      </w:r>
    </w:p>
    <w:p w14:paraId="1D8FD608"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1. Совет состоит из </w:t>
      </w:r>
      <w:r>
        <w:rPr>
          <w:rFonts w:ascii="Times New Roman" w:hAnsi="Times New Roman" w:cs="Times New Roman"/>
          <w:sz w:val="28"/>
          <w:szCs w:val="28"/>
        </w:rPr>
        <w:t>10</w:t>
      </w:r>
      <w:r w:rsidRPr="00F37DAF">
        <w:rPr>
          <w:rFonts w:ascii="Times New Roman" w:hAnsi="Times New Roman" w:cs="Times New Roman"/>
          <w:sz w:val="28"/>
          <w:szCs w:val="28"/>
        </w:rPr>
        <w:t xml:space="preserve"> депутатов, избранных на муниципальных выборах.</w:t>
      </w:r>
    </w:p>
    <w:p w14:paraId="3212B95D" w14:textId="77777777" w:rsidR="00BC0F20" w:rsidRPr="00F37DAF" w:rsidRDefault="00BC0F20" w:rsidP="00BC0F20">
      <w:pPr>
        <w:widowControl w:val="0"/>
        <w:ind w:firstLine="567"/>
        <w:jc w:val="both"/>
        <w:rPr>
          <w:sz w:val="28"/>
          <w:szCs w:val="28"/>
        </w:rPr>
      </w:pPr>
      <w:r w:rsidRPr="00F37DAF">
        <w:rPr>
          <w:sz w:val="28"/>
          <w:szCs w:val="28"/>
        </w:rPr>
        <w:t xml:space="preserve">2. В случае внесения в </w:t>
      </w:r>
      <w:r>
        <w:rPr>
          <w:sz w:val="28"/>
          <w:szCs w:val="28"/>
        </w:rPr>
        <w:t xml:space="preserve">настоящий </w:t>
      </w:r>
      <w:r w:rsidRPr="00F37DAF">
        <w:rPr>
          <w:sz w:val="28"/>
          <w:szCs w:val="28"/>
        </w:rPr>
        <w:t>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14:paraId="135DF111"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3. Совет может осуществлять свои полномочия в случае избрания не менее двух третей от установленной численности депутатов.</w:t>
      </w:r>
    </w:p>
    <w:p w14:paraId="15F5C935"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4. Срок полномочий Совета составляет 5 лет.</w:t>
      </w:r>
    </w:p>
    <w:p w14:paraId="1134BA4B"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5. Совет обладает правами юридического лица.</w:t>
      </w:r>
    </w:p>
    <w:p w14:paraId="2EDB8007"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6. Организацию деятельности Совета осуществляет председатель Совета. Председатель Совета и его заместитель избираются </w:t>
      </w:r>
      <w:r>
        <w:rPr>
          <w:rFonts w:ascii="Times New Roman" w:hAnsi="Times New Roman" w:cs="Times New Roman"/>
          <w:color w:val="000000"/>
          <w:sz w:val="28"/>
          <w:szCs w:val="28"/>
        </w:rPr>
        <w:t>открытым</w:t>
      </w:r>
      <w:r w:rsidRPr="00FE2F22">
        <w:rPr>
          <w:rFonts w:ascii="Times New Roman" w:hAnsi="Times New Roman" w:cs="Times New Roman"/>
          <w:color w:val="000000"/>
          <w:sz w:val="28"/>
          <w:szCs w:val="28"/>
        </w:rPr>
        <w:t xml:space="preserve"> голосованием</w:t>
      </w:r>
      <w:r>
        <w:rPr>
          <w:rFonts w:ascii="Times New Roman" w:hAnsi="Times New Roman" w:cs="Times New Roman"/>
          <w:color w:val="FF0000"/>
          <w:sz w:val="28"/>
          <w:szCs w:val="28"/>
        </w:rPr>
        <w:t xml:space="preserve"> </w:t>
      </w:r>
      <w:r w:rsidRPr="00F37DAF">
        <w:rPr>
          <w:rFonts w:ascii="Times New Roman" w:hAnsi="Times New Roman" w:cs="Times New Roman"/>
          <w:sz w:val="28"/>
          <w:szCs w:val="28"/>
        </w:rPr>
        <w:t xml:space="preserve">из числа депутатов Совета. </w:t>
      </w:r>
    </w:p>
    <w:p w14:paraId="35CB4989"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14:paraId="52D0E110" w14:textId="77777777" w:rsidR="00BC0F20" w:rsidRDefault="00BC0F20" w:rsidP="00BC0F20">
      <w:pPr>
        <w:widowControl w:val="0"/>
        <w:tabs>
          <w:tab w:val="left" w:pos="-1276"/>
        </w:tabs>
        <w:ind w:firstLine="567"/>
        <w:jc w:val="center"/>
        <w:rPr>
          <w:caps/>
          <w:sz w:val="28"/>
          <w:szCs w:val="28"/>
        </w:rPr>
      </w:pPr>
    </w:p>
    <w:p w14:paraId="325709EA" w14:textId="77777777" w:rsidR="00BC0F20" w:rsidRPr="00F37DAF" w:rsidRDefault="00BC0F20" w:rsidP="00BC0F20">
      <w:pPr>
        <w:pStyle w:val="5"/>
        <w:keepNext w:val="0"/>
        <w:numPr>
          <w:ilvl w:val="0"/>
          <w:numId w:val="0"/>
        </w:numPr>
        <w:suppressAutoHyphens w:val="0"/>
        <w:spacing w:line="240" w:lineRule="auto"/>
        <w:ind w:firstLine="567"/>
        <w:rPr>
          <w:szCs w:val="28"/>
        </w:rPr>
      </w:pPr>
      <w:r w:rsidRPr="00F37DAF">
        <w:rPr>
          <w:szCs w:val="28"/>
        </w:rPr>
        <w:t xml:space="preserve">Статья </w:t>
      </w:r>
      <w:r>
        <w:rPr>
          <w:szCs w:val="28"/>
        </w:rPr>
        <w:t>9</w:t>
      </w:r>
      <w:r w:rsidRPr="00F37DAF">
        <w:rPr>
          <w:szCs w:val="28"/>
        </w:rPr>
        <w:t xml:space="preserve">. Компетенция Совета </w:t>
      </w:r>
    </w:p>
    <w:p w14:paraId="50242D73"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1. В исключительной компетенции Совета находятся:</w:t>
      </w:r>
    </w:p>
    <w:p w14:paraId="16F06DA5"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1) принятие Устава </w:t>
      </w:r>
      <w:r>
        <w:rPr>
          <w:sz w:val="28"/>
          <w:szCs w:val="28"/>
        </w:rPr>
        <w:t>поселения</w:t>
      </w:r>
      <w:r w:rsidRPr="00F37DAF">
        <w:rPr>
          <w:sz w:val="28"/>
          <w:szCs w:val="28"/>
        </w:rPr>
        <w:t xml:space="preserve"> и внесение в него изменений и </w:t>
      </w:r>
      <w:r w:rsidRPr="00F37DAF">
        <w:rPr>
          <w:sz w:val="28"/>
          <w:szCs w:val="28"/>
        </w:rPr>
        <w:lastRenderedPageBreak/>
        <w:t>дополнений;</w:t>
      </w:r>
    </w:p>
    <w:p w14:paraId="20AB16C1"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2) утверждение местного бюджета и отчета о его исполнении;</w:t>
      </w:r>
    </w:p>
    <w:p w14:paraId="5E94AC59"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08A4C20E"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4) утверждение стратегии социально-экономического развития </w:t>
      </w:r>
      <w:r>
        <w:rPr>
          <w:sz w:val="28"/>
          <w:szCs w:val="28"/>
        </w:rPr>
        <w:t>поселения</w:t>
      </w:r>
      <w:r w:rsidRPr="00F37DAF">
        <w:rPr>
          <w:sz w:val="28"/>
          <w:szCs w:val="28"/>
        </w:rPr>
        <w:t>;</w:t>
      </w:r>
    </w:p>
    <w:p w14:paraId="33B53FE5"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5) определение порядка управления и распоряжения имуществом, находящимся в муниципальной собственности;</w:t>
      </w:r>
    </w:p>
    <w:p w14:paraId="4B60FF7E"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w:t>
      </w:r>
      <w:r>
        <w:rPr>
          <w:sz w:val="28"/>
          <w:szCs w:val="28"/>
        </w:rPr>
        <w:t>Законами</w:t>
      </w:r>
      <w:r w:rsidRPr="00F37DAF">
        <w:rPr>
          <w:sz w:val="28"/>
          <w:szCs w:val="28"/>
        </w:rPr>
        <w:t>;</w:t>
      </w:r>
    </w:p>
    <w:p w14:paraId="633673AA"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14:paraId="3B003A5E"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8) контроль за исполнением органами местного самоуправления и должностными лицами местного самоуправления полномочий по решению вопросов </w:t>
      </w:r>
      <w:r w:rsidRPr="00CB5718">
        <w:rPr>
          <w:sz w:val="28"/>
          <w:szCs w:val="28"/>
        </w:rPr>
        <w:t>непосредственного обеспечения жизнедеятельности населения</w:t>
      </w:r>
      <w:r w:rsidRPr="00F37DAF">
        <w:rPr>
          <w:sz w:val="28"/>
          <w:szCs w:val="28"/>
        </w:rPr>
        <w:t>;</w:t>
      </w:r>
    </w:p>
    <w:p w14:paraId="12CBFA6C"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9) принятие решения об удалении главы </w:t>
      </w:r>
      <w:r>
        <w:rPr>
          <w:sz w:val="28"/>
          <w:szCs w:val="28"/>
        </w:rPr>
        <w:t>поселения</w:t>
      </w:r>
      <w:r w:rsidRPr="00F37DAF">
        <w:rPr>
          <w:sz w:val="28"/>
          <w:szCs w:val="28"/>
        </w:rPr>
        <w:t xml:space="preserve"> в отставку</w:t>
      </w:r>
      <w:r>
        <w:rPr>
          <w:sz w:val="28"/>
          <w:szCs w:val="28"/>
        </w:rPr>
        <w:t xml:space="preserve"> в предусмотренных Федеральным Законом</w:t>
      </w:r>
      <w:r w:rsidRPr="00F37DAF">
        <w:rPr>
          <w:sz w:val="28"/>
          <w:szCs w:val="28"/>
        </w:rPr>
        <w:t xml:space="preserve"> </w:t>
      </w:r>
      <w:r w:rsidRPr="00EA7E38">
        <w:rPr>
          <w:color w:val="000000"/>
          <w:sz w:val="28"/>
          <w:szCs w:val="28"/>
        </w:rPr>
        <w:t xml:space="preserve">от 20.03.2025 № 33-ФЗ </w:t>
      </w:r>
      <w:r>
        <w:rPr>
          <w:color w:val="000000"/>
          <w:sz w:val="28"/>
          <w:szCs w:val="28"/>
        </w:rPr>
        <w:t>«</w:t>
      </w:r>
      <w:r w:rsidRPr="00EA7E38">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EA7E38">
        <w:rPr>
          <w:rFonts w:eastAsia="Calibri"/>
          <w:color w:val="000000"/>
          <w:sz w:val="28"/>
          <w:szCs w:val="28"/>
        </w:rPr>
        <w:t xml:space="preserve"> </w:t>
      </w:r>
      <w:r w:rsidRPr="00F37DAF">
        <w:rPr>
          <w:sz w:val="28"/>
          <w:szCs w:val="28"/>
        </w:rPr>
        <w:t>случаях;</w:t>
      </w:r>
    </w:p>
    <w:p w14:paraId="3652C5A5"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10) утверждение правил благоустройства территории </w:t>
      </w:r>
      <w:r>
        <w:rPr>
          <w:sz w:val="28"/>
          <w:szCs w:val="28"/>
        </w:rPr>
        <w:t>поселения</w:t>
      </w:r>
      <w:r w:rsidRPr="00F37DAF">
        <w:rPr>
          <w:sz w:val="28"/>
          <w:szCs w:val="28"/>
        </w:rPr>
        <w:t>;</w:t>
      </w:r>
    </w:p>
    <w:p w14:paraId="20751E90"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11) заслушивание ежегодных отчетов главы </w:t>
      </w:r>
      <w:r>
        <w:rPr>
          <w:sz w:val="28"/>
          <w:szCs w:val="28"/>
        </w:rPr>
        <w:t>поселения</w:t>
      </w:r>
      <w:r w:rsidRPr="00F37DAF">
        <w:rPr>
          <w:sz w:val="28"/>
          <w:szCs w:val="28"/>
        </w:rPr>
        <w:t xml:space="preserve"> о результатах его деятельности, деятельности администрации и иных подведомственных главе </w:t>
      </w:r>
      <w:r>
        <w:rPr>
          <w:sz w:val="28"/>
          <w:szCs w:val="28"/>
        </w:rPr>
        <w:t>поселения</w:t>
      </w:r>
      <w:r w:rsidRPr="00F37DAF">
        <w:rPr>
          <w:sz w:val="28"/>
          <w:szCs w:val="28"/>
        </w:rPr>
        <w:t xml:space="preserve"> органов местного самоуправления, в том числе о решении вопросов, поставленных Советом.</w:t>
      </w:r>
    </w:p>
    <w:p w14:paraId="48224910"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2. На заседаниях Совета решаются следующие вопросы:</w:t>
      </w:r>
    </w:p>
    <w:p w14:paraId="6659C0FA" w14:textId="77777777" w:rsidR="00BC0F20" w:rsidRPr="00D30C6A" w:rsidRDefault="00BC0F20" w:rsidP="00BC0F20">
      <w:pPr>
        <w:pStyle w:val="ConsNormal"/>
        <w:ind w:firstLine="567"/>
        <w:jc w:val="both"/>
        <w:rPr>
          <w:rFonts w:ascii="Times New Roman" w:hAnsi="Times New Roman" w:cs="Times New Roman"/>
          <w:sz w:val="28"/>
          <w:szCs w:val="28"/>
        </w:rPr>
      </w:pPr>
      <w:r>
        <w:rPr>
          <w:rFonts w:ascii="Times New Roman" w:hAnsi="Times New Roman" w:cs="Times New Roman"/>
          <w:sz w:val="28"/>
          <w:szCs w:val="28"/>
        </w:rPr>
        <w:t>1</w:t>
      </w:r>
      <w:r w:rsidRPr="00D30C6A">
        <w:rPr>
          <w:rFonts w:ascii="Times New Roman" w:hAnsi="Times New Roman" w:cs="Times New Roman"/>
          <w:sz w:val="28"/>
          <w:szCs w:val="28"/>
        </w:rPr>
        <w:t>) определение порядков назначения и проведения опроса граждан, публичных слушаний, собрания граждан;</w:t>
      </w:r>
    </w:p>
    <w:p w14:paraId="1C4D32AE" w14:textId="77777777" w:rsidR="00BC0F20" w:rsidRPr="00D30C6A" w:rsidRDefault="00BC0F20" w:rsidP="00BC0F20">
      <w:pPr>
        <w:pStyle w:val="ConsNormal"/>
        <w:tabs>
          <w:tab w:val="left" w:pos="1068"/>
        </w:tabs>
        <w:ind w:firstLine="567"/>
        <w:jc w:val="both"/>
        <w:rPr>
          <w:rFonts w:ascii="Times New Roman" w:hAnsi="Times New Roman" w:cs="Times New Roman"/>
          <w:sz w:val="28"/>
          <w:szCs w:val="28"/>
        </w:rPr>
      </w:pPr>
      <w:r>
        <w:rPr>
          <w:rFonts w:ascii="Times New Roman" w:hAnsi="Times New Roman" w:cs="Times New Roman"/>
          <w:sz w:val="28"/>
          <w:szCs w:val="28"/>
        </w:rPr>
        <w:t>2</w:t>
      </w:r>
      <w:r w:rsidRPr="00D30C6A">
        <w:rPr>
          <w:rFonts w:ascii="Times New Roman" w:hAnsi="Times New Roman" w:cs="Times New Roman"/>
          <w:sz w:val="28"/>
          <w:szCs w:val="28"/>
        </w:rPr>
        <w:t>) принятие в случаях, предусмотренных действующим законодательством</w:t>
      </w:r>
      <w:r w:rsidRPr="00D30C6A">
        <w:rPr>
          <w:rFonts w:ascii="Times New Roman" w:hAnsi="Times New Roman" w:cs="Times New Roman"/>
          <w:color w:val="000000"/>
          <w:sz w:val="28"/>
          <w:szCs w:val="28"/>
        </w:rPr>
        <w:t xml:space="preserve"> решений, связанных с изменением границ поселения,</w:t>
      </w:r>
      <w:r w:rsidRPr="00D30C6A">
        <w:rPr>
          <w:rFonts w:ascii="Times New Roman" w:hAnsi="Times New Roman" w:cs="Times New Roman"/>
          <w:sz w:val="28"/>
          <w:szCs w:val="28"/>
        </w:rPr>
        <w:t xml:space="preserve"> а также с преобразованием </w:t>
      </w:r>
      <w:r w:rsidRPr="00D30C6A">
        <w:rPr>
          <w:rFonts w:ascii="Times New Roman" w:hAnsi="Times New Roman" w:cs="Times New Roman"/>
          <w:color w:val="000000"/>
          <w:sz w:val="28"/>
          <w:szCs w:val="28"/>
        </w:rPr>
        <w:t>поселения</w:t>
      </w:r>
      <w:r w:rsidRPr="00D30C6A">
        <w:rPr>
          <w:rFonts w:ascii="Times New Roman" w:hAnsi="Times New Roman" w:cs="Times New Roman"/>
          <w:sz w:val="28"/>
          <w:szCs w:val="28"/>
        </w:rPr>
        <w:t>;</w:t>
      </w:r>
    </w:p>
    <w:p w14:paraId="589DFA5A" w14:textId="77777777" w:rsidR="00BC0F20" w:rsidRPr="00D30C6A" w:rsidRDefault="00BC0F20" w:rsidP="00BC0F20">
      <w:pPr>
        <w:pStyle w:val="ConsNormal"/>
        <w:tabs>
          <w:tab w:val="left" w:pos="1068"/>
        </w:tabs>
        <w:ind w:firstLine="567"/>
        <w:jc w:val="both"/>
        <w:rPr>
          <w:rFonts w:ascii="Times New Roman" w:hAnsi="Times New Roman" w:cs="Times New Roman"/>
          <w:sz w:val="28"/>
          <w:szCs w:val="28"/>
        </w:rPr>
      </w:pPr>
      <w:r>
        <w:rPr>
          <w:rFonts w:ascii="Times New Roman" w:hAnsi="Times New Roman" w:cs="Times New Roman"/>
          <w:sz w:val="28"/>
          <w:szCs w:val="28"/>
        </w:rPr>
        <w:t>3</w:t>
      </w:r>
      <w:r w:rsidRPr="00D30C6A">
        <w:rPr>
          <w:rFonts w:ascii="Times New Roman" w:hAnsi="Times New Roman" w:cs="Times New Roman"/>
          <w:sz w:val="28"/>
          <w:szCs w:val="28"/>
        </w:rPr>
        <w:t xml:space="preserve">) принятие решения о назначении местного референдума; </w:t>
      </w:r>
    </w:p>
    <w:p w14:paraId="3F9A30ED" w14:textId="77777777" w:rsidR="00BC0F20" w:rsidRPr="00D30C6A" w:rsidRDefault="00BC0F20" w:rsidP="00BC0F20">
      <w:pPr>
        <w:pStyle w:val="ConsNormal"/>
        <w:tabs>
          <w:tab w:val="left" w:pos="-1700"/>
        </w:tabs>
        <w:ind w:firstLine="567"/>
        <w:jc w:val="both"/>
        <w:rPr>
          <w:rFonts w:ascii="Times New Roman" w:hAnsi="Times New Roman" w:cs="Times New Roman"/>
          <w:sz w:val="28"/>
          <w:szCs w:val="28"/>
        </w:rPr>
      </w:pPr>
      <w:r>
        <w:rPr>
          <w:rFonts w:ascii="Times New Roman" w:hAnsi="Times New Roman" w:cs="Times New Roman"/>
          <w:sz w:val="28"/>
          <w:szCs w:val="28"/>
        </w:rPr>
        <w:t>4</w:t>
      </w:r>
      <w:r w:rsidRPr="00D30C6A">
        <w:rPr>
          <w:rFonts w:ascii="Times New Roman" w:hAnsi="Times New Roman" w:cs="Times New Roman"/>
          <w:sz w:val="28"/>
          <w:szCs w:val="28"/>
        </w:rPr>
        <w:t>) утверждение структуры администрации, утверждение положений об отраслевых, функциональных органах администрации, обладающих правами юридического лица;</w:t>
      </w:r>
    </w:p>
    <w:p w14:paraId="1953D2F6" w14:textId="77777777" w:rsidR="00BC0F20" w:rsidRPr="00F37DAF" w:rsidRDefault="00BC0F20" w:rsidP="00BC0F20">
      <w:pPr>
        <w:pStyle w:val="ConsNormal"/>
        <w:ind w:firstLine="567"/>
        <w:jc w:val="both"/>
        <w:rPr>
          <w:rFonts w:ascii="Times New Roman" w:hAnsi="Times New Roman" w:cs="Times New Roman"/>
          <w:sz w:val="28"/>
          <w:szCs w:val="28"/>
        </w:rPr>
      </w:pPr>
      <w:r>
        <w:rPr>
          <w:rFonts w:ascii="Times New Roman" w:hAnsi="Times New Roman" w:cs="Times New Roman"/>
          <w:sz w:val="28"/>
          <w:szCs w:val="28"/>
        </w:rPr>
        <w:t>5</w:t>
      </w:r>
      <w:r w:rsidRPr="00D30C6A">
        <w:rPr>
          <w:rFonts w:ascii="Times New Roman" w:hAnsi="Times New Roman" w:cs="Times New Roman"/>
          <w:sz w:val="28"/>
          <w:szCs w:val="28"/>
        </w:rPr>
        <w:t>)</w:t>
      </w:r>
      <w:r w:rsidRPr="00F37DAF">
        <w:rPr>
          <w:rFonts w:ascii="Times New Roman" w:hAnsi="Times New Roman" w:cs="Times New Roman"/>
          <w:sz w:val="28"/>
          <w:szCs w:val="28"/>
        </w:rPr>
        <w:t xml:space="preserve"> принятие решения о самороспуске Совета и досрочном прекращении полномочий депутатов Совета;</w:t>
      </w:r>
    </w:p>
    <w:p w14:paraId="3FD0D932" w14:textId="77777777" w:rsidR="00BC0F20" w:rsidRPr="00F37DAF" w:rsidRDefault="00BC0F20" w:rsidP="00BC0F20">
      <w:pPr>
        <w:pStyle w:val="ConsNormal"/>
        <w:ind w:firstLine="567"/>
        <w:jc w:val="both"/>
        <w:rPr>
          <w:rFonts w:ascii="Times New Roman" w:hAnsi="Times New Roman" w:cs="Times New Roman"/>
          <w:sz w:val="28"/>
          <w:szCs w:val="28"/>
        </w:rPr>
      </w:pPr>
      <w:r>
        <w:rPr>
          <w:rFonts w:ascii="Times New Roman" w:hAnsi="Times New Roman" w:cs="Times New Roman"/>
          <w:sz w:val="28"/>
          <w:szCs w:val="28"/>
        </w:rPr>
        <w:t>6) принятие Р</w:t>
      </w:r>
      <w:r w:rsidRPr="00F37DAF">
        <w:rPr>
          <w:rFonts w:ascii="Times New Roman" w:hAnsi="Times New Roman" w:cs="Times New Roman"/>
          <w:sz w:val="28"/>
          <w:szCs w:val="28"/>
        </w:rPr>
        <w:t>егламента Совета;</w:t>
      </w:r>
    </w:p>
    <w:p w14:paraId="4A2924FC" w14:textId="77777777" w:rsidR="00BC0F20" w:rsidRPr="00E92D0D" w:rsidRDefault="00BC0F20" w:rsidP="00BC0F20">
      <w:pPr>
        <w:pStyle w:val="ConsNormal"/>
        <w:ind w:firstLine="567"/>
        <w:jc w:val="both"/>
        <w:rPr>
          <w:rFonts w:ascii="Times New Roman" w:hAnsi="Times New Roman" w:cs="Times New Roman"/>
          <w:sz w:val="28"/>
          <w:szCs w:val="28"/>
        </w:rPr>
      </w:pPr>
      <w:r w:rsidRPr="00E92D0D">
        <w:rPr>
          <w:rFonts w:ascii="Times New Roman" w:hAnsi="Times New Roman" w:cs="Times New Roman"/>
          <w:sz w:val="28"/>
          <w:szCs w:val="28"/>
        </w:rPr>
        <w:t xml:space="preserve">7) определение порядка дистанционного участия в заседаниях Совета; </w:t>
      </w:r>
    </w:p>
    <w:p w14:paraId="277CBEE0" w14:textId="77777777" w:rsidR="00BC0F20" w:rsidRPr="00F37DAF" w:rsidRDefault="00BC0F20" w:rsidP="00BC0F20">
      <w:pPr>
        <w:pStyle w:val="ConsNormal"/>
        <w:ind w:firstLine="567"/>
        <w:jc w:val="both"/>
        <w:rPr>
          <w:rFonts w:ascii="Times New Roman" w:hAnsi="Times New Roman" w:cs="Times New Roman"/>
          <w:sz w:val="28"/>
          <w:szCs w:val="28"/>
        </w:rPr>
      </w:pPr>
      <w:r>
        <w:rPr>
          <w:rFonts w:ascii="Times New Roman" w:hAnsi="Times New Roman" w:cs="Times New Roman"/>
          <w:sz w:val="28"/>
          <w:szCs w:val="28"/>
        </w:rPr>
        <w:t>8</w:t>
      </w:r>
      <w:r w:rsidRPr="00F37DAF">
        <w:rPr>
          <w:rFonts w:ascii="Times New Roman" w:hAnsi="Times New Roman" w:cs="Times New Roman"/>
          <w:sz w:val="28"/>
          <w:szCs w:val="28"/>
        </w:rPr>
        <w:t>) образование, утверждение и изменение состава депутатских комиссий (комитетов) Совета;</w:t>
      </w:r>
    </w:p>
    <w:p w14:paraId="77B35D5B" w14:textId="77777777" w:rsidR="00BC0F20" w:rsidRPr="00F37DAF" w:rsidRDefault="00BC0F20" w:rsidP="00BC0F20">
      <w:pPr>
        <w:pStyle w:val="ConsNormal"/>
        <w:ind w:firstLine="567"/>
        <w:jc w:val="both"/>
        <w:rPr>
          <w:rFonts w:ascii="Times New Roman" w:hAnsi="Times New Roman" w:cs="Times New Roman"/>
          <w:sz w:val="28"/>
          <w:szCs w:val="28"/>
        </w:rPr>
      </w:pPr>
      <w:r>
        <w:rPr>
          <w:rFonts w:ascii="Times New Roman" w:hAnsi="Times New Roman" w:cs="Times New Roman"/>
          <w:sz w:val="28"/>
          <w:szCs w:val="28"/>
        </w:rPr>
        <w:t>9</w:t>
      </w:r>
      <w:r w:rsidRPr="00F37DAF">
        <w:rPr>
          <w:rFonts w:ascii="Times New Roman" w:hAnsi="Times New Roman" w:cs="Times New Roman"/>
          <w:sz w:val="28"/>
          <w:szCs w:val="28"/>
        </w:rPr>
        <w:t xml:space="preserve">) установление налоговых льгот по налогам в соответствии с законодательством; </w:t>
      </w:r>
    </w:p>
    <w:p w14:paraId="37115EED" w14:textId="77777777" w:rsidR="00BC0F20" w:rsidRPr="00F37DAF" w:rsidRDefault="00BC0F20" w:rsidP="00BC0F20">
      <w:pPr>
        <w:widowControl w:val="0"/>
        <w:tabs>
          <w:tab w:val="left" w:pos="142"/>
          <w:tab w:val="left" w:pos="560"/>
          <w:tab w:val="left" w:pos="840"/>
        </w:tabs>
        <w:ind w:firstLine="567"/>
        <w:jc w:val="both"/>
        <w:rPr>
          <w:sz w:val="28"/>
          <w:szCs w:val="28"/>
        </w:rPr>
      </w:pPr>
      <w:r>
        <w:rPr>
          <w:sz w:val="28"/>
          <w:szCs w:val="28"/>
        </w:rPr>
        <w:t>10</w:t>
      </w:r>
      <w:r w:rsidRPr="00F37DAF">
        <w:rPr>
          <w:sz w:val="28"/>
          <w:szCs w:val="28"/>
        </w:rPr>
        <w:t xml:space="preserve">) определение порядка установления льгот для детей дошкольного возраста, обучающихся, инвалидов, военнослужащих, проходящих военную </w:t>
      </w:r>
      <w:r w:rsidRPr="00F37DAF">
        <w:rPr>
          <w:sz w:val="28"/>
          <w:szCs w:val="28"/>
        </w:rPr>
        <w:lastRenderedPageBreak/>
        <w:t>службу по призыву, при организации платных мероприятий организациями культуры;</w:t>
      </w:r>
    </w:p>
    <w:p w14:paraId="30736F1C" w14:textId="77777777" w:rsidR="00BC0F20" w:rsidRPr="00F37DAF" w:rsidRDefault="00BC0F20" w:rsidP="00BC0F20">
      <w:pPr>
        <w:widowControl w:val="0"/>
        <w:ind w:firstLine="567"/>
        <w:jc w:val="both"/>
        <w:rPr>
          <w:sz w:val="28"/>
          <w:szCs w:val="28"/>
        </w:rPr>
      </w:pPr>
      <w:r>
        <w:rPr>
          <w:sz w:val="28"/>
          <w:szCs w:val="28"/>
        </w:rPr>
        <w:t>11</w:t>
      </w:r>
      <w:r w:rsidRPr="00F37DAF">
        <w:rPr>
          <w:sz w:val="28"/>
          <w:szCs w:val="28"/>
        </w:rPr>
        <w:t>) рассмотрение депутатских запросов и принятие по ним решений;</w:t>
      </w:r>
    </w:p>
    <w:p w14:paraId="577A43D0" w14:textId="77777777" w:rsidR="00BC0F20" w:rsidRPr="00F37DAF" w:rsidRDefault="00BC0F20" w:rsidP="00BC0F20">
      <w:pPr>
        <w:pStyle w:val="210"/>
        <w:suppressAutoHyphens w:val="0"/>
        <w:spacing w:line="240" w:lineRule="auto"/>
        <w:ind w:firstLine="567"/>
        <w:jc w:val="both"/>
        <w:rPr>
          <w:sz w:val="28"/>
          <w:szCs w:val="28"/>
        </w:rPr>
      </w:pPr>
      <w:r>
        <w:rPr>
          <w:sz w:val="28"/>
          <w:szCs w:val="28"/>
        </w:rPr>
        <w:t>12</w:t>
      </w:r>
      <w:r w:rsidRPr="00F37DAF">
        <w:rPr>
          <w:sz w:val="28"/>
          <w:szCs w:val="28"/>
        </w:rPr>
        <w:t>) утверждение схемы избирательных округов по выборам депутатов Совета;</w:t>
      </w:r>
    </w:p>
    <w:p w14:paraId="088856B6" w14:textId="77777777" w:rsidR="00BC0F20" w:rsidRPr="00D30C6A" w:rsidRDefault="00BC0F20" w:rsidP="00BC0F20">
      <w:pPr>
        <w:pStyle w:val="210"/>
        <w:suppressAutoHyphens w:val="0"/>
        <w:spacing w:line="240" w:lineRule="auto"/>
        <w:ind w:firstLine="567"/>
        <w:jc w:val="both"/>
        <w:rPr>
          <w:sz w:val="28"/>
          <w:szCs w:val="28"/>
        </w:rPr>
      </w:pPr>
      <w:r w:rsidRPr="00D30C6A">
        <w:rPr>
          <w:sz w:val="28"/>
          <w:szCs w:val="28"/>
        </w:rPr>
        <w:t>13) принятие решения о назначении выборов депутатов Совета, главы поселения;</w:t>
      </w:r>
    </w:p>
    <w:p w14:paraId="717336EA" w14:textId="77777777" w:rsidR="00BC0F20" w:rsidRPr="00D30C6A"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 xml:space="preserve">14)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w:t>
      </w:r>
      <w:r w:rsidRPr="00D30C6A">
        <w:rPr>
          <w:rFonts w:ascii="Times New Roman" w:hAnsi="Times New Roman" w:cs="Times New Roman"/>
          <w:color w:val="000000"/>
          <w:sz w:val="28"/>
          <w:szCs w:val="28"/>
        </w:rPr>
        <w:t>поселения</w:t>
      </w:r>
      <w:r w:rsidRPr="00D30C6A">
        <w:rPr>
          <w:rFonts w:ascii="Times New Roman" w:hAnsi="Times New Roman" w:cs="Times New Roman"/>
          <w:sz w:val="28"/>
          <w:szCs w:val="28"/>
        </w:rPr>
        <w:t>, порядка ее взаимоотношений с другими видами пожарной охраны;</w:t>
      </w:r>
    </w:p>
    <w:p w14:paraId="6C0EB50D" w14:textId="77777777" w:rsidR="00BC0F20" w:rsidRPr="00D30C6A" w:rsidRDefault="00BC0F20" w:rsidP="00BC0F20">
      <w:pPr>
        <w:pStyle w:val="210"/>
        <w:suppressAutoHyphens w:val="0"/>
        <w:spacing w:line="240" w:lineRule="auto"/>
        <w:ind w:firstLine="567"/>
        <w:jc w:val="both"/>
        <w:rPr>
          <w:sz w:val="28"/>
          <w:szCs w:val="28"/>
        </w:rPr>
      </w:pPr>
      <w:r w:rsidRPr="00D30C6A">
        <w:rPr>
          <w:sz w:val="28"/>
          <w:szCs w:val="28"/>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14:paraId="0B44B248" w14:textId="77777777" w:rsidR="00BC0F20" w:rsidRPr="00F37DAF"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16) установление</w:t>
      </w:r>
      <w:r w:rsidRPr="00F37DAF">
        <w:rPr>
          <w:rFonts w:ascii="Times New Roman" w:hAnsi="Times New Roman" w:cs="Times New Roman"/>
          <w:sz w:val="28"/>
          <w:szCs w:val="28"/>
        </w:rPr>
        <w:t xml:space="preserve"> границ территории, на которой осуществляется территориальное общественное самоуправление, по предложению населения,</w:t>
      </w:r>
      <w:r w:rsidRPr="00F37DAF">
        <w:rPr>
          <w:rFonts w:ascii="Times New Roman" w:eastAsia="Calibri" w:hAnsi="Times New Roman" w:cs="Times New Roman"/>
          <w:kern w:val="0"/>
          <w:sz w:val="28"/>
          <w:szCs w:val="28"/>
          <w:lang w:eastAsia="ru-RU"/>
        </w:rPr>
        <w:t xml:space="preserve"> проживающего на данной территории</w:t>
      </w:r>
      <w:r w:rsidRPr="00F37DAF">
        <w:rPr>
          <w:rFonts w:ascii="Times New Roman" w:hAnsi="Times New Roman" w:cs="Times New Roman"/>
          <w:sz w:val="28"/>
          <w:szCs w:val="28"/>
        </w:rPr>
        <w:t xml:space="preserve">; </w:t>
      </w:r>
    </w:p>
    <w:p w14:paraId="65781FB0" w14:textId="77777777" w:rsidR="00BC0F20" w:rsidRPr="00F37DAF" w:rsidRDefault="00BC0F20" w:rsidP="00BC0F20">
      <w:pPr>
        <w:pStyle w:val="210"/>
        <w:suppressAutoHyphens w:val="0"/>
        <w:spacing w:line="240" w:lineRule="auto"/>
        <w:ind w:firstLine="567"/>
        <w:jc w:val="both"/>
        <w:rPr>
          <w:i/>
          <w:sz w:val="28"/>
          <w:szCs w:val="28"/>
        </w:rPr>
      </w:pPr>
      <w:r>
        <w:rPr>
          <w:sz w:val="28"/>
          <w:szCs w:val="28"/>
        </w:rPr>
        <w:t>17</w:t>
      </w:r>
      <w:r w:rsidRPr="00F37DAF">
        <w:rPr>
          <w:sz w:val="28"/>
          <w:szCs w:val="28"/>
        </w:rPr>
        <w:t>) принятие решений о создании мест погребения, а также по переносу мест погребения в случаях, установленных законодательством;</w:t>
      </w:r>
      <w:r w:rsidRPr="00F37DAF">
        <w:rPr>
          <w:i/>
          <w:sz w:val="28"/>
          <w:szCs w:val="28"/>
        </w:rPr>
        <w:t xml:space="preserve"> </w:t>
      </w:r>
    </w:p>
    <w:p w14:paraId="4C64913B" w14:textId="77777777" w:rsidR="00BC0F20" w:rsidRPr="00F37DAF" w:rsidRDefault="00BC0F20" w:rsidP="00BC0F20">
      <w:pPr>
        <w:pStyle w:val="210"/>
        <w:suppressAutoHyphens w:val="0"/>
        <w:spacing w:line="240" w:lineRule="auto"/>
        <w:ind w:firstLine="567"/>
        <w:jc w:val="both"/>
        <w:rPr>
          <w:sz w:val="28"/>
          <w:szCs w:val="28"/>
        </w:rPr>
      </w:pPr>
      <w:r>
        <w:rPr>
          <w:sz w:val="28"/>
          <w:szCs w:val="28"/>
        </w:rPr>
        <w:t>18</w:t>
      </w:r>
      <w:r w:rsidRPr="00F37DAF">
        <w:rPr>
          <w:sz w:val="28"/>
          <w:szCs w:val="28"/>
        </w:rPr>
        <w:t xml:space="preserve">) утверждение </w:t>
      </w:r>
      <w:r>
        <w:rPr>
          <w:sz w:val="28"/>
          <w:szCs w:val="28"/>
        </w:rPr>
        <w:t xml:space="preserve">положения о бюджетном процессе </w:t>
      </w:r>
      <w:r w:rsidRPr="001866DF">
        <w:rPr>
          <w:color w:val="000000"/>
          <w:sz w:val="28"/>
          <w:szCs w:val="28"/>
        </w:rPr>
        <w:t>поселения</w:t>
      </w:r>
      <w:r w:rsidRPr="00F37DAF">
        <w:rPr>
          <w:sz w:val="28"/>
          <w:szCs w:val="28"/>
        </w:rPr>
        <w:t>;</w:t>
      </w:r>
    </w:p>
    <w:p w14:paraId="49246CA9" w14:textId="77777777" w:rsidR="00BC0F20" w:rsidRPr="00F37DAF" w:rsidRDefault="00BC0F20" w:rsidP="00BC0F20">
      <w:pPr>
        <w:widowControl w:val="0"/>
        <w:ind w:firstLine="567"/>
        <w:jc w:val="both"/>
        <w:rPr>
          <w:sz w:val="28"/>
          <w:szCs w:val="28"/>
        </w:rPr>
      </w:pPr>
      <w:r>
        <w:rPr>
          <w:sz w:val="28"/>
          <w:szCs w:val="28"/>
        </w:rPr>
        <w:t>19</w:t>
      </w:r>
      <w:r w:rsidRPr="00F37DAF">
        <w:rPr>
          <w:sz w:val="28"/>
          <w:szCs w:val="28"/>
        </w:rPr>
        <w:t>) осуществления иных полномочий, отнесенных к ведению Совета действующим законодательством, настоящим Уставом.</w:t>
      </w:r>
    </w:p>
    <w:p w14:paraId="15695C46" w14:textId="77777777" w:rsidR="00BC0F20" w:rsidRPr="003207A8" w:rsidRDefault="00BC0F20" w:rsidP="00BC0F20">
      <w:pPr>
        <w:widowControl w:val="0"/>
        <w:tabs>
          <w:tab w:val="left" w:pos="-1276"/>
        </w:tabs>
        <w:ind w:firstLine="567"/>
        <w:jc w:val="center"/>
        <w:rPr>
          <w:caps/>
          <w:sz w:val="28"/>
          <w:szCs w:val="28"/>
        </w:rPr>
      </w:pPr>
    </w:p>
    <w:p w14:paraId="0605AAD9" w14:textId="77777777" w:rsidR="00BC0F20" w:rsidRPr="003207A8" w:rsidRDefault="00BC0F20" w:rsidP="00BC0F20">
      <w:pPr>
        <w:pStyle w:val="3"/>
        <w:keepNext w:val="0"/>
        <w:widowControl w:val="0"/>
        <w:numPr>
          <w:ilvl w:val="0"/>
          <w:numId w:val="0"/>
        </w:numPr>
        <w:spacing w:line="240" w:lineRule="auto"/>
        <w:ind w:firstLine="567"/>
        <w:rPr>
          <w:i w:val="0"/>
          <w:color w:val="000000"/>
          <w:sz w:val="28"/>
          <w:szCs w:val="28"/>
        </w:rPr>
      </w:pPr>
      <w:r>
        <w:rPr>
          <w:i w:val="0"/>
          <w:color w:val="000000"/>
          <w:sz w:val="28"/>
          <w:szCs w:val="28"/>
        </w:rPr>
        <w:t>Статья 10</w:t>
      </w:r>
      <w:r w:rsidRPr="003207A8">
        <w:rPr>
          <w:i w:val="0"/>
          <w:color w:val="000000"/>
          <w:sz w:val="28"/>
          <w:szCs w:val="28"/>
        </w:rPr>
        <w:t xml:space="preserve">. Досрочное прекращение полномочий Совета </w:t>
      </w:r>
    </w:p>
    <w:p w14:paraId="2277E9E7" w14:textId="77777777" w:rsidR="00BC0F20" w:rsidRPr="003207A8" w:rsidRDefault="00BC0F20" w:rsidP="00BC0F20">
      <w:pPr>
        <w:widowControl w:val="0"/>
        <w:autoSpaceDE w:val="0"/>
        <w:autoSpaceDN w:val="0"/>
        <w:adjustRightInd w:val="0"/>
        <w:ind w:firstLine="567"/>
        <w:jc w:val="both"/>
        <w:rPr>
          <w:bCs/>
          <w:color w:val="000000"/>
          <w:sz w:val="28"/>
          <w:szCs w:val="28"/>
        </w:rPr>
      </w:pPr>
      <w:r w:rsidRPr="003207A8">
        <w:rPr>
          <w:bCs/>
          <w:color w:val="000000"/>
          <w:sz w:val="28"/>
          <w:szCs w:val="28"/>
        </w:rPr>
        <w:t>1. Полномочия Совета прекращаются досрочно в следующих случаях:</w:t>
      </w:r>
    </w:p>
    <w:p w14:paraId="6D54F6B1" w14:textId="77777777" w:rsidR="00BC0F20" w:rsidRPr="003207A8" w:rsidRDefault="00BC0F20" w:rsidP="00BC0F20">
      <w:pPr>
        <w:widowControl w:val="0"/>
        <w:autoSpaceDE w:val="0"/>
        <w:autoSpaceDN w:val="0"/>
        <w:adjustRightInd w:val="0"/>
        <w:ind w:firstLine="567"/>
        <w:jc w:val="both"/>
        <w:rPr>
          <w:bCs/>
          <w:color w:val="000000"/>
          <w:sz w:val="28"/>
          <w:szCs w:val="28"/>
        </w:rPr>
      </w:pPr>
      <w:r>
        <w:rPr>
          <w:bCs/>
          <w:color w:val="000000"/>
          <w:sz w:val="28"/>
          <w:szCs w:val="28"/>
        </w:rPr>
        <w:t>1) вступление в силу Закона</w:t>
      </w:r>
      <w:r w:rsidRPr="003207A8">
        <w:rPr>
          <w:bCs/>
          <w:color w:val="000000"/>
          <w:sz w:val="28"/>
          <w:szCs w:val="28"/>
        </w:rPr>
        <w:t xml:space="preserve"> Краснодарского края о его роспуске;</w:t>
      </w:r>
    </w:p>
    <w:p w14:paraId="6F88D1D8" w14:textId="77777777" w:rsidR="00BC0F20" w:rsidRPr="003207A8" w:rsidRDefault="00BC0F20" w:rsidP="00BC0F20">
      <w:pPr>
        <w:widowControl w:val="0"/>
        <w:autoSpaceDE w:val="0"/>
        <w:autoSpaceDN w:val="0"/>
        <w:adjustRightInd w:val="0"/>
        <w:ind w:firstLine="567"/>
        <w:jc w:val="both"/>
        <w:rPr>
          <w:bCs/>
          <w:color w:val="000000"/>
          <w:sz w:val="28"/>
          <w:szCs w:val="28"/>
        </w:rPr>
      </w:pPr>
      <w:r w:rsidRPr="003207A8">
        <w:rPr>
          <w:bCs/>
          <w:color w:val="000000"/>
          <w:sz w:val="28"/>
          <w:szCs w:val="28"/>
        </w:rPr>
        <w:t>2) принятие Советом решения о самороспуске;</w:t>
      </w:r>
    </w:p>
    <w:p w14:paraId="6EE73AE2" w14:textId="77777777" w:rsidR="00BC0F20" w:rsidRPr="003207A8" w:rsidRDefault="00BC0F20" w:rsidP="00BC0F20">
      <w:pPr>
        <w:widowControl w:val="0"/>
        <w:autoSpaceDE w:val="0"/>
        <w:autoSpaceDN w:val="0"/>
        <w:adjustRightInd w:val="0"/>
        <w:ind w:firstLine="567"/>
        <w:jc w:val="both"/>
        <w:rPr>
          <w:bCs/>
          <w:color w:val="000000"/>
          <w:sz w:val="28"/>
          <w:szCs w:val="28"/>
        </w:rPr>
      </w:pPr>
      <w:r w:rsidRPr="003207A8">
        <w:rPr>
          <w:bCs/>
          <w:color w:val="000000"/>
          <w:sz w:val="28"/>
          <w:szCs w:val="28"/>
        </w:rPr>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14:paraId="37CAF433" w14:textId="77777777" w:rsidR="00BC0F20" w:rsidRPr="003207A8" w:rsidRDefault="00BC0F20" w:rsidP="00BC0F20">
      <w:pPr>
        <w:widowControl w:val="0"/>
        <w:autoSpaceDE w:val="0"/>
        <w:autoSpaceDN w:val="0"/>
        <w:adjustRightInd w:val="0"/>
        <w:ind w:firstLine="567"/>
        <w:jc w:val="both"/>
        <w:rPr>
          <w:bCs/>
          <w:color w:val="000000"/>
          <w:sz w:val="28"/>
          <w:szCs w:val="28"/>
        </w:rPr>
      </w:pPr>
      <w:r w:rsidRPr="003207A8">
        <w:rPr>
          <w:bCs/>
          <w:color w:val="000000"/>
          <w:sz w:val="28"/>
          <w:szCs w:val="28"/>
        </w:rPr>
        <w:t xml:space="preserve">4) </w:t>
      </w:r>
      <w:r w:rsidRPr="001866DF">
        <w:rPr>
          <w:bCs/>
          <w:color w:val="000000"/>
          <w:sz w:val="28"/>
          <w:szCs w:val="28"/>
        </w:rPr>
        <w:t>преобразование муниципального образования, осуществляемое в соответствии с Фе</w:t>
      </w:r>
      <w:r>
        <w:rPr>
          <w:bCs/>
          <w:color w:val="000000"/>
          <w:sz w:val="28"/>
          <w:szCs w:val="28"/>
        </w:rPr>
        <w:t>деральным Законом</w:t>
      </w:r>
      <w:r w:rsidRPr="001866DF">
        <w:rPr>
          <w:bCs/>
          <w:color w:val="000000"/>
          <w:sz w:val="28"/>
          <w:szCs w:val="28"/>
        </w:rPr>
        <w:t xml:space="preserve"> 20.03.2025 № 33-ФЗ </w:t>
      </w:r>
      <w:r>
        <w:rPr>
          <w:bCs/>
          <w:color w:val="000000"/>
          <w:sz w:val="28"/>
          <w:szCs w:val="28"/>
        </w:rPr>
        <w:t>«</w:t>
      </w:r>
      <w:r w:rsidRPr="001866DF">
        <w:rPr>
          <w:bCs/>
          <w:color w:val="000000"/>
          <w:sz w:val="28"/>
          <w:szCs w:val="28"/>
        </w:rPr>
        <w:t>Об общих принципах организации местного самоуправления в единой системе публичной власти</w:t>
      </w:r>
      <w:r>
        <w:rPr>
          <w:bCs/>
          <w:color w:val="000000"/>
          <w:sz w:val="28"/>
          <w:szCs w:val="28"/>
        </w:rPr>
        <w:t>»</w:t>
      </w:r>
      <w:r w:rsidRPr="001866DF">
        <w:rPr>
          <w:bCs/>
          <w:color w:val="000000"/>
          <w:sz w:val="28"/>
          <w:szCs w:val="28"/>
        </w:rPr>
        <w:t>;</w:t>
      </w:r>
    </w:p>
    <w:p w14:paraId="00072B5D" w14:textId="77777777" w:rsidR="00BC0F20" w:rsidRPr="003207A8" w:rsidRDefault="00BC0F20" w:rsidP="00BC0F20">
      <w:pPr>
        <w:widowControl w:val="0"/>
        <w:autoSpaceDE w:val="0"/>
        <w:autoSpaceDN w:val="0"/>
        <w:adjustRightInd w:val="0"/>
        <w:ind w:firstLine="567"/>
        <w:jc w:val="both"/>
        <w:rPr>
          <w:bCs/>
          <w:color w:val="000000"/>
          <w:sz w:val="28"/>
          <w:szCs w:val="28"/>
        </w:rPr>
      </w:pPr>
      <w:r w:rsidRPr="003207A8">
        <w:rPr>
          <w:bCs/>
          <w:color w:val="000000"/>
          <w:sz w:val="28"/>
          <w:szCs w:val="28"/>
        </w:rPr>
        <w:t xml:space="preserve">5) увеличение численности избирателей </w:t>
      </w:r>
      <w:r w:rsidRPr="001866DF">
        <w:rPr>
          <w:color w:val="000000"/>
          <w:sz w:val="28"/>
          <w:szCs w:val="28"/>
        </w:rPr>
        <w:t>поселения</w:t>
      </w:r>
      <w:r w:rsidRPr="003207A8">
        <w:rPr>
          <w:bCs/>
          <w:color w:val="000000"/>
          <w:sz w:val="28"/>
          <w:szCs w:val="28"/>
        </w:rPr>
        <w:t xml:space="preserve"> более чем на 25 процентов;</w:t>
      </w:r>
    </w:p>
    <w:p w14:paraId="2E17324D" w14:textId="77777777" w:rsidR="00BC0F20" w:rsidRPr="003207A8" w:rsidRDefault="00BC0F20" w:rsidP="00BC0F20">
      <w:pPr>
        <w:widowControl w:val="0"/>
        <w:autoSpaceDE w:val="0"/>
        <w:autoSpaceDN w:val="0"/>
        <w:adjustRightInd w:val="0"/>
        <w:ind w:firstLine="567"/>
        <w:jc w:val="both"/>
        <w:rPr>
          <w:bCs/>
          <w:color w:val="000000"/>
          <w:sz w:val="28"/>
          <w:szCs w:val="28"/>
        </w:rPr>
      </w:pPr>
      <w:r w:rsidRPr="003207A8">
        <w:rPr>
          <w:bCs/>
          <w:color w:val="000000"/>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4AF1918F" w14:textId="77777777" w:rsidR="00BC0F20" w:rsidRPr="003207A8" w:rsidRDefault="00BC0F20" w:rsidP="00BC0F20">
      <w:pPr>
        <w:widowControl w:val="0"/>
        <w:autoSpaceDE w:val="0"/>
        <w:autoSpaceDN w:val="0"/>
        <w:adjustRightInd w:val="0"/>
        <w:ind w:firstLine="567"/>
        <w:jc w:val="both"/>
        <w:rPr>
          <w:bCs/>
          <w:color w:val="000000"/>
          <w:sz w:val="28"/>
          <w:szCs w:val="28"/>
        </w:rPr>
      </w:pPr>
      <w:r w:rsidRPr="003207A8">
        <w:rPr>
          <w:bCs/>
          <w:color w:val="000000"/>
          <w:sz w:val="28"/>
          <w:szCs w:val="28"/>
        </w:rPr>
        <w:t xml:space="preserve">2. В случае вступления в силу </w:t>
      </w:r>
      <w:r>
        <w:rPr>
          <w:bCs/>
          <w:color w:val="000000"/>
          <w:sz w:val="28"/>
          <w:szCs w:val="28"/>
        </w:rPr>
        <w:t>Закона</w:t>
      </w:r>
      <w:r w:rsidRPr="003207A8">
        <w:rPr>
          <w:bCs/>
          <w:color w:val="000000"/>
          <w:sz w:val="28"/>
          <w:szCs w:val="28"/>
        </w:rPr>
        <w:t xml:space="preserve"> Краснодарского края о роспуске Совета его полномочия прекращаются дос</w:t>
      </w:r>
      <w:r>
        <w:rPr>
          <w:bCs/>
          <w:color w:val="000000"/>
          <w:sz w:val="28"/>
          <w:szCs w:val="28"/>
        </w:rPr>
        <w:t>рочно со дня вступления в силу Закона</w:t>
      </w:r>
      <w:r w:rsidRPr="003207A8">
        <w:rPr>
          <w:bCs/>
          <w:color w:val="000000"/>
          <w:sz w:val="28"/>
          <w:szCs w:val="28"/>
        </w:rPr>
        <w:t xml:space="preserve"> Краснодарского края о его роспуске.</w:t>
      </w:r>
    </w:p>
    <w:p w14:paraId="3069FD68" w14:textId="77777777" w:rsidR="00BC0F20" w:rsidRPr="003207A8" w:rsidRDefault="00BC0F20" w:rsidP="00BC0F20">
      <w:pPr>
        <w:widowControl w:val="0"/>
        <w:autoSpaceDE w:val="0"/>
        <w:autoSpaceDN w:val="0"/>
        <w:adjustRightInd w:val="0"/>
        <w:ind w:firstLine="567"/>
        <w:jc w:val="both"/>
        <w:rPr>
          <w:bCs/>
          <w:color w:val="000000"/>
          <w:sz w:val="28"/>
          <w:szCs w:val="28"/>
        </w:rPr>
      </w:pPr>
      <w:r w:rsidRPr="003207A8">
        <w:rPr>
          <w:bCs/>
          <w:color w:val="000000"/>
          <w:sz w:val="28"/>
          <w:szCs w:val="28"/>
        </w:rPr>
        <w:t>3. Губернатор Краснодарского края вносит в Законодательное Собра</w:t>
      </w:r>
      <w:r>
        <w:rPr>
          <w:bCs/>
          <w:color w:val="000000"/>
          <w:sz w:val="28"/>
          <w:szCs w:val="28"/>
        </w:rPr>
        <w:t>ние Краснодарского края проект Закона</w:t>
      </w:r>
      <w:r w:rsidRPr="003207A8">
        <w:rPr>
          <w:bCs/>
          <w:color w:val="000000"/>
          <w:sz w:val="28"/>
          <w:szCs w:val="28"/>
        </w:rPr>
        <w:t xml:space="preserve"> Краснодарского края о роспуске Совета в течение трех месяцев со дня вступления в силу решения суда, установившего:</w:t>
      </w:r>
    </w:p>
    <w:p w14:paraId="6D2B4C2E" w14:textId="77777777" w:rsidR="00BC0F20" w:rsidRPr="003207A8" w:rsidRDefault="00BC0F20" w:rsidP="00BC0F20">
      <w:pPr>
        <w:widowControl w:val="0"/>
        <w:autoSpaceDE w:val="0"/>
        <w:autoSpaceDN w:val="0"/>
        <w:adjustRightInd w:val="0"/>
        <w:ind w:firstLine="567"/>
        <w:jc w:val="both"/>
        <w:rPr>
          <w:bCs/>
          <w:color w:val="000000"/>
          <w:sz w:val="28"/>
          <w:szCs w:val="28"/>
        </w:rPr>
      </w:pPr>
      <w:r w:rsidRPr="003207A8">
        <w:rPr>
          <w:bCs/>
          <w:color w:val="000000"/>
          <w:sz w:val="28"/>
          <w:szCs w:val="28"/>
        </w:rPr>
        <w:t xml:space="preserve">1) факт принятия Советом нормативного правового акта, </w:t>
      </w:r>
      <w:r w:rsidRPr="003207A8">
        <w:rPr>
          <w:bCs/>
          <w:color w:val="000000"/>
          <w:sz w:val="28"/>
          <w:szCs w:val="28"/>
        </w:rPr>
        <w:lastRenderedPageBreak/>
        <w:t xml:space="preserve">противоречащего Конституции Российской Федерации, федеральным конституционным </w:t>
      </w:r>
      <w:r>
        <w:rPr>
          <w:bCs/>
          <w:color w:val="000000"/>
          <w:sz w:val="28"/>
          <w:szCs w:val="28"/>
        </w:rPr>
        <w:t>Закона</w:t>
      </w:r>
      <w:r w:rsidRPr="003207A8">
        <w:rPr>
          <w:bCs/>
          <w:color w:val="000000"/>
          <w:sz w:val="28"/>
          <w:szCs w:val="28"/>
        </w:rPr>
        <w:t xml:space="preserve">м, федеральным </w:t>
      </w:r>
      <w:r>
        <w:rPr>
          <w:bCs/>
          <w:color w:val="000000"/>
          <w:sz w:val="28"/>
          <w:szCs w:val="28"/>
        </w:rPr>
        <w:t>Закона</w:t>
      </w:r>
      <w:r w:rsidRPr="003207A8">
        <w:rPr>
          <w:bCs/>
          <w:color w:val="000000"/>
          <w:sz w:val="28"/>
          <w:szCs w:val="28"/>
        </w:rPr>
        <w:t xml:space="preserve">м, Уставу Краснодарского края, </w:t>
      </w:r>
      <w:r>
        <w:rPr>
          <w:bCs/>
          <w:color w:val="000000"/>
          <w:sz w:val="28"/>
          <w:szCs w:val="28"/>
        </w:rPr>
        <w:t>Закона</w:t>
      </w:r>
      <w:r w:rsidRPr="003207A8">
        <w:rPr>
          <w:bCs/>
          <w:color w:val="000000"/>
          <w:sz w:val="28"/>
          <w:szCs w:val="28"/>
        </w:rPr>
        <w:t xml:space="preserve">м Краснодарского края, Уставу </w:t>
      </w:r>
      <w:r w:rsidRPr="001866DF">
        <w:rPr>
          <w:color w:val="000000"/>
          <w:sz w:val="28"/>
          <w:szCs w:val="28"/>
        </w:rPr>
        <w:t>поселения</w:t>
      </w:r>
      <w:r w:rsidRPr="003207A8">
        <w:rPr>
          <w:bCs/>
          <w:color w:val="000000"/>
          <w:sz w:val="28"/>
          <w:szCs w:val="28"/>
        </w:rPr>
        <w:t>,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311672E7" w14:textId="77777777" w:rsidR="00BC0F20" w:rsidRPr="003207A8" w:rsidRDefault="00BC0F20" w:rsidP="00BC0F20">
      <w:pPr>
        <w:widowControl w:val="0"/>
        <w:autoSpaceDE w:val="0"/>
        <w:autoSpaceDN w:val="0"/>
        <w:adjustRightInd w:val="0"/>
        <w:ind w:firstLine="567"/>
        <w:jc w:val="both"/>
        <w:rPr>
          <w:bCs/>
          <w:color w:val="000000"/>
          <w:sz w:val="28"/>
          <w:szCs w:val="28"/>
        </w:rPr>
      </w:pPr>
      <w:r w:rsidRPr="003207A8">
        <w:rPr>
          <w:bCs/>
          <w:color w:val="000000"/>
          <w:sz w:val="28"/>
          <w:szCs w:val="28"/>
        </w:rPr>
        <w:t>2) что избранный в правомочном составе Совет в течение трех месяцев подряд не проводил заседание;</w:t>
      </w:r>
    </w:p>
    <w:p w14:paraId="4542DADD" w14:textId="77777777" w:rsidR="00BC0F20" w:rsidRPr="003207A8" w:rsidRDefault="00BC0F20" w:rsidP="00BC0F20">
      <w:pPr>
        <w:widowControl w:val="0"/>
        <w:autoSpaceDE w:val="0"/>
        <w:autoSpaceDN w:val="0"/>
        <w:adjustRightInd w:val="0"/>
        <w:ind w:firstLine="567"/>
        <w:jc w:val="both"/>
        <w:rPr>
          <w:bCs/>
          <w:color w:val="000000"/>
          <w:sz w:val="28"/>
          <w:szCs w:val="28"/>
        </w:rPr>
      </w:pPr>
      <w:bookmarkStart w:id="0" w:name="Par11"/>
      <w:bookmarkEnd w:id="0"/>
      <w:r w:rsidRPr="003207A8">
        <w:rPr>
          <w:bCs/>
          <w:color w:val="000000"/>
          <w:sz w:val="28"/>
          <w:szCs w:val="28"/>
        </w:rPr>
        <w:t>3) что вновь избранный в правомочном составе Совет в течение трех месяцев подряд со дня его избрания не проводил заседание.</w:t>
      </w:r>
    </w:p>
    <w:p w14:paraId="30D32D0C" w14:textId="77777777" w:rsidR="00BC0F20" w:rsidRPr="003207A8" w:rsidRDefault="00BC0F20" w:rsidP="00BC0F20">
      <w:pPr>
        <w:widowControl w:val="0"/>
        <w:autoSpaceDE w:val="0"/>
        <w:autoSpaceDN w:val="0"/>
        <w:adjustRightInd w:val="0"/>
        <w:ind w:firstLine="567"/>
        <w:jc w:val="both"/>
        <w:rPr>
          <w:bCs/>
          <w:color w:val="000000"/>
          <w:sz w:val="28"/>
          <w:szCs w:val="28"/>
        </w:rPr>
      </w:pPr>
      <w:r w:rsidRPr="003207A8">
        <w:rPr>
          <w:bCs/>
          <w:color w:val="000000"/>
          <w:sz w:val="28"/>
          <w:szCs w:val="28"/>
        </w:rPr>
        <w:t>4. Закон Краснодарского края о роспуске Совета может быть обжалован в судебном порядке в течение 10 дней со дня вступления в силу.</w:t>
      </w:r>
    </w:p>
    <w:p w14:paraId="3073FA41" w14:textId="77777777" w:rsidR="00BC0F20" w:rsidRPr="003207A8" w:rsidRDefault="00BC0F20" w:rsidP="00BC0F20">
      <w:pPr>
        <w:widowControl w:val="0"/>
        <w:autoSpaceDE w:val="0"/>
        <w:autoSpaceDN w:val="0"/>
        <w:adjustRightInd w:val="0"/>
        <w:ind w:firstLine="567"/>
        <w:jc w:val="both"/>
        <w:rPr>
          <w:bCs/>
          <w:color w:val="000000"/>
          <w:sz w:val="28"/>
          <w:szCs w:val="28"/>
        </w:rPr>
      </w:pPr>
      <w:r w:rsidRPr="003207A8">
        <w:rPr>
          <w:bCs/>
          <w:color w:val="000000"/>
          <w:sz w:val="28"/>
          <w:szCs w:val="28"/>
        </w:rPr>
        <w:t xml:space="preserve">5. Депутаты Совета, распущенного на основании пунктов 2 и 3 части 3 настоящей статьи, вправе в течение 10 дней со дня вступления в силу </w:t>
      </w:r>
      <w:r>
        <w:rPr>
          <w:bCs/>
          <w:color w:val="000000"/>
          <w:sz w:val="28"/>
          <w:szCs w:val="28"/>
        </w:rPr>
        <w:t>Закона</w:t>
      </w:r>
      <w:r w:rsidRPr="003207A8">
        <w:rPr>
          <w:bCs/>
          <w:color w:val="000000"/>
          <w:sz w:val="28"/>
          <w:szCs w:val="28"/>
        </w:rPr>
        <w:t xml:space="preserve"> Краснодарского края о роспуске Совета обратиться в суд с заявлением для установления факта отсутствия их вины за непроведение Советом правомочного заседания в течение трех месяцев подряд.</w:t>
      </w:r>
    </w:p>
    <w:p w14:paraId="6C5461BB" w14:textId="77777777" w:rsidR="00BC0F20" w:rsidRPr="003207A8" w:rsidRDefault="00BC0F20" w:rsidP="00BC0F20">
      <w:pPr>
        <w:pStyle w:val="1b"/>
        <w:suppressAutoHyphens w:val="0"/>
        <w:spacing w:line="240" w:lineRule="auto"/>
        <w:ind w:firstLine="567"/>
        <w:jc w:val="both"/>
        <w:rPr>
          <w:sz w:val="28"/>
          <w:szCs w:val="28"/>
        </w:rPr>
      </w:pPr>
      <w:r w:rsidRPr="003207A8">
        <w:rPr>
          <w:sz w:val="28"/>
          <w:szCs w:val="28"/>
        </w:rPr>
        <w:t xml:space="preserve">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 </w:t>
      </w:r>
    </w:p>
    <w:p w14:paraId="7C364621" w14:textId="77777777" w:rsidR="00BC0F20" w:rsidRPr="003207A8" w:rsidRDefault="00BC0F20" w:rsidP="00BC0F20">
      <w:pPr>
        <w:pStyle w:val="1b"/>
        <w:suppressAutoHyphens w:val="0"/>
        <w:spacing w:line="240" w:lineRule="auto"/>
        <w:ind w:firstLine="567"/>
        <w:jc w:val="both"/>
        <w:rPr>
          <w:sz w:val="28"/>
          <w:szCs w:val="28"/>
        </w:rPr>
      </w:pPr>
      <w:r w:rsidRPr="003207A8">
        <w:rPr>
          <w:sz w:val="28"/>
          <w:szCs w:val="28"/>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w:t>
      </w:r>
      <w:r>
        <w:rPr>
          <w:sz w:val="28"/>
          <w:szCs w:val="28"/>
        </w:rPr>
        <w:t>го</w:t>
      </w:r>
      <w:r w:rsidRPr="003207A8">
        <w:rPr>
          <w:sz w:val="28"/>
          <w:szCs w:val="28"/>
        </w:rPr>
        <w:t xml:space="preserve"> внесения.</w:t>
      </w:r>
    </w:p>
    <w:p w14:paraId="492D624A" w14:textId="77777777" w:rsidR="00BC0F20" w:rsidRPr="003207A8" w:rsidRDefault="00BC0F20" w:rsidP="00BC0F20">
      <w:pPr>
        <w:pStyle w:val="1b"/>
        <w:suppressAutoHyphens w:val="0"/>
        <w:spacing w:line="240" w:lineRule="auto"/>
        <w:ind w:firstLine="567"/>
        <w:jc w:val="both"/>
        <w:rPr>
          <w:sz w:val="28"/>
          <w:szCs w:val="28"/>
        </w:rPr>
      </w:pPr>
      <w:r w:rsidRPr="003207A8">
        <w:rPr>
          <w:sz w:val="28"/>
          <w:szCs w:val="28"/>
        </w:rPr>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
    <w:p w14:paraId="6D2085ED" w14:textId="77777777" w:rsidR="00BC0F20" w:rsidRPr="003207A8" w:rsidRDefault="00BC0F20" w:rsidP="00BC0F20">
      <w:pPr>
        <w:pStyle w:val="1b"/>
        <w:suppressAutoHyphens w:val="0"/>
        <w:spacing w:line="240" w:lineRule="auto"/>
        <w:ind w:firstLine="567"/>
        <w:jc w:val="both"/>
        <w:rPr>
          <w:sz w:val="28"/>
          <w:szCs w:val="28"/>
        </w:rPr>
      </w:pPr>
      <w:r w:rsidRPr="003207A8">
        <w:rPr>
          <w:sz w:val="28"/>
          <w:szCs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14:paraId="13BEB529" w14:textId="77777777" w:rsidR="00BC0F20" w:rsidRPr="003207A8" w:rsidRDefault="00BC0F20" w:rsidP="00BC0F20">
      <w:pPr>
        <w:pStyle w:val="1b"/>
        <w:suppressAutoHyphens w:val="0"/>
        <w:spacing w:line="240" w:lineRule="auto"/>
        <w:ind w:firstLine="567"/>
        <w:jc w:val="both"/>
        <w:rPr>
          <w:sz w:val="28"/>
          <w:szCs w:val="28"/>
        </w:rPr>
      </w:pPr>
      <w:r w:rsidRPr="003207A8">
        <w:rPr>
          <w:sz w:val="28"/>
          <w:szCs w:val="28"/>
        </w:rPr>
        <w:t>Решение о самороспуске принимается не менее чем двумя третями голосов от установленной численности депутатов Совета на ближайше</w:t>
      </w:r>
      <w:r>
        <w:rPr>
          <w:sz w:val="28"/>
          <w:szCs w:val="28"/>
        </w:rPr>
        <w:t>м</w:t>
      </w:r>
      <w:r w:rsidRPr="003207A8">
        <w:rPr>
          <w:sz w:val="28"/>
          <w:szCs w:val="28"/>
        </w:rPr>
        <w:t xml:space="preserve"> либо на внеочередном заседании Совета.</w:t>
      </w:r>
    </w:p>
    <w:p w14:paraId="16389447" w14:textId="77777777" w:rsidR="00BC0F20" w:rsidRPr="003207A8" w:rsidRDefault="00BC0F20" w:rsidP="00BC0F20">
      <w:pPr>
        <w:widowControl w:val="0"/>
        <w:autoSpaceDE w:val="0"/>
        <w:autoSpaceDN w:val="0"/>
        <w:adjustRightInd w:val="0"/>
        <w:ind w:firstLine="567"/>
        <w:jc w:val="both"/>
        <w:rPr>
          <w:bCs/>
          <w:color w:val="000000"/>
          <w:sz w:val="28"/>
          <w:szCs w:val="28"/>
        </w:rPr>
      </w:pPr>
      <w:r w:rsidRPr="003207A8">
        <w:rPr>
          <w:bCs/>
          <w:color w:val="000000"/>
          <w:sz w:val="28"/>
          <w:szCs w:val="28"/>
        </w:rPr>
        <w:t>7. Досрочное прекращение полномочий Совета влечет за собой досрочное прекращение полномочий его депутатов.</w:t>
      </w:r>
    </w:p>
    <w:p w14:paraId="139D2BFB" w14:textId="77777777" w:rsidR="00BC0F20" w:rsidRPr="003207A8" w:rsidRDefault="00BC0F20" w:rsidP="00BC0F20">
      <w:pPr>
        <w:widowControl w:val="0"/>
        <w:autoSpaceDE w:val="0"/>
        <w:autoSpaceDN w:val="0"/>
        <w:adjustRightInd w:val="0"/>
        <w:ind w:firstLine="567"/>
        <w:jc w:val="both"/>
        <w:rPr>
          <w:bCs/>
          <w:color w:val="000000"/>
          <w:sz w:val="28"/>
          <w:szCs w:val="28"/>
        </w:rPr>
      </w:pPr>
      <w:r w:rsidRPr="003207A8">
        <w:rPr>
          <w:bCs/>
          <w:color w:val="000000"/>
          <w:sz w:val="28"/>
          <w:szCs w:val="28"/>
        </w:rPr>
        <w:t>8. В случае досрочного прекращения полномочий Совета досрочные выборы в указанный представительный орган проводятся в ср</w:t>
      </w:r>
      <w:r>
        <w:rPr>
          <w:bCs/>
          <w:color w:val="000000"/>
          <w:sz w:val="28"/>
          <w:szCs w:val="28"/>
        </w:rPr>
        <w:t>оки, установленные Федеральным Законом</w:t>
      </w:r>
      <w:r w:rsidRPr="003207A8">
        <w:rPr>
          <w:bCs/>
          <w:color w:val="000000"/>
          <w:sz w:val="28"/>
          <w:szCs w:val="28"/>
        </w:rPr>
        <w:t xml:space="preserve"> </w:t>
      </w:r>
      <w:r w:rsidRPr="003207A8">
        <w:rPr>
          <w:sz w:val="28"/>
          <w:szCs w:val="28"/>
        </w:rPr>
        <w:t xml:space="preserve">от 12.06.2002 № 67-ФЗ </w:t>
      </w:r>
      <w:r>
        <w:rPr>
          <w:sz w:val="28"/>
          <w:szCs w:val="28"/>
        </w:rPr>
        <w:t>«</w:t>
      </w:r>
      <w:r w:rsidRPr="003207A8">
        <w:rPr>
          <w:sz w:val="28"/>
          <w:szCs w:val="28"/>
        </w:rPr>
        <w:t>Об основных гарантиях избирательных прав и права на участие в референдуме граждан Российской Федерации</w:t>
      </w:r>
      <w:r>
        <w:rPr>
          <w:sz w:val="28"/>
          <w:szCs w:val="28"/>
        </w:rPr>
        <w:t>»</w:t>
      </w:r>
      <w:r w:rsidRPr="003207A8">
        <w:rPr>
          <w:bCs/>
          <w:color w:val="000000"/>
          <w:sz w:val="28"/>
          <w:szCs w:val="28"/>
        </w:rPr>
        <w:t>.</w:t>
      </w:r>
    </w:p>
    <w:p w14:paraId="0FACFAE7" w14:textId="77777777" w:rsidR="00BC0F20" w:rsidRPr="003207A8" w:rsidRDefault="00BC0F20" w:rsidP="00BC0F20">
      <w:pPr>
        <w:pStyle w:val="a0"/>
        <w:suppressAutoHyphens w:val="0"/>
        <w:spacing w:after="0" w:line="240" w:lineRule="auto"/>
        <w:ind w:firstLine="567"/>
        <w:rPr>
          <w:b/>
          <w:sz w:val="28"/>
          <w:szCs w:val="28"/>
        </w:rPr>
      </w:pPr>
    </w:p>
    <w:p w14:paraId="7A2224AA" w14:textId="77777777" w:rsidR="00BC0F20" w:rsidRDefault="00BC0F20" w:rsidP="00BC0F20">
      <w:pPr>
        <w:pStyle w:val="ConsNormal"/>
        <w:ind w:firstLine="567"/>
        <w:rPr>
          <w:rFonts w:ascii="Times New Roman" w:hAnsi="Times New Roman" w:cs="Times New Roman"/>
          <w:b/>
          <w:sz w:val="28"/>
          <w:szCs w:val="28"/>
        </w:rPr>
      </w:pPr>
      <w:r>
        <w:rPr>
          <w:rFonts w:ascii="Times New Roman" w:hAnsi="Times New Roman" w:cs="Times New Roman"/>
          <w:b/>
          <w:sz w:val="28"/>
          <w:szCs w:val="28"/>
        </w:rPr>
        <w:t>Статья 11</w:t>
      </w:r>
      <w:r w:rsidRPr="003207A8">
        <w:rPr>
          <w:rFonts w:ascii="Times New Roman" w:hAnsi="Times New Roman" w:cs="Times New Roman"/>
          <w:b/>
          <w:sz w:val="28"/>
          <w:szCs w:val="28"/>
        </w:rPr>
        <w:t>. Организация работы Совета</w:t>
      </w:r>
    </w:p>
    <w:p w14:paraId="0AE5892B" w14:textId="77777777" w:rsidR="00BC0F20" w:rsidRPr="00C73C0C" w:rsidRDefault="00BC0F20" w:rsidP="00BC0F20">
      <w:pPr>
        <w:pStyle w:val="ConsNormal"/>
        <w:ind w:firstLine="567"/>
        <w:jc w:val="both"/>
        <w:rPr>
          <w:rFonts w:ascii="Times New Roman" w:hAnsi="Times New Roman" w:cs="Times New Roman"/>
          <w:sz w:val="28"/>
          <w:szCs w:val="28"/>
        </w:rPr>
      </w:pPr>
      <w:r w:rsidRPr="00C73C0C">
        <w:rPr>
          <w:rFonts w:ascii="Times New Roman" w:hAnsi="Times New Roman" w:cs="Times New Roman"/>
          <w:sz w:val="28"/>
          <w:szCs w:val="28"/>
        </w:rPr>
        <w:t xml:space="preserve">1. Основной формой работы Совета является заседание, на котором решаются вопросы, отнесенные к его компетенции законодательством, </w:t>
      </w:r>
      <w:r w:rsidRPr="00C73C0C">
        <w:rPr>
          <w:rFonts w:ascii="Times New Roman" w:hAnsi="Times New Roman" w:cs="Times New Roman"/>
          <w:sz w:val="28"/>
          <w:szCs w:val="28"/>
        </w:rPr>
        <w:lastRenderedPageBreak/>
        <w:t xml:space="preserve">настоящим Уставом. </w:t>
      </w:r>
    </w:p>
    <w:p w14:paraId="22CBF065" w14:textId="77777777" w:rsidR="00BC0F20" w:rsidRPr="003207A8" w:rsidRDefault="00BC0F20" w:rsidP="00BC0F20">
      <w:pPr>
        <w:pStyle w:val="a0"/>
        <w:suppressAutoHyphens w:val="0"/>
        <w:autoSpaceDE w:val="0"/>
        <w:spacing w:after="0" w:line="240" w:lineRule="auto"/>
        <w:ind w:firstLine="567"/>
        <w:jc w:val="both"/>
        <w:rPr>
          <w:sz w:val="28"/>
          <w:szCs w:val="28"/>
        </w:rPr>
      </w:pPr>
      <w:r w:rsidRPr="003207A8">
        <w:rPr>
          <w:sz w:val="28"/>
          <w:szCs w:val="28"/>
        </w:rPr>
        <w:t>2. Председатель Совета, его заместитель и депутаты Совета осуществляют свои полномочия на непостоянной основе.</w:t>
      </w:r>
    </w:p>
    <w:p w14:paraId="04D207E5" w14:textId="77777777" w:rsidR="00BC0F20" w:rsidRPr="003207A8" w:rsidRDefault="00BC0F20" w:rsidP="00BC0F20">
      <w:pPr>
        <w:pStyle w:val="a0"/>
        <w:suppressAutoHyphens w:val="0"/>
        <w:spacing w:after="0" w:line="240" w:lineRule="auto"/>
        <w:ind w:firstLine="567"/>
        <w:jc w:val="both"/>
        <w:rPr>
          <w:sz w:val="28"/>
          <w:szCs w:val="28"/>
        </w:rPr>
      </w:pPr>
      <w:r w:rsidRPr="003207A8">
        <w:rPr>
          <w:sz w:val="28"/>
          <w:szCs w:val="28"/>
        </w:rPr>
        <w:t>3. Заседания созываются председателем Совета по мере необходимости, но не реже одного раза в три месяца.</w:t>
      </w:r>
    </w:p>
    <w:p w14:paraId="08858E52" w14:textId="77777777" w:rsidR="00BC0F20" w:rsidRPr="003207A8" w:rsidRDefault="00BC0F20" w:rsidP="00BC0F20">
      <w:pPr>
        <w:pStyle w:val="a0"/>
        <w:suppressAutoHyphens w:val="0"/>
        <w:spacing w:after="0" w:line="240" w:lineRule="auto"/>
        <w:ind w:firstLine="567"/>
        <w:jc w:val="both"/>
        <w:rPr>
          <w:sz w:val="28"/>
          <w:szCs w:val="28"/>
        </w:rPr>
      </w:pPr>
      <w:r w:rsidRPr="003207A8">
        <w:rPr>
          <w:sz w:val="28"/>
          <w:szCs w:val="28"/>
        </w:rPr>
        <w:t xml:space="preserve">4. О дне созыва заседания Совета в обязательном порядке информируется глава </w:t>
      </w:r>
      <w:r w:rsidRPr="001866DF">
        <w:rPr>
          <w:color w:val="000000"/>
          <w:sz w:val="28"/>
          <w:szCs w:val="28"/>
        </w:rPr>
        <w:t>поселения</w:t>
      </w:r>
      <w:r w:rsidRPr="003207A8">
        <w:rPr>
          <w:sz w:val="28"/>
          <w:szCs w:val="28"/>
        </w:rPr>
        <w:t xml:space="preserve">. Глава </w:t>
      </w:r>
      <w:r w:rsidRPr="001866DF">
        <w:rPr>
          <w:color w:val="000000"/>
          <w:sz w:val="28"/>
          <w:szCs w:val="28"/>
        </w:rPr>
        <w:t>поселения</w:t>
      </w:r>
      <w:r w:rsidRPr="003207A8">
        <w:rPr>
          <w:sz w:val="28"/>
          <w:szCs w:val="28"/>
        </w:rPr>
        <w:t xml:space="preserve"> вправе предлагать вопросы для внесения в повестку дня заседания Совета и присутствовать на всех заседаниях Совета, выступать по вопросам повестки дня. </w:t>
      </w:r>
    </w:p>
    <w:p w14:paraId="06B1A720" w14:textId="77777777" w:rsidR="00BC0F20" w:rsidRPr="003207A8" w:rsidRDefault="00BC0F20" w:rsidP="00BC0F20">
      <w:pPr>
        <w:pStyle w:val="a0"/>
        <w:suppressAutoHyphens w:val="0"/>
        <w:autoSpaceDE w:val="0"/>
        <w:spacing w:after="0" w:line="240" w:lineRule="auto"/>
        <w:ind w:firstLine="567"/>
        <w:jc w:val="both"/>
        <w:rPr>
          <w:sz w:val="28"/>
          <w:szCs w:val="28"/>
        </w:rPr>
      </w:pPr>
      <w:r w:rsidRPr="003207A8">
        <w:rPr>
          <w:sz w:val="28"/>
          <w:szCs w:val="28"/>
        </w:rPr>
        <w:t>5. Время созыва и место проведения очередного заседания Совета, а также вопросы, вносимые на рассмотрение очередного</w:t>
      </w:r>
      <w:r w:rsidRPr="003207A8">
        <w:rPr>
          <w:b/>
          <w:sz w:val="28"/>
          <w:szCs w:val="28"/>
        </w:rPr>
        <w:t xml:space="preserve"> </w:t>
      </w:r>
      <w:r w:rsidRPr="003207A8">
        <w:rPr>
          <w:sz w:val="28"/>
          <w:szCs w:val="28"/>
        </w:rPr>
        <w:t xml:space="preserve">заседания, доводятся до сведения депутатов не позднее, чем за 7 дней до дня проведения заседания. </w:t>
      </w:r>
    </w:p>
    <w:p w14:paraId="6865271A" w14:textId="77777777" w:rsidR="00BC0F20" w:rsidRPr="003207A8" w:rsidRDefault="00BC0F20" w:rsidP="00BC0F20">
      <w:pPr>
        <w:pStyle w:val="a0"/>
        <w:suppressAutoHyphens w:val="0"/>
        <w:spacing w:after="0" w:line="240" w:lineRule="auto"/>
        <w:ind w:firstLine="567"/>
        <w:jc w:val="both"/>
        <w:rPr>
          <w:sz w:val="28"/>
          <w:szCs w:val="28"/>
        </w:rPr>
      </w:pPr>
      <w:r w:rsidRPr="003207A8">
        <w:rPr>
          <w:sz w:val="28"/>
          <w:szCs w:val="28"/>
        </w:rPr>
        <w:t xml:space="preserve">6. При получении заявления от не менее чем одной трети депутатов Совета или по письменному требованию главы </w:t>
      </w:r>
      <w:r w:rsidRPr="001866DF">
        <w:rPr>
          <w:color w:val="000000"/>
          <w:sz w:val="28"/>
          <w:szCs w:val="28"/>
        </w:rPr>
        <w:t>поселения</w:t>
      </w:r>
      <w:r w:rsidRPr="003207A8">
        <w:rPr>
          <w:sz w:val="28"/>
          <w:szCs w:val="28"/>
        </w:rPr>
        <w:t xml:space="preserve">, председатель Совета обязан созвать внеочередное заседание Совета не позднее 7 дней со дня получения заявления (требования). </w:t>
      </w:r>
    </w:p>
    <w:p w14:paraId="0B99FE4B" w14:textId="77777777" w:rsidR="00BC0F20" w:rsidRPr="003207A8" w:rsidRDefault="00BC0F20" w:rsidP="00BC0F20">
      <w:pPr>
        <w:pStyle w:val="a0"/>
        <w:suppressAutoHyphens w:val="0"/>
        <w:spacing w:after="0" w:line="240" w:lineRule="auto"/>
        <w:ind w:firstLine="567"/>
        <w:jc w:val="both"/>
        <w:rPr>
          <w:sz w:val="28"/>
          <w:szCs w:val="28"/>
        </w:rPr>
      </w:pPr>
      <w:r w:rsidRPr="003207A8">
        <w:rPr>
          <w:sz w:val="28"/>
          <w:szCs w:val="28"/>
        </w:rPr>
        <w:t>7. Время созыва, место проведения внеочередного заседания Совета, вопросы, вносимые на рассмотрение, доводятся до сведения депутатов не позднее 3 дней до дня проведения заседания.</w:t>
      </w:r>
    </w:p>
    <w:p w14:paraId="2DBD41AA" w14:textId="77777777" w:rsidR="00BC0F20" w:rsidRPr="003207A8" w:rsidRDefault="00BC0F20" w:rsidP="00BC0F20">
      <w:pPr>
        <w:pStyle w:val="a0"/>
        <w:suppressAutoHyphens w:val="0"/>
        <w:spacing w:after="0" w:line="240" w:lineRule="auto"/>
        <w:ind w:firstLine="567"/>
        <w:jc w:val="both"/>
        <w:rPr>
          <w:sz w:val="28"/>
          <w:szCs w:val="28"/>
        </w:rPr>
      </w:pPr>
      <w:r w:rsidRPr="003207A8">
        <w:rPr>
          <w:sz w:val="28"/>
          <w:szCs w:val="28"/>
        </w:rPr>
        <w:t xml:space="preserve">8. Чрезвычайные заседания Совета созываются главой </w:t>
      </w:r>
      <w:r w:rsidRPr="001866DF">
        <w:rPr>
          <w:color w:val="000000"/>
          <w:sz w:val="28"/>
          <w:szCs w:val="28"/>
        </w:rPr>
        <w:t>поселения</w:t>
      </w:r>
      <w:r w:rsidRPr="003207A8">
        <w:rPr>
          <w:sz w:val="28"/>
          <w:szCs w:val="28"/>
        </w:rPr>
        <w:t>, председателем Совета немедленно без предварительной подготовки документов в случаях:</w:t>
      </w:r>
    </w:p>
    <w:p w14:paraId="508CD5FF" w14:textId="77777777" w:rsidR="00BC0F20" w:rsidRPr="003207A8" w:rsidRDefault="00BC0F20" w:rsidP="00BC0F20">
      <w:pPr>
        <w:pStyle w:val="a0"/>
        <w:tabs>
          <w:tab w:val="left" w:pos="840"/>
        </w:tabs>
        <w:suppressAutoHyphens w:val="0"/>
        <w:spacing w:after="0" w:line="240" w:lineRule="auto"/>
        <w:ind w:firstLine="567"/>
        <w:jc w:val="both"/>
        <w:rPr>
          <w:sz w:val="28"/>
          <w:szCs w:val="28"/>
        </w:rPr>
      </w:pPr>
      <w:r w:rsidRPr="003207A8">
        <w:rPr>
          <w:sz w:val="28"/>
          <w:szCs w:val="28"/>
        </w:rPr>
        <w:t xml:space="preserve">введения на территории Краснодарского края или </w:t>
      </w:r>
      <w:r w:rsidRPr="001866DF">
        <w:rPr>
          <w:color w:val="000000"/>
          <w:sz w:val="28"/>
          <w:szCs w:val="28"/>
        </w:rPr>
        <w:t>поселения</w:t>
      </w:r>
      <w:r w:rsidRPr="003207A8">
        <w:rPr>
          <w:sz w:val="28"/>
          <w:szCs w:val="28"/>
        </w:rPr>
        <w:t xml:space="preserve"> режима чрезвычайного положения;</w:t>
      </w:r>
    </w:p>
    <w:p w14:paraId="45FA7D2A" w14:textId="77777777" w:rsidR="00BC0F20" w:rsidRPr="003207A8" w:rsidRDefault="00BC0F20" w:rsidP="00BC0F20">
      <w:pPr>
        <w:pStyle w:val="a0"/>
        <w:tabs>
          <w:tab w:val="left" w:pos="840"/>
        </w:tabs>
        <w:suppressAutoHyphens w:val="0"/>
        <w:spacing w:after="0" w:line="240" w:lineRule="auto"/>
        <w:ind w:firstLine="567"/>
        <w:jc w:val="both"/>
        <w:rPr>
          <w:sz w:val="28"/>
          <w:szCs w:val="28"/>
        </w:rPr>
      </w:pPr>
      <w:r w:rsidRPr="003207A8">
        <w:rPr>
          <w:sz w:val="28"/>
          <w:szCs w:val="28"/>
        </w:rPr>
        <w:t xml:space="preserve">массовых нарушений общественного порядка на территории </w:t>
      </w:r>
      <w:r w:rsidRPr="001866DF">
        <w:rPr>
          <w:color w:val="000000"/>
          <w:sz w:val="28"/>
          <w:szCs w:val="28"/>
        </w:rPr>
        <w:t>поселения</w:t>
      </w:r>
      <w:r w:rsidRPr="003207A8">
        <w:rPr>
          <w:sz w:val="28"/>
          <w:szCs w:val="28"/>
        </w:rPr>
        <w:t>;</w:t>
      </w:r>
    </w:p>
    <w:p w14:paraId="35A092D1" w14:textId="77777777" w:rsidR="00BC0F20" w:rsidRPr="003207A8" w:rsidRDefault="00BC0F20" w:rsidP="00BC0F20">
      <w:pPr>
        <w:pStyle w:val="a0"/>
        <w:suppressAutoHyphens w:val="0"/>
        <w:spacing w:after="0" w:line="240" w:lineRule="auto"/>
        <w:ind w:firstLine="567"/>
        <w:jc w:val="both"/>
        <w:rPr>
          <w:sz w:val="28"/>
          <w:szCs w:val="28"/>
        </w:rPr>
      </w:pPr>
      <w:r w:rsidRPr="003207A8">
        <w:rPr>
          <w:sz w:val="28"/>
          <w:szCs w:val="28"/>
        </w:rPr>
        <w:t>стихийных бедствий и иных чрезвычайных ситуаций, требующих принятия экстренных решений;</w:t>
      </w:r>
    </w:p>
    <w:p w14:paraId="6C2D3E9B" w14:textId="77777777" w:rsidR="00BC0F20" w:rsidRPr="003207A8" w:rsidRDefault="00BC0F20" w:rsidP="00BC0F20">
      <w:pPr>
        <w:pStyle w:val="a0"/>
        <w:tabs>
          <w:tab w:val="left" w:pos="-900"/>
        </w:tabs>
        <w:suppressAutoHyphens w:val="0"/>
        <w:spacing w:after="0" w:line="240" w:lineRule="auto"/>
        <w:ind w:firstLine="567"/>
        <w:jc w:val="both"/>
        <w:rPr>
          <w:sz w:val="28"/>
          <w:szCs w:val="28"/>
        </w:rPr>
      </w:pPr>
      <w:r w:rsidRPr="003207A8">
        <w:rPr>
          <w:color w:val="000000"/>
          <w:sz w:val="28"/>
          <w:szCs w:val="28"/>
        </w:rPr>
        <w:t xml:space="preserve">возникновения </w:t>
      </w:r>
      <w:r w:rsidRPr="003207A8">
        <w:rPr>
          <w:sz w:val="28"/>
          <w:szCs w:val="28"/>
        </w:rPr>
        <w:t>неотложных ситуаций, требующих незамедлительного принятия решения Советом.</w:t>
      </w:r>
    </w:p>
    <w:p w14:paraId="1EC7A29E" w14:textId="77777777" w:rsidR="00BC0F20" w:rsidRPr="003207A8" w:rsidRDefault="00BC0F20" w:rsidP="00BC0F20">
      <w:pPr>
        <w:pStyle w:val="a0"/>
        <w:suppressAutoHyphens w:val="0"/>
        <w:spacing w:after="0" w:line="240" w:lineRule="auto"/>
        <w:ind w:firstLine="567"/>
        <w:jc w:val="both"/>
        <w:rPr>
          <w:sz w:val="28"/>
          <w:szCs w:val="28"/>
        </w:rPr>
      </w:pPr>
      <w:r w:rsidRPr="003207A8">
        <w:rPr>
          <w:sz w:val="28"/>
          <w:szCs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14:paraId="6BB646DC" w14:textId="77777777" w:rsidR="00BC0F20" w:rsidRPr="003207A8" w:rsidRDefault="00BC0F20" w:rsidP="00BC0F20">
      <w:pPr>
        <w:pStyle w:val="a0"/>
        <w:suppressAutoHyphens w:val="0"/>
        <w:spacing w:after="0" w:line="240" w:lineRule="auto"/>
        <w:ind w:firstLine="567"/>
        <w:jc w:val="both"/>
        <w:rPr>
          <w:sz w:val="28"/>
          <w:szCs w:val="28"/>
        </w:rPr>
      </w:pPr>
      <w:r w:rsidRPr="003207A8">
        <w:rPr>
          <w:sz w:val="28"/>
          <w:szCs w:val="28"/>
        </w:rPr>
        <w:t>9. Совет собирается на свое первое заседание не позднее чем в трехнедельный срок со дня избрания Совета в правомочном составе.</w:t>
      </w:r>
    </w:p>
    <w:p w14:paraId="4AC9605B" w14:textId="77777777" w:rsidR="00BC0F20" w:rsidRPr="003207A8" w:rsidRDefault="00BC0F20" w:rsidP="00BC0F20">
      <w:pPr>
        <w:pStyle w:val="a0"/>
        <w:suppressAutoHyphens w:val="0"/>
        <w:spacing w:after="0" w:line="240" w:lineRule="auto"/>
        <w:ind w:firstLine="567"/>
        <w:jc w:val="both"/>
        <w:rPr>
          <w:sz w:val="28"/>
          <w:szCs w:val="28"/>
        </w:rPr>
      </w:pPr>
      <w:r w:rsidRPr="003207A8">
        <w:rPr>
          <w:sz w:val="28"/>
          <w:szCs w:val="28"/>
        </w:rPr>
        <w:t>Первое после выборов заседание созывает и готовит действующий председатель Совета.</w:t>
      </w:r>
    </w:p>
    <w:p w14:paraId="2A825568" w14:textId="77777777" w:rsidR="00BC0F20" w:rsidRPr="003207A8" w:rsidRDefault="00BC0F20" w:rsidP="00BC0F20">
      <w:pPr>
        <w:pStyle w:val="a0"/>
        <w:suppressAutoHyphens w:val="0"/>
        <w:spacing w:after="0" w:line="240" w:lineRule="auto"/>
        <w:ind w:firstLine="567"/>
        <w:jc w:val="both"/>
        <w:rPr>
          <w:sz w:val="28"/>
          <w:szCs w:val="28"/>
        </w:rPr>
      </w:pPr>
      <w:r w:rsidRPr="003207A8">
        <w:rPr>
          <w:sz w:val="28"/>
          <w:szCs w:val="28"/>
        </w:rPr>
        <w:t>Первое после выборов заседание до избрания председательствующего ведет председатель избирательной комиссии, организующей муниципальные выборы.</w:t>
      </w:r>
    </w:p>
    <w:p w14:paraId="65134228" w14:textId="77777777" w:rsidR="00BC0F20" w:rsidRPr="003207A8" w:rsidRDefault="00BC0F20" w:rsidP="00BC0F20">
      <w:pPr>
        <w:pStyle w:val="a0"/>
        <w:tabs>
          <w:tab w:val="left" w:pos="-1820"/>
          <w:tab w:val="left" w:pos="-1680"/>
        </w:tabs>
        <w:suppressAutoHyphens w:val="0"/>
        <w:autoSpaceDE w:val="0"/>
        <w:spacing w:after="0" w:line="240" w:lineRule="auto"/>
        <w:ind w:firstLine="567"/>
        <w:jc w:val="both"/>
        <w:rPr>
          <w:sz w:val="28"/>
          <w:szCs w:val="28"/>
        </w:rPr>
      </w:pPr>
      <w:r w:rsidRPr="003207A8">
        <w:rPr>
          <w:sz w:val="28"/>
          <w:szCs w:val="28"/>
        </w:rPr>
        <w:t>10. Заседания Совета проводятся открыто. Совет вправе проводить закрытые заседания в случаях, предусмотренных Регламентом Совета.</w:t>
      </w:r>
    </w:p>
    <w:p w14:paraId="2EDDEE65" w14:textId="77777777" w:rsidR="00BC0F20" w:rsidRPr="003207A8" w:rsidRDefault="00BC0F20" w:rsidP="00BC0F20">
      <w:pPr>
        <w:widowControl w:val="0"/>
        <w:autoSpaceDE w:val="0"/>
        <w:autoSpaceDN w:val="0"/>
        <w:adjustRightInd w:val="0"/>
        <w:ind w:firstLine="567"/>
        <w:jc w:val="both"/>
        <w:rPr>
          <w:rFonts w:eastAsia="Calibri"/>
          <w:sz w:val="28"/>
          <w:szCs w:val="28"/>
        </w:rPr>
      </w:pPr>
      <w:r w:rsidRPr="003207A8">
        <w:rPr>
          <w:sz w:val="28"/>
          <w:szCs w:val="28"/>
        </w:rPr>
        <w:t xml:space="preserve">11. </w:t>
      </w:r>
      <w:r w:rsidRPr="003207A8">
        <w:rPr>
          <w:rFonts w:eastAsia="Calibri"/>
          <w:sz w:val="28"/>
          <w:szCs w:val="28"/>
        </w:rPr>
        <w:t xml:space="preserve">Председательствует на заседании </w:t>
      </w:r>
      <w:r w:rsidRPr="003207A8">
        <w:rPr>
          <w:sz w:val="28"/>
          <w:szCs w:val="28"/>
        </w:rPr>
        <w:t>председатель Совета</w:t>
      </w:r>
      <w:r w:rsidRPr="003207A8">
        <w:rPr>
          <w:rFonts w:eastAsia="Calibri"/>
          <w:sz w:val="28"/>
          <w:szCs w:val="28"/>
        </w:rPr>
        <w:t>, в случае его отсутствия – один из его заместителей.</w:t>
      </w:r>
    </w:p>
    <w:p w14:paraId="130F67D2" w14:textId="77777777" w:rsidR="00BC0F20" w:rsidRPr="003207A8" w:rsidRDefault="00BC0F20" w:rsidP="00BC0F20">
      <w:pPr>
        <w:pStyle w:val="ConsNormal"/>
        <w:tabs>
          <w:tab w:val="left" w:pos="-1820"/>
        </w:tabs>
        <w:ind w:firstLine="567"/>
        <w:jc w:val="both"/>
        <w:rPr>
          <w:rFonts w:ascii="Times New Roman" w:hAnsi="Times New Roman" w:cs="Times New Roman"/>
          <w:sz w:val="28"/>
          <w:szCs w:val="28"/>
        </w:rPr>
      </w:pPr>
      <w:r w:rsidRPr="003207A8">
        <w:rPr>
          <w:rFonts w:ascii="Times New Roman" w:eastAsia="Calibri" w:hAnsi="Times New Roman" w:cs="Times New Roman"/>
          <w:sz w:val="28"/>
          <w:szCs w:val="28"/>
        </w:rPr>
        <w:t xml:space="preserve">В случае отсутствия </w:t>
      </w:r>
      <w:r w:rsidRPr="003207A8">
        <w:rPr>
          <w:rFonts w:ascii="Times New Roman" w:hAnsi="Times New Roman" w:cs="Times New Roman"/>
          <w:sz w:val="28"/>
          <w:szCs w:val="28"/>
        </w:rPr>
        <w:t>председателя, заместителей председателя Совета</w:t>
      </w:r>
      <w:r w:rsidRPr="003207A8">
        <w:rPr>
          <w:rFonts w:ascii="Times New Roman" w:eastAsia="Calibri" w:hAnsi="Times New Roman" w:cs="Times New Roman"/>
          <w:sz w:val="28"/>
          <w:szCs w:val="28"/>
        </w:rPr>
        <w:t xml:space="preserve"> председательствует на заседании </w:t>
      </w:r>
      <w:r w:rsidRPr="003207A8">
        <w:rPr>
          <w:rFonts w:ascii="Times New Roman" w:hAnsi="Times New Roman" w:cs="Times New Roman"/>
          <w:sz w:val="28"/>
          <w:szCs w:val="28"/>
        </w:rPr>
        <w:t xml:space="preserve">депутат Совета, избранный в соответствии с Регламентом Совета </w:t>
      </w:r>
    </w:p>
    <w:p w14:paraId="510E8F92" w14:textId="77777777" w:rsidR="00BC0F20" w:rsidRPr="003207A8" w:rsidRDefault="00BC0F20" w:rsidP="00BC0F20">
      <w:pPr>
        <w:pStyle w:val="ConsNormal"/>
        <w:tabs>
          <w:tab w:val="left" w:pos="-1820"/>
        </w:tabs>
        <w:ind w:firstLine="567"/>
        <w:jc w:val="both"/>
        <w:rPr>
          <w:rFonts w:ascii="Times New Roman" w:hAnsi="Times New Roman" w:cs="Times New Roman"/>
          <w:sz w:val="28"/>
          <w:szCs w:val="28"/>
        </w:rPr>
      </w:pPr>
      <w:r w:rsidRPr="003207A8">
        <w:rPr>
          <w:rFonts w:ascii="Times New Roman" w:hAnsi="Times New Roman" w:cs="Times New Roman"/>
          <w:sz w:val="28"/>
          <w:szCs w:val="28"/>
        </w:rPr>
        <w:lastRenderedPageBreak/>
        <w:t xml:space="preserve">12. Заседание Совета правомочно, если на нем присутствуют не менее половины от числа избранных депутатов. </w:t>
      </w:r>
    </w:p>
    <w:p w14:paraId="36A6BB4B" w14:textId="77777777" w:rsidR="00BC0F20" w:rsidRPr="003207A8" w:rsidRDefault="00BC0F20" w:rsidP="00BC0F20">
      <w:pPr>
        <w:pStyle w:val="ConsNormal"/>
        <w:tabs>
          <w:tab w:val="left" w:pos="-1820"/>
        </w:tabs>
        <w:ind w:firstLine="567"/>
        <w:jc w:val="both"/>
        <w:rPr>
          <w:rFonts w:ascii="Times New Roman" w:hAnsi="Times New Roman" w:cs="Times New Roman"/>
          <w:sz w:val="28"/>
          <w:szCs w:val="28"/>
        </w:rPr>
      </w:pPr>
      <w:r w:rsidRPr="003207A8">
        <w:rPr>
          <w:rFonts w:ascii="Times New Roman" w:hAnsi="Times New Roman" w:cs="Times New Roman"/>
          <w:sz w:val="28"/>
          <w:szCs w:val="28"/>
        </w:rPr>
        <w:t>13. Порядок принятия решений Советом определяется настоящим</w:t>
      </w:r>
      <w:r>
        <w:rPr>
          <w:rFonts w:ascii="Times New Roman" w:hAnsi="Times New Roman" w:cs="Times New Roman"/>
          <w:sz w:val="28"/>
          <w:szCs w:val="28"/>
        </w:rPr>
        <w:t xml:space="preserve"> Уставом и Р</w:t>
      </w:r>
      <w:r w:rsidRPr="003207A8">
        <w:rPr>
          <w:rFonts w:ascii="Times New Roman" w:hAnsi="Times New Roman" w:cs="Times New Roman"/>
          <w:sz w:val="28"/>
          <w:szCs w:val="28"/>
        </w:rPr>
        <w:t>егламентом Совета.</w:t>
      </w:r>
    </w:p>
    <w:p w14:paraId="356BEB43" w14:textId="77777777" w:rsidR="00BC0F20" w:rsidRPr="003207A8" w:rsidRDefault="00BC0F20" w:rsidP="00BC0F20">
      <w:pPr>
        <w:pStyle w:val="a0"/>
        <w:suppressAutoHyphens w:val="0"/>
        <w:spacing w:after="0" w:line="240" w:lineRule="auto"/>
        <w:ind w:firstLine="567"/>
        <w:jc w:val="both"/>
        <w:rPr>
          <w:sz w:val="28"/>
          <w:szCs w:val="28"/>
        </w:rPr>
      </w:pPr>
      <w:r w:rsidRPr="003207A8">
        <w:rPr>
          <w:sz w:val="28"/>
          <w:szCs w:val="28"/>
        </w:rPr>
        <w:t xml:space="preserve">14. Все заседания Совета протоколируются. Протокол заседания подписывается председателем Совета и секретарем, избранным из числа депутатов Совета. </w:t>
      </w:r>
    </w:p>
    <w:p w14:paraId="082D39F7" w14:textId="77777777" w:rsidR="00BC0F20" w:rsidRPr="003207A8" w:rsidRDefault="00BC0F20" w:rsidP="00BC0F20">
      <w:pPr>
        <w:pStyle w:val="2"/>
        <w:keepNext w:val="0"/>
        <w:numPr>
          <w:ilvl w:val="0"/>
          <w:numId w:val="0"/>
        </w:numPr>
        <w:suppressAutoHyphens w:val="0"/>
        <w:spacing w:before="0" w:after="0" w:line="240" w:lineRule="auto"/>
        <w:ind w:left="851" w:firstLine="567"/>
        <w:jc w:val="both"/>
        <w:rPr>
          <w:rFonts w:ascii="Times New Roman" w:hAnsi="Times New Roman" w:cs="Times New Roman"/>
          <w:i w:val="0"/>
        </w:rPr>
      </w:pPr>
    </w:p>
    <w:p w14:paraId="4A157D4A" w14:textId="77777777" w:rsidR="00BC0F20" w:rsidRPr="003207A8" w:rsidRDefault="00BC0F20" w:rsidP="00BC0F20">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Pr>
          <w:rFonts w:ascii="Times New Roman" w:hAnsi="Times New Roman" w:cs="Times New Roman"/>
          <w:i w:val="0"/>
        </w:rPr>
        <w:t>Статья 12</w:t>
      </w:r>
      <w:r w:rsidRPr="003207A8">
        <w:rPr>
          <w:rFonts w:ascii="Times New Roman" w:hAnsi="Times New Roman" w:cs="Times New Roman"/>
          <w:i w:val="0"/>
        </w:rPr>
        <w:t xml:space="preserve">. Депутатские комиссии (комитеты) Совета </w:t>
      </w:r>
    </w:p>
    <w:p w14:paraId="35746171"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 xml:space="preserve">1.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 </w:t>
      </w:r>
    </w:p>
    <w:p w14:paraId="4CCAF28F" w14:textId="77777777" w:rsidR="00BC0F20" w:rsidRPr="003207A8" w:rsidRDefault="00BC0F20" w:rsidP="00BC0F20">
      <w:pPr>
        <w:widowControl w:val="0"/>
        <w:ind w:firstLine="567"/>
        <w:jc w:val="both"/>
        <w:rPr>
          <w:sz w:val="28"/>
          <w:szCs w:val="28"/>
        </w:rPr>
      </w:pPr>
      <w:r w:rsidRPr="003207A8">
        <w:rPr>
          <w:sz w:val="28"/>
          <w:szCs w:val="28"/>
        </w:rPr>
        <w:t>2. Все депутаты Совета, за исключением председателя Совета, участвуют в работе комиссий (комитетов).</w:t>
      </w:r>
    </w:p>
    <w:p w14:paraId="20C82EDE" w14:textId="77777777" w:rsidR="00BC0F20" w:rsidRPr="003207A8" w:rsidRDefault="00BC0F20" w:rsidP="00BC0F20">
      <w:pPr>
        <w:widowControl w:val="0"/>
        <w:ind w:firstLine="567"/>
        <w:jc w:val="both"/>
        <w:rPr>
          <w:sz w:val="28"/>
          <w:szCs w:val="28"/>
        </w:rPr>
      </w:pPr>
      <w:r w:rsidRPr="003207A8">
        <w:rPr>
          <w:sz w:val="28"/>
          <w:szCs w:val="28"/>
        </w:rPr>
        <w:t>3. Структура, порядок формирования, полномочия и организация работы комиссий (комитетов) определяются Регламентом Совета.</w:t>
      </w:r>
    </w:p>
    <w:p w14:paraId="3ABAC919" w14:textId="77777777" w:rsidR="00BC0F20" w:rsidRPr="003207A8" w:rsidRDefault="00BC0F20" w:rsidP="00BC0F20">
      <w:pPr>
        <w:widowControl w:val="0"/>
        <w:ind w:firstLine="567"/>
        <w:jc w:val="both"/>
        <w:rPr>
          <w:sz w:val="28"/>
          <w:szCs w:val="28"/>
        </w:rPr>
      </w:pPr>
      <w:r w:rsidRPr="003207A8">
        <w:rPr>
          <w:sz w:val="28"/>
          <w:szCs w:val="28"/>
        </w:rPr>
        <w:t>4 Задачи и сроки полномочий комиссий (комитетов) определяются Советом при их образовании.</w:t>
      </w:r>
    </w:p>
    <w:p w14:paraId="2AC1A4BE" w14:textId="77777777" w:rsidR="00BC0F20" w:rsidRPr="003207A8" w:rsidRDefault="00BC0F20" w:rsidP="00BC0F20">
      <w:pPr>
        <w:widowControl w:val="0"/>
        <w:ind w:firstLine="567"/>
        <w:jc w:val="both"/>
        <w:rPr>
          <w:sz w:val="28"/>
          <w:szCs w:val="28"/>
        </w:rPr>
      </w:pPr>
      <w:r w:rsidRPr="003207A8">
        <w:rPr>
          <w:sz w:val="28"/>
          <w:szCs w:val="28"/>
        </w:rPr>
        <w:t>5. Комиссии (комитеты) ответственны перед Советом и ему подотчетны.</w:t>
      </w:r>
    </w:p>
    <w:p w14:paraId="61D9CCA3" w14:textId="77777777" w:rsidR="00BC0F20" w:rsidRPr="003207A8" w:rsidRDefault="00BC0F20" w:rsidP="00BC0F20">
      <w:pPr>
        <w:pStyle w:val="5"/>
        <w:keepNext w:val="0"/>
        <w:numPr>
          <w:ilvl w:val="0"/>
          <w:numId w:val="0"/>
        </w:numPr>
        <w:suppressAutoHyphens w:val="0"/>
        <w:spacing w:line="240" w:lineRule="auto"/>
        <w:ind w:left="851" w:firstLine="567"/>
        <w:rPr>
          <w:strike/>
          <w:szCs w:val="28"/>
        </w:rPr>
      </w:pPr>
    </w:p>
    <w:p w14:paraId="7B8C6B38" w14:textId="77777777" w:rsidR="00BC0F20" w:rsidRPr="003207A8" w:rsidRDefault="00BC0F20" w:rsidP="00BC0F20">
      <w:pPr>
        <w:pStyle w:val="ConsNormal"/>
        <w:ind w:firstLine="567"/>
        <w:jc w:val="both"/>
        <w:rPr>
          <w:rFonts w:ascii="Times New Roman" w:hAnsi="Times New Roman" w:cs="Times New Roman"/>
          <w:b/>
          <w:sz w:val="28"/>
          <w:szCs w:val="28"/>
        </w:rPr>
      </w:pPr>
      <w:r>
        <w:rPr>
          <w:rFonts w:ascii="Times New Roman" w:hAnsi="Times New Roman" w:cs="Times New Roman"/>
          <w:b/>
          <w:sz w:val="28"/>
          <w:szCs w:val="28"/>
        </w:rPr>
        <w:t>Статья 13</w:t>
      </w:r>
      <w:r w:rsidRPr="003207A8">
        <w:rPr>
          <w:rFonts w:ascii="Times New Roman" w:hAnsi="Times New Roman" w:cs="Times New Roman"/>
          <w:b/>
          <w:sz w:val="28"/>
          <w:szCs w:val="28"/>
        </w:rPr>
        <w:t xml:space="preserve">. Полномочия председателя Совета </w:t>
      </w:r>
    </w:p>
    <w:p w14:paraId="54FA33A9"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Председатель Совета:</w:t>
      </w:r>
    </w:p>
    <w:p w14:paraId="1D9CBF07"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1) 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14:paraId="215920D9"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2) организует работу Совета, комитетов (комиссий);</w:t>
      </w:r>
    </w:p>
    <w:p w14:paraId="734DEC3C"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3) представляет Совет в отношениях с населением;</w:t>
      </w:r>
    </w:p>
    <w:p w14:paraId="0F6CBDF9"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4) осуществляет руководство подготовкой заседания Совета;</w:t>
      </w:r>
    </w:p>
    <w:p w14:paraId="59C0BCD1"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5) формирует и подписывает повестку дня заседания Совета;</w:t>
      </w:r>
    </w:p>
    <w:p w14:paraId="52188314"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6) направляет поступившие в Совет проекты решений Совета и материалы к ним в комиссии (комитеты) Совета по вопросам их ведения;</w:t>
      </w:r>
    </w:p>
    <w:p w14:paraId="1169785A"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7) организует обеспечение деятельности Совета, открывает и закрывает счета в банковских учреждениях, подписывает финансовые документы;</w:t>
      </w:r>
    </w:p>
    <w:p w14:paraId="163ABF42"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8) координирует деятельность комиссий (комитетов) Совета;</w:t>
      </w:r>
    </w:p>
    <w:p w14:paraId="66C8010B"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9) без доверенности представляет интересы Совета в судах, выдает доверенности от имени Совета;</w:t>
      </w:r>
    </w:p>
    <w:p w14:paraId="21DCFA6F"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14:paraId="35803C55"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11) принимает меры по обеспечению гласности и учету мнения населения в работе Совета;</w:t>
      </w:r>
    </w:p>
    <w:p w14:paraId="139751B6"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12) рассматривает обращения, поступившие в Совет, ведет прием граждан;</w:t>
      </w:r>
    </w:p>
    <w:p w14:paraId="2F267BE0"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13) подписывает протоколы заседаний Совета и решения Совета;</w:t>
      </w:r>
    </w:p>
    <w:p w14:paraId="726B0229"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14) оказывает содействие депутатам Совета в осуществлении ими депутатских полномочий;</w:t>
      </w:r>
    </w:p>
    <w:p w14:paraId="0E3ECB2B"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 xml:space="preserve">15) осуществляет иные полномочия, возложенные на него </w:t>
      </w:r>
      <w:r w:rsidRPr="003207A8">
        <w:rPr>
          <w:rFonts w:ascii="Times New Roman" w:hAnsi="Times New Roman" w:cs="Times New Roman"/>
          <w:sz w:val="28"/>
          <w:szCs w:val="28"/>
        </w:rPr>
        <w:lastRenderedPageBreak/>
        <w:t>законодательством, настоящим Уставом и иными муниципальными правовыми актами.</w:t>
      </w:r>
    </w:p>
    <w:p w14:paraId="1A04F63B" w14:textId="77777777" w:rsidR="00BC0F20" w:rsidRPr="003207A8" w:rsidRDefault="00BC0F20" w:rsidP="00BC0F20">
      <w:pPr>
        <w:widowControl w:val="0"/>
        <w:ind w:firstLine="567"/>
        <w:rPr>
          <w:sz w:val="28"/>
          <w:szCs w:val="28"/>
        </w:rPr>
      </w:pPr>
    </w:p>
    <w:p w14:paraId="4B670575" w14:textId="77777777" w:rsidR="00BC0F20" w:rsidRPr="003207A8" w:rsidRDefault="00BC0F20" w:rsidP="00BC0F20">
      <w:pPr>
        <w:pStyle w:val="a0"/>
        <w:suppressAutoHyphens w:val="0"/>
        <w:spacing w:after="0" w:line="240" w:lineRule="auto"/>
        <w:ind w:firstLine="567"/>
        <w:rPr>
          <w:b/>
          <w:sz w:val="28"/>
          <w:szCs w:val="28"/>
        </w:rPr>
      </w:pPr>
      <w:r>
        <w:rPr>
          <w:b/>
          <w:sz w:val="28"/>
          <w:szCs w:val="28"/>
        </w:rPr>
        <w:t>Статья 14</w:t>
      </w:r>
      <w:r w:rsidRPr="003207A8">
        <w:rPr>
          <w:b/>
          <w:sz w:val="28"/>
          <w:szCs w:val="28"/>
        </w:rPr>
        <w:t xml:space="preserve">. Депутат Совета </w:t>
      </w:r>
    </w:p>
    <w:p w14:paraId="4A49330B" w14:textId="77777777" w:rsidR="00BC0F20" w:rsidRPr="003207A8"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 xml:space="preserve">1. Депутатом Совета может быть избран гражданин Российской Федерации, достигший на день голосования возраста 18 лет. </w:t>
      </w:r>
    </w:p>
    <w:p w14:paraId="75380928"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2. 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14:paraId="01C42D69" w14:textId="77777777" w:rsidR="00BC0F20" w:rsidRPr="003207A8" w:rsidRDefault="00BC0F20" w:rsidP="00BC0F20">
      <w:pPr>
        <w:pStyle w:val="ConsNormal"/>
        <w:ind w:firstLine="567"/>
        <w:jc w:val="both"/>
        <w:rPr>
          <w:rFonts w:ascii="Times New Roman" w:hAnsi="Times New Roman" w:cs="Times New Roman"/>
          <w:sz w:val="28"/>
          <w:szCs w:val="28"/>
        </w:rPr>
      </w:pPr>
      <w:r w:rsidRPr="003207A8">
        <w:rPr>
          <w:rFonts w:ascii="Times New Roman" w:hAnsi="Times New Roman" w:cs="Times New Roman"/>
          <w:sz w:val="28"/>
          <w:szCs w:val="28"/>
        </w:rPr>
        <w:t>3. Срок полномочий депутата Совета составляет 5 лет.</w:t>
      </w:r>
    </w:p>
    <w:p w14:paraId="5E0EBB95" w14:textId="77777777" w:rsidR="00BC0F20" w:rsidRPr="003207A8" w:rsidRDefault="00BC0F20" w:rsidP="00BC0F20">
      <w:pPr>
        <w:pStyle w:val="a0"/>
        <w:suppressAutoHyphens w:val="0"/>
        <w:spacing w:after="0" w:line="240" w:lineRule="auto"/>
        <w:ind w:firstLine="567"/>
        <w:jc w:val="both"/>
        <w:rPr>
          <w:sz w:val="28"/>
          <w:szCs w:val="28"/>
        </w:rPr>
      </w:pPr>
      <w:r w:rsidRPr="003207A8">
        <w:rPr>
          <w:sz w:val="28"/>
          <w:szCs w:val="28"/>
        </w:rPr>
        <w:t xml:space="preserve">4. 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 </w:t>
      </w:r>
    </w:p>
    <w:p w14:paraId="763F23F0" w14:textId="77777777" w:rsidR="00BC0F20" w:rsidRPr="003207A8" w:rsidRDefault="00BC0F20" w:rsidP="00BC0F20">
      <w:pPr>
        <w:widowControl w:val="0"/>
        <w:ind w:firstLine="567"/>
        <w:jc w:val="both"/>
        <w:rPr>
          <w:sz w:val="28"/>
          <w:szCs w:val="28"/>
        </w:rPr>
      </w:pPr>
      <w:r w:rsidRPr="003207A8">
        <w:rPr>
          <w:sz w:val="28"/>
          <w:szCs w:val="28"/>
        </w:rPr>
        <w:t>5. 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w:t>
      </w:r>
      <w:r>
        <w:rPr>
          <w:sz w:val="28"/>
          <w:szCs w:val="28"/>
        </w:rPr>
        <w:t>аев, установленных Федеральным Законом</w:t>
      </w:r>
      <w:r w:rsidRPr="003207A8">
        <w:rPr>
          <w:rFonts w:eastAsia="Calibri"/>
          <w:color w:val="000000"/>
          <w:sz w:val="28"/>
          <w:szCs w:val="28"/>
        </w:rPr>
        <w:t xml:space="preserve"> </w:t>
      </w:r>
      <w:r w:rsidRPr="003207A8">
        <w:rPr>
          <w:color w:val="000000"/>
          <w:sz w:val="28"/>
          <w:szCs w:val="28"/>
        </w:rPr>
        <w:t xml:space="preserve">от 20.03.2025 № 33-ФЗ </w:t>
      </w:r>
      <w:r>
        <w:rPr>
          <w:color w:val="000000"/>
          <w:sz w:val="28"/>
          <w:szCs w:val="28"/>
        </w:rPr>
        <w:t>«</w:t>
      </w:r>
      <w:r w:rsidRPr="003207A8">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3207A8">
        <w:rPr>
          <w:sz w:val="28"/>
          <w:szCs w:val="28"/>
        </w:rPr>
        <w:t xml:space="preserve">, другими федеральными </w:t>
      </w:r>
      <w:r>
        <w:rPr>
          <w:sz w:val="28"/>
          <w:szCs w:val="28"/>
        </w:rPr>
        <w:t>Законами</w:t>
      </w:r>
      <w:r w:rsidRPr="003207A8">
        <w:rPr>
          <w:sz w:val="28"/>
          <w:szCs w:val="28"/>
        </w:rPr>
        <w:t>.</w:t>
      </w:r>
    </w:p>
    <w:p w14:paraId="6F5292BD" w14:textId="77777777" w:rsidR="00BC0F20" w:rsidRPr="003207A8" w:rsidRDefault="00BC0F20" w:rsidP="00BC0F20">
      <w:pPr>
        <w:widowControl w:val="0"/>
        <w:autoSpaceDE w:val="0"/>
        <w:autoSpaceDN w:val="0"/>
        <w:adjustRightInd w:val="0"/>
        <w:ind w:firstLine="567"/>
        <w:jc w:val="both"/>
        <w:rPr>
          <w:sz w:val="28"/>
          <w:szCs w:val="28"/>
        </w:rPr>
      </w:pPr>
      <w:r w:rsidRPr="003207A8">
        <w:rPr>
          <w:sz w:val="28"/>
          <w:szCs w:val="28"/>
        </w:rPr>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w:t>
      </w:r>
      <w:r>
        <w:rPr>
          <w:sz w:val="28"/>
          <w:szCs w:val="28"/>
        </w:rPr>
        <w:t>аев, установленных Федеральным Законом</w:t>
      </w:r>
      <w:r w:rsidRPr="003207A8">
        <w:rPr>
          <w:color w:val="000000"/>
          <w:sz w:val="28"/>
          <w:szCs w:val="28"/>
        </w:rPr>
        <w:t xml:space="preserve"> от 20.03.2025 № 33-ФЗ </w:t>
      </w:r>
      <w:r>
        <w:rPr>
          <w:color w:val="000000"/>
          <w:sz w:val="28"/>
          <w:szCs w:val="28"/>
        </w:rPr>
        <w:t>«</w:t>
      </w:r>
      <w:r w:rsidRPr="003207A8">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3207A8">
        <w:rPr>
          <w:sz w:val="28"/>
          <w:szCs w:val="28"/>
        </w:rPr>
        <w:t xml:space="preserve">, другими федеральными </w:t>
      </w:r>
      <w:r>
        <w:rPr>
          <w:sz w:val="28"/>
          <w:szCs w:val="28"/>
        </w:rPr>
        <w:t>Законами</w:t>
      </w:r>
      <w:r w:rsidRPr="003207A8">
        <w:rPr>
          <w:sz w:val="28"/>
          <w:szCs w:val="28"/>
        </w:rPr>
        <w:t>.</w:t>
      </w:r>
    </w:p>
    <w:p w14:paraId="4DD453DF" w14:textId="77777777" w:rsidR="00BC0F20" w:rsidRPr="003207A8" w:rsidRDefault="00BC0F20" w:rsidP="00BC0F20">
      <w:pPr>
        <w:widowControl w:val="0"/>
        <w:autoSpaceDE w:val="0"/>
        <w:autoSpaceDN w:val="0"/>
        <w:adjustRightInd w:val="0"/>
        <w:ind w:firstLine="567"/>
        <w:jc w:val="both"/>
        <w:rPr>
          <w:color w:val="000000"/>
          <w:sz w:val="28"/>
          <w:szCs w:val="28"/>
        </w:rPr>
      </w:pPr>
      <w:r w:rsidRPr="003207A8">
        <w:rPr>
          <w:sz w:val="28"/>
          <w:szCs w:val="28"/>
        </w:rPr>
        <w:t xml:space="preserve">7. Депутат </w:t>
      </w:r>
      <w:r>
        <w:rPr>
          <w:sz w:val="28"/>
          <w:szCs w:val="28"/>
          <w:lang w:val="en-US"/>
        </w:rPr>
        <w:t>C</w:t>
      </w:r>
      <w:proofErr w:type="spellStart"/>
      <w:r w:rsidRPr="003207A8">
        <w:rPr>
          <w:sz w:val="28"/>
          <w:szCs w:val="28"/>
        </w:rPr>
        <w:t>овета</w:t>
      </w:r>
      <w:proofErr w:type="spellEnd"/>
      <w:r w:rsidRPr="003207A8">
        <w:rPr>
          <w:sz w:val="28"/>
          <w:szCs w:val="28"/>
        </w:rPr>
        <w:t xml:space="preserve"> должен соблюдать ограничения, запреты, исполнять обязанности, которые установлены законодательством Российской Федерации о </w:t>
      </w:r>
      <w:r w:rsidRPr="003207A8">
        <w:rPr>
          <w:color w:val="000000"/>
          <w:sz w:val="28"/>
          <w:szCs w:val="28"/>
        </w:rPr>
        <w:t>противодействии коррупции.</w:t>
      </w:r>
    </w:p>
    <w:p w14:paraId="65A26B8D" w14:textId="77777777" w:rsidR="00BC0F20" w:rsidRPr="003207A8" w:rsidRDefault="00BC0F20" w:rsidP="00BC0F20">
      <w:pPr>
        <w:widowControl w:val="0"/>
        <w:autoSpaceDE w:val="0"/>
        <w:autoSpaceDN w:val="0"/>
        <w:adjustRightInd w:val="0"/>
        <w:ind w:firstLine="567"/>
        <w:jc w:val="both"/>
        <w:rPr>
          <w:iCs/>
          <w:color w:val="000000"/>
          <w:sz w:val="28"/>
          <w:szCs w:val="28"/>
        </w:rPr>
      </w:pPr>
      <w:r w:rsidRPr="003207A8">
        <w:rPr>
          <w:iCs/>
          <w:color w:val="000000"/>
          <w:sz w:val="28"/>
          <w:szCs w:val="28"/>
        </w:rPr>
        <w:t xml:space="preserve">8. 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Pr>
          <w:iCs/>
          <w:color w:val="000000"/>
          <w:sz w:val="28"/>
          <w:szCs w:val="28"/>
        </w:rPr>
        <w:t>Федеральным Законом</w:t>
      </w:r>
      <w:r w:rsidRPr="003207A8">
        <w:rPr>
          <w:iCs/>
          <w:color w:val="000000"/>
          <w:sz w:val="28"/>
          <w:szCs w:val="28"/>
        </w:rPr>
        <w:t xml:space="preserve"> </w:t>
      </w:r>
      <w:r w:rsidRPr="003207A8">
        <w:rPr>
          <w:color w:val="000000"/>
          <w:sz w:val="28"/>
          <w:szCs w:val="28"/>
        </w:rPr>
        <w:t xml:space="preserve">от 20.03.2025 № 33-ФЗ </w:t>
      </w:r>
      <w:r>
        <w:rPr>
          <w:color w:val="000000"/>
          <w:sz w:val="28"/>
          <w:szCs w:val="28"/>
        </w:rPr>
        <w:t>«</w:t>
      </w:r>
      <w:r w:rsidRPr="003207A8">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3207A8">
        <w:rPr>
          <w:rFonts w:eastAsia="Calibri"/>
          <w:color w:val="000000"/>
          <w:sz w:val="28"/>
          <w:szCs w:val="28"/>
        </w:rPr>
        <w:t xml:space="preserve"> </w:t>
      </w:r>
      <w:r w:rsidRPr="003207A8">
        <w:rPr>
          <w:iCs/>
          <w:color w:val="000000"/>
          <w:sz w:val="28"/>
          <w:szCs w:val="28"/>
        </w:rPr>
        <w:t xml:space="preserve">и другими федеральными </w:t>
      </w:r>
      <w:r>
        <w:rPr>
          <w:iCs/>
          <w:color w:val="000000"/>
          <w:sz w:val="28"/>
          <w:szCs w:val="28"/>
        </w:rPr>
        <w:t>Законами</w:t>
      </w:r>
      <w:r w:rsidRPr="003207A8">
        <w:rPr>
          <w:iCs/>
          <w:color w:val="000000"/>
          <w:sz w:val="28"/>
          <w:szCs w:val="28"/>
        </w:rPr>
        <w:t xml:space="preserve">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8" w:history="1">
        <w:r w:rsidRPr="003207A8">
          <w:rPr>
            <w:iCs/>
            <w:color w:val="000000"/>
            <w:sz w:val="28"/>
            <w:szCs w:val="28"/>
          </w:rPr>
          <w:t>частями 3</w:t>
        </w:r>
      </w:hyperlink>
      <w:r w:rsidRPr="003207A8">
        <w:rPr>
          <w:iCs/>
          <w:color w:val="000000"/>
          <w:sz w:val="28"/>
          <w:szCs w:val="28"/>
        </w:rPr>
        <w:t xml:space="preserve"> - </w:t>
      </w:r>
      <w:hyperlink r:id="rId9" w:history="1">
        <w:r w:rsidRPr="003207A8">
          <w:rPr>
            <w:iCs/>
            <w:color w:val="000000"/>
            <w:sz w:val="28"/>
            <w:szCs w:val="28"/>
          </w:rPr>
          <w:t>6 статьи 13</w:t>
        </w:r>
      </w:hyperlink>
      <w:r>
        <w:rPr>
          <w:iCs/>
          <w:color w:val="000000"/>
          <w:sz w:val="28"/>
          <w:szCs w:val="28"/>
        </w:rPr>
        <w:t xml:space="preserve"> Федерального Закона</w:t>
      </w:r>
      <w:r w:rsidRPr="003207A8">
        <w:rPr>
          <w:iCs/>
          <w:color w:val="000000"/>
          <w:sz w:val="28"/>
          <w:szCs w:val="28"/>
        </w:rPr>
        <w:t xml:space="preserve"> от 25.12.2008 № 273-ФЗ </w:t>
      </w:r>
      <w:r>
        <w:rPr>
          <w:iCs/>
          <w:color w:val="000000"/>
          <w:sz w:val="28"/>
          <w:szCs w:val="28"/>
        </w:rPr>
        <w:t>«</w:t>
      </w:r>
      <w:r w:rsidRPr="003207A8">
        <w:rPr>
          <w:iCs/>
          <w:color w:val="000000"/>
          <w:sz w:val="28"/>
          <w:szCs w:val="28"/>
        </w:rPr>
        <w:t>О противодействии коррупции</w:t>
      </w:r>
      <w:r>
        <w:rPr>
          <w:iCs/>
          <w:color w:val="000000"/>
          <w:sz w:val="28"/>
          <w:szCs w:val="28"/>
        </w:rPr>
        <w:t>»</w:t>
      </w:r>
      <w:r w:rsidRPr="003207A8">
        <w:rPr>
          <w:iCs/>
          <w:color w:val="000000"/>
          <w:sz w:val="28"/>
          <w:szCs w:val="28"/>
        </w:rPr>
        <w:t>.</w:t>
      </w:r>
    </w:p>
    <w:p w14:paraId="2304DC63" w14:textId="77777777" w:rsidR="00BC0F20" w:rsidRDefault="00BC0F20" w:rsidP="00BC0F20">
      <w:pPr>
        <w:widowControl w:val="0"/>
        <w:autoSpaceDE w:val="0"/>
        <w:autoSpaceDN w:val="0"/>
        <w:adjustRightInd w:val="0"/>
        <w:ind w:firstLine="567"/>
        <w:jc w:val="both"/>
        <w:rPr>
          <w:color w:val="000000"/>
          <w:sz w:val="28"/>
          <w:szCs w:val="28"/>
        </w:rPr>
      </w:pPr>
      <w:r w:rsidRPr="003207A8">
        <w:rPr>
          <w:color w:val="000000"/>
          <w:sz w:val="28"/>
          <w:szCs w:val="28"/>
        </w:rPr>
        <w:t xml:space="preserve">9. Не является основанием для привлечения к ответственности депутата Совета за несоблюдение требований о предотвращении или об </w:t>
      </w:r>
      <w:r w:rsidRPr="003207A8">
        <w:rPr>
          <w:color w:val="000000"/>
          <w:sz w:val="28"/>
          <w:szCs w:val="28"/>
        </w:rPr>
        <w:lastRenderedPageBreak/>
        <w:t>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0C87857B" w14:textId="77777777" w:rsidR="00BC0F20" w:rsidRPr="003207A8" w:rsidRDefault="00BC0F20" w:rsidP="00BC0F20">
      <w:pPr>
        <w:widowControl w:val="0"/>
        <w:autoSpaceDE w:val="0"/>
        <w:autoSpaceDN w:val="0"/>
        <w:adjustRightInd w:val="0"/>
        <w:ind w:firstLine="567"/>
        <w:jc w:val="both"/>
        <w:rPr>
          <w:color w:val="000000"/>
          <w:sz w:val="28"/>
          <w:szCs w:val="28"/>
        </w:rPr>
      </w:pPr>
    </w:p>
    <w:p w14:paraId="4618660C" w14:textId="77777777" w:rsidR="00BC0F20" w:rsidRPr="008978BC" w:rsidRDefault="00BC0F20" w:rsidP="00BC0F20">
      <w:pPr>
        <w:widowControl w:val="0"/>
        <w:autoSpaceDE w:val="0"/>
        <w:autoSpaceDN w:val="0"/>
        <w:adjustRightInd w:val="0"/>
        <w:ind w:firstLine="567"/>
        <w:jc w:val="both"/>
        <w:rPr>
          <w:b/>
          <w:bCs/>
          <w:iCs/>
          <w:sz w:val="28"/>
          <w:szCs w:val="28"/>
        </w:rPr>
      </w:pPr>
      <w:r>
        <w:rPr>
          <w:b/>
          <w:bCs/>
          <w:iCs/>
          <w:sz w:val="28"/>
          <w:szCs w:val="28"/>
        </w:rPr>
        <w:t>Статья 15</w:t>
      </w:r>
      <w:r w:rsidRPr="008978BC">
        <w:rPr>
          <w:b/>
          <w:bCs/>
          <w:iCs/>
          <w:sz w:val="28"/>
          <w:szCs w:val="28"/>
        </w:rPr>
        <w:t>. Порядок проведения отчета депутата Совета перед избирателями</w:t>
      </w:r>
    </w:p>
    <w:p w14:paraId="310FB433" w14:textId="77777777" w:rsidR="00BC0F20" w:rsidRPr="008978BC" w:rsidRDefault="00BC0F20" w:rsidP="00BC0F20">
      <w:pPr>
        <w:spacing w:line="288" w:lineRule="atLeast"/>
        <w:ind w:firstLine="567"/>
        <w:jc w:val="both"/>
        <w:rPr>
          <w:sz w:val="28"/>
          <w:szCs w:val="28"/>
        </w:rPr>
      </w:pPr>
      <w:bookmarkStart w:id="1" w:name="sub_1012"/>
      <w:r w:rsidRPr="008978BC">
        <w:rPr>
          <w:sz w:val="28"/>
          <w:szCs w:val="28"/>
        </w:rPr>
        <w:t xml:space="preserve">1. Отчет </w:t>
      </w:r>
      <w:r w:rsidRPr="008978BC">
        <w:rPr>
          <w:bCs/>
          <w:iCs/>
          <w:sz w:val="28"/>
          <w:szCs w:val="28"/>
        </w:rPr>
        <w:t>депутата Совета перед избирателями</w:t>
      </w:r>
      <w:r w:rsidRPr="008978BC">
        <w:rPr>
          <w:sz w:val="28"/>
          <w:szCs w:val="28"/>
        </w:rPr>
        <w:t xml:space="preserve"> проводится посредством проведения депутатом встречи с избирателями.</w:t>
      </w:r>
    </w:p>
    <w:p w14:paraId="4280DA33"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 xml:space="preserve">Отчет представляет депутат </w:t>
      </w:r>
      <w:r w:rsidRPr="008978BC">
        <w:rPr>
          <w:bCs/>
          <w:iCs/>
          <w:sz w:val="28"/>
          <w:szCs w:val="28"/>
        </w:rPr>
        <w:t xml:space="preserve">Совета </w:t>
      </w:r>
      <w:r w:rsidRPr="008978BC">
        <w:rPr>
          <w:rFonts w:eastAsia="Calibri"/>
          <w:sz w:val="28"/>
          <w:szCs w:val="28"/>
          <w:lang w:eastAsia="en-US"/>
        </w:rPr>
        <w:t>лично.</w:t>
      </w:r>
    </w:p>
    <w:bookmarkEnd w:id="1"/>
    <w:p w14:paraId="643FAFEA"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2. Отчет осуществляется в целях:</w:t>
      </w:r>
    </w:p>
    <w:p w14:paraId="7A4C9898"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объективного и достоверного информирования избирателей о деятельности депутата</w:t>
      </w:r>
      <w:r w:rsidRPr="008978BC">
        <w:rPr>
          <w:bCs/>
          <w:iCs/>
          <w:sz w:val="28"/>
          <w:szCs w:val="28"/>
        </w:rPr>
        <w:t xml:space="preserve"> Совета</w:t>
      </w:r>
      <w:r w:rsidRPr="008978BC">
        <w:rPr>
          <w:rFonts w:eastAsia="Calibri"/>
          <w:sz w:val="28"/>
          <w:szCs w:val="28"/>
          <w:lang w:eastAsia="en-US"/>
        </w:rPr>
        <w:t>;</w:t>
      </w:r>
    </w:p>
    <w:p w14:paraId="6786F155"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обеспечения открытости и публичности в деятельности депутата</w:t>
      </w:r>
      <w:r w:rsidRPr="008978BC">
        <w:rPr>
          <w:bCs/>
          <w:iCs/>
          <w:sz w:val="28"/>
          <w:szCs w:val="28"/>
        </w:rPr>
        <w:t xml:space="preserve"> Совета</w:t>
      </w:r>
      <w:r w:rsidRPr="008978BC">
        <w:rPr>
          <w:rFonts w:eastAsia="Calibri"/>
          <w:sz w:val="28"/>
          <w:szCs w:val="28"/>
          <w:lang w:eastAsia="en-US"/>
        </w:rPr>
        <w:t>;</w:t>
      </w:r>
    </w:p>
    <w:p w14:paraId="3EE53C4B"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повышения уровня доверия избирателей к депутату</w:t>
      </w:r>
      <w:r w:rsidRPr="008978BC">
        <w:rPr>
          <w:bCs/>
          <w:iCs/>
          <w:sz w:val="28"/>
          <w:szCs w:val="28"/>
        </w:rPr>
        <w:t xml:space="preserve"> Совета</w:t>
      </w:r>
      <w:r w:rsidRPr="008978BC">
        <w:rPr>
          <w:rFonts w:eastAsia="Calibri"/>
          <w:sz w:val="28"/>
          <w:szCs w:val="28"/>
          <w:lang w:eastAsia="en-US"/>
        </w:rPr>
        <w:t>;</w:t>
      </w:r>
    </w:p>
    <w:p w14:paraId="7B46F118"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 xml:space="preserve">обеспечение взаимодействия депутата </w:t>
      </w:r>
      <w:r w:rsidRPr="008978BC">
        <w:rPr>
          <w:bCs/>
          <w:iCs/>
          <w:sz w:val="28"/>
          <w:szCs w:val="28"/>
        </w:rPr>
        <w:t xml:space="preserve">Совета </w:t>
      </w:r>
      <w:r w:rsidRPr="008978BC">
        <w:rPr>
          <w:rFonts w:eastAsia="Calibri"/>
          <w:sz w:val="28"/>
          <w:szCs w:val="28"/>
          <w:lang w:eastAsia="en-US"/>
        </w:rPr>
        <w:t>с избирателями.</w:t>
      </w:r>
    </w:p>
    <w:p w14:paraId="6B9C1C7A" w14:textId="77777777" w:rsidR="00BC0F20" w:rsidRPr="008978BC" w:rsidRDefault="00BC0F20" w:rsidP="00BC0F20">
      <w:pPr>
        <w:ind w:firstLine="567"/>
        <w:jc w:val="both"/>
        <w:rPr>
          <w:rFonts w:eastAsia="Calibri"/>
          <w:sz w:val="28"/>
          <w:szCs w:val="28"/>
          <w:lang w:eastAsia="en-US"/>
        </w:rPr>
      </w:pPr>
      <w:bookmarkStart w:id="2" w:name="sub_1031"/>
      <w:r w:rsidRPr="008978BC">
        <w:rPr>
          <w:rFonts w:eastAsia="Calibri"/>
          <w:sz w:val="28"/>
          <w:szCs w:val="28"/>
          <w:lang w:eastAsia="en-US"/>
        </w:rPr>
        <w:t>3. Отчет проводится ежегодно в первом квартале следующего за отчетным годом.</w:t>
      </w:r>
    </w:p>
    <w:bookmarkEnd w:id="2"/>
    <w:p w14:paraId="5EFD70C6"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Первый отчет после выборов депутатов Совета нового созыва депутат Совета проводит в первом квартале года, следующего за годом его избрания.</w:t>
      </w:r>
    </w:p>
    <w:p w14:paraId="3BDC50E5"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 xml:space="preserve">В год, в котором истекают сроки полномочий Совета текущего созыва, депутат Совета проводит отчет не позднее августа. </w:t>
      </w:r>
    </w:p>
    <w:p w14:paraId="0E18296D" w14:textId="77777777" w:rsidR="00BC0F20" w:rsidRPr="008978BC" w:rsidRDefault="00BC0F20" w:rsidP="00BC0F20">
      <w:pPr>
        <w:ind w:firstLine="567"/>
        <w:jc w:val="both"/>
        <w:rPr>
          <w:rFonts w:eastAsia="Calibri"/>
          <w:sz w:val="28"/>
          <w:szCs w:val="28"/>
          <w:lang w:eastAsia="en-US"/>
        </w:rPr>
      </w:pPr>
      <w:bookmarkStart w:id="3" w:name="sub_1033"/>
      <w:r w:rsidRPr="008978BC">
        <w:rPr>
          <w:rFonts w:eastAsia="Calibri"/>
          <w:sz w:val="28"/>
          <w:szCs w:val="28"/>
          <w:lang w:eastAsia="en-US"/>
        </w:rPr>
        <w:t>4. Председатель Совета формирует график отчетов по согласованию с депутатами Совета с указанием формы, даты, времени и места проведения отчета.</w:t>
      </w:r>
    </w:p>
    <w:bookmarkEnd w:id="3"/>
    <w:p w14:paraId="4FF9F1F8"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 xml:space="preserve">График отчетов размещается администрацией на официальном сайте </w:t>
      </w:r>
      <w:r>
        <w:rPr>
          <w:rFonts w:eastAsia="Calibri"/>
          <w:sz w:val="28"/>
          <w:szCs w:val="28"/>
          <w:lang w:eastAsia="en-US"/>
        </w:rPr>
        <w:t xml:space="preserve">поселения </w:t>
      </w:r>
      <w:r w:rsidRPr="008978BC">
        <w:rPr>
          <w:rFonts w:eastAsia="Calibri"/>
          <w:sz w:val="28"/>
          <w:szCs w:val="28"/>
          <w:lang w:eastAsia="en-US"/>
        </w:rPr>
        <w:t xml:space="preserve">в информационно-телекоммуникационной сети </w:t>
      </w:r>
      <w:r>
        <w:rPr>
          <w:rFonts w:eastAsia="Calibri"/>
          <w:sz w:val="28"/>
          <w:szCs w:val="28"/>
          <w:lang w:eastAsia="en-US"/>
        </w:rPr>
        <w:t>«</w:t>
      </w:r>
      <w:r w:rsidRPr="008978BC">
        <w:rPr>
          <w:rFonts w:eastAsia="Calibri"/>
          <w:sz w:val="28"/>
          <w:szCs w:val="28"/>
          <w:lang w:eastAsia="en-US"/>
        </w:rPr>
        <w:t>Интернет</w:t>
      </w:r>
      <w:r>
        <w:rPr>
          <w:rFonts w:eastAsia="Calibri"/>
          <w:sz w:val="28"/>
          <w:szCs w:val="28"/>
          <w:lang w:eastAsia="en-US"/>
        </w:rPr>
        <w:t>»</w:t>
      </w:r>
      <w:r w:rsidRPr="008978BC">
        <w:rPr>
          <w:rFonts w:eastAsia="Calibri"/>
          <w:sz w:val="28"/>
          <w:szCs w:val="28"/>
          <w:lang w:eastAsia="en-US"/>
        </w:rPr>
        <w:t>.</w:t>
      </w:r>
    </w:p>
    <w:p w14:paraId="42C499D9" w14:textId="77777777" w:rsidR="00BC0F20" w:rsidRPr="008978BC" w:rsidRDefault="00BC0F20" w:rsidP="00BC0F20">
      <w:pPr>
        <w:ind w:firstLine="567"/>
        <w:rPr>
          <w:rFonts w:eastAsia="Calibri"/>
          <w:sz w:val="28"/>
          <w:szCs w:val="28"/>
          <w:lang w:eastAsia="en-US"/>
        </w:rPr>
      </w:pPr>
      <w:bookmarkStart w:id="4" w:name="sub_1034"/>
      <w:r w:rsidRPr="008978BC">
        <w:rPr>
          <w:rFonts w:eastAsia="Calibri"/>
          <w:sz w:val="28"/>
          <w:szCs w:val="28"/>
          <w:lang w:eastAsia="en-US"/>
        </w:rPr>
        <w:t>5. Отчет перед избирателями проводится на территории избирательного округа.</w:t>
      </w:r>
    </w:p>
    <w:p w14:paraId="0B4F031C"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Избиратели извещаются о дате, месте, времени проведения отчета не позднее, чем за 10 дней до дня проведения отчета.</w:t>
      </w:r>
    </w:p>
    <w:p w14:paraId="71370483"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6.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w:t>
      </w:r>
      <w:r>
        <w:rPr>
          <w:rFonts w:eastAsia="Calibri"/>
          <w:sz w:val="28"/>
          <w:szCs w:val="28"/>
          <w:lang w:eastAsia="en-US"/>
        </w:rPr>
        <w:t xml:space="preserve"> </w:t>
      </w:r>
      <w:r>
        <w:rPr>
          <w:rFonts w:eastAsia="Calibri"/>
          <w:color w:val="000000"/>
          <w:sz w:val="28"/>
          <w:szCs w:val="28"/>
          <w:lang w:eastAsia="en-US"/>
        </w:rPr>
        <w:t>поселения</w:t>
      </w:r>
      <w:r w:rsidRPr="008978BC">
        <w:rPr>
          <w:rFonts w:eastAsia="Calibri"/>
          <w:sz w:val="28"/>
          <w:szCs w:val="28"/>
          <w:lang w:eastAsia="en-US"/>
        </w:rPr>
        <w:t>,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14:paraId="66B51065" w14:textId="77777777" w:rsidR="00BC0F20" w:rsidRPr="008978BC" w:rsidRDefault="00BC0F20" w:rsidP="00BC0F20">
      <w:pPr>
        <w:ind w:firstLine="567"/>
        <w:jc w:val="both"/>
        <w:rPr>
          <w:rFonts w:eastAsia="Calibri"/>
          <w:sz w:val="28"/>
          <w:szCs w:val="28"/>
          <w:lang w:eastAsia="en-US"/>
        </w:rPr>
      </w:pPr>
      <w:bookmarkStart w:id="5" w:name="sub_1041"/>
      <w:bookmarkEnd w:id="4"/>
      <w:r w:rsidRPr="008978BC">
        <w:rPr>
          <w:rFonts w:eastAsia="Calibri"/>
          <w:sz w:val="28"/>
          <w:szCs w:val="28"/>
          <w:lang w:eastAsia="en-US"/>
        </w:rPr>
        <w:t>7.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bookmarkEnd w:id="5"/>
    <w:p w14:paraId="4B42E7CE"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Регламент отчета может предусматривать, в том числе, время (продолжительность) для выступления депутата Совета, предоставления права 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14:paraId="60C3A000" w14:textId="77777777" w:rsidR="00BC0F20" w:rsidRPr="008978BC" w:rsidRDefault="00BC0F20" w:rsidP="00BC0F20">
      <w:pPr>
        <w:ind w:firstLine="567"/>
        <w:jc w:val="both"/>
        <w:rPr>
          <w:rFonts w:eastAsia="Calibri"/>
          <w:sz w:val="28"/>
          <w:szCs w:val="28"/>
          <w:lang w:eastAsia="en-US"/>
        </w:rPr>
      </w:pPr>
      <w:bookmarkStart w:id="6" w:name="sub_1042"/>
      <w:r w:rsidRPr="008978BC">
        <w:rPr>
          <w:rFonts w:eastAsia="Calibri"/>
          <w:sz w:val="28"/>
          <w:szCs w:val="28"/>
          <w:lang w:eastAsia="en-US"/>
        </w:rPr>
        <w:lastRenderedPageBreak/>
        <w:t>8. Отчет с указанием периода, за который он проводится, должен содержать следующую информацию о деятельности депутата Совета:</w:t>
      </w:r>
    </w:p>
    <w:bookmarkEnd w:id="6"/>
    <w:p w14:paraId="4BDE1BDB"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об участии в заседаниях Совета;</w:t>
      </w:r>
    </w:p>
    <w:p w14:paraId="22DF8411"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об участии в подготовке вопросов для рассмотрения на заседаниях Совета;</w:t>
      </w:r>
    </w:p>
    <w:p w14:paraId="73DA3C0A"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об участии в работе постоянных комитетов (комиссий) и иных рабочих органов Совета, в состав которых включен депутат Совета;</w:t>
      </w:r>
    </w:p>
    <w:p w14:paraId="163E50DC"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о правотворческой деятельности (количестве подготовленных и внесенных проектов решений Совета, поправок к ним, результатах их рассмотрения);</w:t>
      </w:r>
    </w:p>
    <w:p w14:paraId="6FB0B9E5"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о содержании депутатских обращений, депутатских запросов и мер, принятых по ним;</w:t>
      </w:r>
    </w:p>
    <w:p w14:paraId="69D88C50"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о проведении личных приемов граждан;</w:t>
      </w:r>
    </w:p>
    <w:p w14:paraId="338BB84C"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о количестве поступивших и рассмотренных обращений граждан, результатах их рассмотрения;</w:t>
      </w:r>
    </w:p>
    <w:p w14:paraId="122A1048"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о взаимодействии с предприятиями, учреждениями, организациями независимо от организационно-правовой формы собственности, общественными объединениями, находящимися на территории</w:t>
      </w:r>
      <w:r>
        <w:rPr>
          <w:rFonts w:eastAsia="Calibri"/>
          <w:sz w:val="28"/>
          <w:szCs w:val="28"/>
          <w:lang w:eastAsia="en-US"/>
        </w:rPr>
        <w:t xml:space="preserve"> поселения</w:t>
      </w:r>
      <w:r w:rsidRPr="008978BC">
        <w:rPr>
          <w:rFonts w:eastAsia="Calibri"/>
          <w:sz w:val="28"/>
          <w:szCs w:val="28"/>
          <w:lang w:eastAsia="en-US"/>
        </w:rPr>
        <w:t>, органами государственной власти, органами местного самоуправления;</w:t>
      </w:r>
    </w:p>
    <w:p w14:paraId="72BF575F"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об иных формах депутатской деятельности;</w:t>
      </w:r>
    </w:p>
    <w:p w14:paraId="3187C0B6" w14:textId="77777777" w:rsidR="00BC0F20" w:rsidRPr="008978BC" w:rsidRDefault="00BC0F20" w:rsidP="00BC0F20">
      <w:pPr>
        <w:ind w:firstLine="567"/>
        <w:jc w:val="both"/>
        <w:rPr>
          <w:rFonts w:eastAsia="Calibri"/>
          <w:sz w:val="28"/>
          <w:szCs w:val="28"/>
          <w:lang w:eastAsia="en-US"/>
        </w:rPr>
      </w:pPr>
      <w:r w:rsidRPr="008978BC">
        <w:rPr>
          <w:rFonts w:eastAsia="Calibri"/>
          <w:sz w:val="28"/>
          <w:szCs w:val="28"/>
          <w:lang w:eastAsia="en-US"/>
        </w:rPr>
        <w:t>об участии в проектах и акциях, проводимых на территории</w:t>
      </w:r>
      <w:r>
        <w:rPr>
          <w:rFonts w:eastAsia="Calibri"/>
          <w:sz w:val="28"/>
          <w:szCs w:val="28"/>
          <w:lang w:eastAsia="en-US"/>
        </w:rPr>
        <w:t xml:space="preserve"> поселения</w:t>
      </w:r>
      <w:r w:rsidRPr="008978BC">
        <w:rPr>
          <w:rFonts w:eastAsia="Calibri"/>
          <w:sz w:val="28"/>
          <w:szCs w:val="28"/>
          <w:lang w:eastAsia="en-US"/>
        </w:rPr>
        <w:t>.</w:t>
      </w:r>
    </w:p>
    <w:p w14:paraId="3FF8E0DB" w14:textId="77777777" w:rsidR="00BC0F20" w:rsidRPr="008978BC" w:rsidRDefault="00BC0F20" w:rsidP="00BC0F20">
      <w:pPr>
        <w:ind w:firstLine="567"/>
        <w:jc w:val="both"/>
        <w:rPr>
          <w:rFonts w:eastAsia="Calibri"/>
          <w:sz w:val="28"/>
          <w:szCs w:val="28"/>
          <w:lang w:eastAsia="en-US"/>
        </w:rPr>
      </w:pPr>
      <w:bookmarkStart w:id="7" w:name="sub_1043"/>
      <w:r w:rsidRPr="008978BC">
        <w:rPr>
          <w:rFonts w:eastAsia="Calibri"/>
          <w:sz w:val="28"/>
          <w:szCs w:val="28"/>
          <w:lang w:eastAsia="en-US"/>
        </w:rPr>
        <w:t>9. Отчет не может носить агитационный характер.</w:t>
      </w:r>
    </w:p>
    <w:p w14:paraId="49D70A20" w14:textId="77777777" w:rsidR="00BC0F20" w:rsidRPr="008978BC" w:rsidRDefault="00BC0F20" w:rsidP="00BC0F20">
      <w:pPr>
        <w:ind w:firstLine="567"/>
        <w:jc w:val="both"/>
        <w:rPr>
          <w:rFonts w:eastAsia="Calibri"/>
          <w:sz w:val="28"/>
          <w:szCs w:val="28"/>
          <w:lang w:eastAsia="en-US"/>
        </w:rPr>
      </w:pPr>
      <w:bookmarkStart w:id="8" w:name="sub_1051"/>
      <w:bookmarkEnd w:id="7"/>
      <w:r w:rsidRPr="008978BC">
        <w:rPr>
          <w:rFonts w:eastAsia="Calibri"/>
          <w:sz w:val="28"/>
          <w:szCs w:val="28"/>
          <w:lang w:eastAsia="en-US"/>
        </w:rPr>
        <w:t>10. 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10 рабочих дней после проведения отчета.</w:t>
      </w:r>
    </w:p>
    <w:p w14:paraId="59AC3BEC" w14:textId="77777777" w:rsidR="00BC0F20" w:rsidRPr="008978BC" w:rsidRDefault="00BC0F20" w:rsidP="00BC0F20">
      <w:pPr>
        <w:ind w:firstLine="567"/>
        <w:jc w:val="both"/>
        <w:rPr>
          <w:rFonts w:eastAsia="Calibri"/>
          <w:sz w:val="28"/>
          <w:szCs w:val="28"/>
          <w:lang w:eastAsia="en-US"/>
        </w:rPr>
      </w:pPr>
      <w:bookmarkStart w:id="9" w:name="sub_1052"/>
      <w:bookmarkEnd w:id="8"/>
      <w:r w:rsidRPr="008978BC">
        <w:rPr>
          <w:rFonts w:eastAsia="Calibri"/>
          <w:sz w:val="28"/>
          <w:szCs w:val="28"/>
          <w:lang w:eastAsia="en-US"/>
        </w:rPr>
        <w:t>11.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14:paraId="3F83C5D2" w14:textId="77777777" w:rsidR="00BC0F20" w:rsidRPr="008978BC" w:rsidRDefault="00BC0F20" w:rsidP="00BC0F20">
      <w:pPr>
        <w:ind w:firstLine="567"/>
        <w:jc w:val="both"/>
        <w:rPr>
          <w:rFonts w:eastAsia="Calibri"/>
          <w:sz w:val="28"/>
          <w:szCs w:val="28"/>
          <w:lang w:eastAsia="en-US"/>
        </w:rPr>
      </w:pPr>
      <w:bookmarkStart w:id="10" w:name="sub_1053"/>
      <w:bookmarkEnd w:id="9"/>
      <w:r w:rsidRPr="008978BC">
        <w:rPr>
          <w:rFonts w:eastAsia="Calibri"/>
          <w:sz w:val="28"/>
          <w:szCs w:val="28"/>
          <w:lang w:eastAsia="en-US"/>
        </w:rPr>
        <w:t xml:space="preserve">12. Администрация размещает отчет депутата Совета на официальном сайте </w:t>
      </w:r>
      <w:r>
        <w:rPr>
          <w:rFonts w:eastAsia="Calibri"/>
          <w:color w:val="000000"/>
          <w:sz w:val="28"/>
          <w:szCs w:val="28"/>
          <w:lang w:eastAsia="en-US"/>
        </w:rPr>
        <w:t xml:space="preserve">поселения </w:t>
      </w:r>
      <w:r w:rsidRPr="008978BC">
        <w:rPr>
          <w:rFonts w:eastAsia="Calibri"/>
          <w:sz w:val="28"/>
          <w:szCs w:val="28"/>
          <w:lang w:eastAsia="en-US"/>
        </w:rPr>
        <w:t xml:space="preserve">в информационно-телекоммуникационной сети </w:t>
      </w:r>
      <w:r>
        <w:rPr>
          <w:rFonts w:eastAsia="Calibri"/>
          <w:sz w:val="28"/>
          <w:szCs w:val="28"/>
          <w:lang w:eastAsia="en-US"/>
        </w:rPr>
        <w:t>«</w:t>
      </w:r>
      <w:r w:rsidRPr="008978BC">
        <w:rPr>
          <w:rFonts w:eastAsia="Calibri"/>
          <w:sz w:val="28"/>
          <w:szCs w:val="28"/>
          <w:lang w:eastAsia="en-US"/>
        </w:rPr>
        <w:t>Интернет</w:t>
      </w:r>
      <w:r>
        <w:rPr>
          <w:rFonts w:eastAsia="Calibri"/>
          <w:sz w:val="28"/>
          <w:szCs w:val="28"/>
          <w:lang w:eastAsia="en-US"/>
        </w:rPr>
        <w:t>»</w:t>
      </w:r>
      <w:r w:rsidRPr="008978BC">
        <w:rPr>
          <w:rFonts w:eastAsia="Calibri"/>
          <w:sz w:val="28"/>
          <w:szCs w:val="28"/>
          <w:lang w:eastAsia="en-US"/>
        </w:rPr>
        <w:t xml:space="preserve"> не позднее 5 рабочих дней со дня его поступления от председателя Совета.</w:t>
      </w:r>
    </w:p>
    <w:p w14:paraId="3D48D125" w14:textId="77777777" w:rsidR="00BC0F20" w:rsidRPr="008978BC" w:rsidRDefault="00BC0F20" w:rsidP="00BC0F20">
      <w:pPr>
        <w:ind w:firstLine="567"/>
        <w:jc w:val="both"/>
        <w:rPr>
          <w:rFonts w:eastAsia="Calibri"/>
          <w:sz w:val="28"/>
          <w:szCs w:val="28"/>
          <w:lang w:eastAsia="en-US"/>
        </w:rPr>
      </w:pPr>
      <w:bookmarkStart w:id="11" w:name="sub_1054"/>
      <w:bookmarkEnd w:id="10"/>
      <w:r w:rsidRPr="008978BC">
        <w:rPr>
          <w:rFonts w:eastAsia="Calibri"/>
          <w:sz w:val="28"/>
          <w:szCs w:val="28"/>
          <w:lang w:eastAsia="en-US"/>
        </w:rPr>
        <w:t>13. Отчеты хранятся в течение всего срока полномочий Совета текущего созыва.</w:t>
      </w:r>
      <w:bookmarkEnd w:id="11"/>
    </w:p>
    <w:p w14:paraId="2D8C59B3" w14:textId="77777777" w:rsidR="00BC0F20" w:rsidRDefault="00BC0F20" w:rsidP="00BC0F20">
      <w:pPr>
        <w:widowControl w:val="0"/>
        <w:tabs>
          <w:tab w:val="left" w:pos="-1276"/>
        </w:tabs>
        <w:ind w:firstLine="567"/>
        <w:jc w:val="center"/>
        <w:rPr>
          <w:caps/>
          <w:sz w:val="28"/>
          <w:szCs w:val="28"/>
        </w:rPr>
      </w:pPr>
    </w:p>
    <w:p w14:paraId="7C59F905" w14:textId="77777777" w:rsidR="00BC0F20" w:rsidRPr="00F37DAF" w:rsidRDefault="00BC0F20" w:rsidP="00BC0F20">
      <w:pPr>
        <w:widowControl w:val="0"/>
        <w:autoSpaceDE w:val="0"/>
        <w:autoSpaceDN w:val="0"/>
        <w:adjustRightInd w:val="0"/>
        <w:ind w:firstLine="567"/>
        <w:jc w:val="both"/>
        <w:rPr>
          <w:b/>
          <w:bCs/>
          <w:iCs/>
          <w:sz w:val="28"/>
          <w:szCs w:val="28"/>
        </w:rPr>
      </w:pPr>
      <w:r>
        <w:rPr>
          <w:b/>
          <w:bCs/>
          <w:iCs/>
          <w:sz w:val="28"/>
          <w:szCs w:val="28"/>
        </w:rPr>
        <w:t>Статья 16</w:t>
      </w:r>
      <w:r w:rsidRPr="00F37DAF">
        <w:rPr>
          <w:b/>
          <w:bCs/>
          <w:iCs/>
          <w:sz w:val="28"/>
          <w:szCs w:val="28"/>
        </w:rPr>
        <w:t>. Досрочное прекращение полномочий депутата Совета</w:t>
      </w:r>
    </w:p>
    <w:p w14:paraId="22B34295" w14:textId="77777777" w:rsidR="00BC0F20" w:rsidRPr="00F37DAF" w:rsidRDefault="00BC0F20" w:rsidP="00BC0F20">
      <w:pPr>
        <w:pStyle w:val="a0"/>
        <w:suppressAutoHyphens w:val="0"/>
        <w:spacing w:after="0" w:line="240" w:lineRule="auto"/>
        <w:ind w:firstLine="567"/>
        <w:jc w:val="both"/>
        <w:rPr>
          <w:sz w:val="28"/>
          <w:szCs w:val="28"/>
        </w:rPr>
      </w:pPr>
      <w:r w:rsidRPr="00F37DAF">
        <w:rPr>
          <w:sz w:val="28"/>
          <w:szCs w:val="28"/>
        </w:rPr>
        <w:t>1. Полномочия депутата Совета прекращаются досрочно в случаях:</w:t>
      </w:r>
    </w:p>
    <w:p w14:paraId="520E1B14"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1) смерти;</w:t>
      </w:r>
    </w:p>
    <w:p w14:paraId="0231BD04"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2) отставки по собственному желанию;</w:t>
      </w:r>
    </w:p>
    <w:p w14:paraId="492CE166"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3) признания судом недееспособным или ограниченно дееспособным;</w:t>
      </w:r>
    </w:p>
    <w:p w14:paraId="59CFE092"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4) признания судом безвестно отсутствующим или объявления умершим;</w:t>
      </w:r>
    </w:p>
    <w:p w14:paraId="16E71BB5"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5) вступления в отношении его в законную силу обвинительного приговора суда;</w:t>
      </w:r>
    </w:p>
    <w:p w14:paraId="3B1E99FD"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6) выезда за пределы Российской Федерации на постоянное место жительства;</w:t>
      </w:r>
    </w:p>
    <w:p w14:paraId="20065155" w14:textId="77777777" w:rsidR="00BC0F20" w:rsidRPr="00F37DAF" w:rsidRDefault="00BC0F20" w:rsidP="00BC0F20">
      <w:pPr>
        <w:widowControl w:val="0"/>
        <w:autoSpaceDE w:val="0"/>
        <w:autoSpaceDN w:val="0"/>
        <w:adjustRightInd w:val="0"/>
        <w:ind w:firstLine="567"/>
        <w:jc w:val="both"/>
        <w:rPr>
          <w:strike/>
          <w:sz w:val="28"/>
          <w:szCs w:val="28"/>
        </w:rPr>
      </w:pPr>
      <w:r w:rsidRPr="00F37DAF">
        <w:rPr>
          <w:rFonts w:eastAsia="Calibri"/>
          <w:sz w:val="28"/>
          <w:szCs w:val="28"/>
        </w:rPr>
        <w:t xml:space="preserve">7) прекращения гражданства Российской Федерации или наличие </w:t>
      </w:r>
      <w:r w:rsidRPr="00F37DAF">
        <w:rPr>
          <w:rFonts w:eastAsia="Calibri"/>
          <w:sz w:val="28"/>
          <w:szCs w:val="28"/>
        </w:rPr>
        <w:lastRenderedPageBreak/>
        <w:t xml:space="preserve">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w:t>
      </w:r>
      <w:r>
        <w:rPr>
          <w:rFonts w:eastAsia="Calibri"/>
          <w:sz w:val="28"/>
          <w:szCs w:val="28"/>
        </w:rPr>
        <w:t>гражданина Российской Федерации;</w:t>
      </w:r>
    </w:p>
    <w:p w14:paraId="2D6AFC3A"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8) досрочного прекращения полномочий Совета;</w:t>
      </w:r>
    </w:p>
    <w:p w14:paraId="7C5B0872"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9) призыва на военную службу или направления на заменяющую ее альтернативную гражданскую службу;</w:t>
      </w:r>
    </w:p>
    <w:p w14:paraId="4B5FF347"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10) приобретения им статуса иностранного агента;</w:t>
      </w:r>
    </w:p>
    <w:p w14:paraId="3B04B9FE" w14:textId="77777777" w:rsidR="00BC0F20" w:rsidRPr="00F37DAF" w:rsidRDefault="00BC0F20" w:rsidP="00BC0F20">
      <w:pPr>
        <w:widowControl w:val="0"/>
        <w:ind w:firstLine="567"/>
        <w:jc w:val="both"/>
        <w:rPr>
          <w:sz w:val="28"/>
          <w:szCs w:val="28"/>
        </w:rPr>
      </w:pPr>
      <w:r w:rsidRPr="00F37DAF">
        <w:rPr>
          <w:sz w:val="28"/>
          <w:szCs w:val="28"/>
        </w:rPr>
        <w:t xml:space="preserve">11) в иных случаях, установленных Федеральным </w:t>
      </w:r>
      <w:r>
        <w:rPr>
          <w:sz w:val="28"/>
          <w:szCs w:val="28"/>
        </w:rPr>
        <w:t>Законом</w:t>
      </w:r>
      <w:r w:rsidRPr="00F37DAF">
        <w:rPr>
          <w:sz w:val="28"/>
          <w:szCs w:val="28"/>
        </w:rPr>
        <w:t xml:space="preserve"> </w:t>
      </w:r>
      <w:r w:rsidRPr="00F37DAF">
        <w:rPr>
          <w:color w:val="000000"/>
          <w:sz w:val="28"/>
          <w:szCs w:val="28"/>
        </w:rPr>
        <w:t xml:space="preserve">от 20.03.2025 № 33-ФЗ </w:t>
      </w:r>
      <w:r>
        <w:rPr>
          <w:color w:val="000000"/>
          <w:sz w:val="28"/>
          <w:szCs w:val="28"/>
        </w:rPr>
        <w:t>«</w:t>
      </w:r>
      <w:r w:rsidRPr="00F37DAF">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F37DAF">
        <w:rPr>
          <w:rFonts w:eastAsia="Calibri"/>
          <w:color w:val="000000"/>
          <w:sz w:val="28"/>
          <w:szCs w:val="28"/>
        </w:rPr>
        <w:t xml:space="preserve"> </w:t>
      </w:r>
      <w:r w:rsidRPr="00F37DAF">
        <w:rPr>
          <w:sz w:val="28"/>
          <w:szCs w:val="28"/>
        </w:rPr>
        <w:t xml:space="preserve">и другими федеральными </w:t>
      </w:r>
      <w:r>
        <w:rPr>
          <w:sz w:val="28"/>
          <w:szCs w:val="28"/>
        </w:rPr>
        <w:t>Законами</w:t>
      </w:r>
      <w:r w:rsidRPr="00F37DAF">
        <w:rPr>
          <w:sz w:val="28"/>
          <w:szCs w:val="28"/>
        </w:rPr>
        <w:t>.</w:t>
      </w:r>
    </w:p>
    <w:p w14:paraId="3F601EE3" w14:textId="77777777" w:rsidR="00BC0F20" w:rsidRPr="00F37DAF" w:rsidRDefault="00BC0F20" w:rsidP="00BC0F20">
      <w:pPr>
        <w:widowControl w:val="0"/>
        <w:autoSpaceDE w:val="0"/>
        <w:autoSpaceDN w:val="0"/>
        <w:adjustRightInd w:val="0"/>
        <w:ind w:firstLine="567"/>
        <w:jc w:val="both"/>
        <w:rPr>
          <w:rFonts w:eastAsia="Calibri"/>
          <w:sz w:val="28"/>
          <w:szCs w:val="28"/>
        </w:rPr>
      </w:pPr>
      <w:r w:rsidRPr="00F37DAF">
        <w:rPr>
          <w:sz w:val="28"/>
          <w:szCs w:val="28"/>
        </w:rPr>
        <w:t xml:space="preserve">2. </w:t>
      </w:r>
      <w:r w:rsidRPr="00F37DAF">
        <w:rPr>
          <w:bCs/>
          <w:iCs/>
          <w:sz w:val="28"/>
          <w:szCs w:val="28"/>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sidRPr="00F37DAF">
        <w:rPr>
          <w:rFonts w:eastAsia="Calibri"/>
          <w:sz w:val="28"/>
          <w:szCs w:val="28"/>
        </w:rPr>
        <w:t>.</w:t>
      </w:r>
    </w:p>
    <w:p w14:paraId="658DCD98" w14:textId="77777777" w:rsidR="00BC0F20" w:rsidRPr="00F37DAF" w:rsidRDefault="00BC0F20" w:rsidP="00BC0F20">
      <w:pPr>
        <w:widowControl w:val="0"/>
        <w:ind w:firstLine="567"/>
        <w:jc w:val="both"/>
        <w:rPr>
          <w:sz w:val="28"/>
          <w:szCs w:val="28"/>
        </w:rPr>
      </w:pPr>
      <w:r w:rsidRPr="00F37DAF">
        <w:rPr>
          <w:sz w:val="28"/>
          <w:szCs w:val="28"/>
        </w:rPr>
        <w:t xml:space="preserve">3.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Совет. </w:t>
      </w:r>
    </w:p>
    <w:p w14:paraId="0C1525FA" w14:textId="77777777" w:rsidR="00BC0F20" w:rsidRPr="00F37DAF" w:rsidRDefault="00BC0F20" w:rsidP="00BC0F20">
      <w:pPr>
        <w:widowControl w:val="0"/>
        <w:autoSpaceDE w:val="0"/>
        <w:autoSpaceDN w:val="0"/>
        <w:adjustRightInd w:val="0"/>
        <w:ind w:firstLine="567"/>
        <w:jc w:val="both"/>
        <w:rPr>
          <w:rFonts w:eastAsia="Calibri"/>
          <w:sz w:val="28"/>
          <w:szCs w:val="28"/>
        </w:rPr>
      </w:pPr>
      <w:r w:rsidRPr="00F37DAF">
        <w:rPr>
          <w:rFonts w:eastAsia="Calibri"/>
          <w:sz w:val="28"/>
          <w:szCs w:val="28"/>
        </w:rPr>
        <w:t>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14:paraId="225E8E8F" w14:textId="77777777" w:rsidR="00BC0F20" w:rsidRPr="00F37DAF" w:rsidRDefault="00BC0F20" w:rsidP="00BC0F20">
      <w:pPr>
        <w:widowControl w:val="0"/>
        <w:autoSpaceDE w:val="0"/>
        <w:autoSpaceDN w:val="0"/>
        <w:adjustRightInd w:val="0"/>
        <w:ind w:firstLine="567"/>
        <w:jc w:val="both"/>
        <w:rPr>
          <w:rFonts w:eastAsia="Calibri"/>
          <w:sz w:val="28"/>
          <w:szCs w:val="28"/>
        </w:rPr>
      </w:pPr>
      <w:r w:rsidRPr="00F37DAF">
        <w:rPr>
          <w:rFonts w:eastAsia="Calibri"/>
          <w:sz w:val="28"/>
          <w:szCs w:val="28"/>
        </w:rPr>
        <w:t>5. В случае обращения Губернатора Краснодарского края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14:paraId="208FDA45" w14:textId="77777777" w:rsidR="00BC0F20" w:rsidRPr="00F37DAF" w:rsidRDefault="00BC0F20" w:rsidP="00BC0F20">
      <w:pPr>
        <w:widowControl w:val="0"/>
        <w:autoSpaceDE w:val="0"/>
        <w:autoSpaceDN w:val="0"/>
        <w:adjustRightInd w:val="0"/>
        <w:ind w:firstLine="567"/>
        <w:jc w:val="both"/>
        <w:rPr>
          <w:rFonts w:eastAsia="Calibri"/>
          <w:sz w:val="28"/>
          <w:szCs w:val="28"/>
        </w:rPr>
      </w:pPr>
      <w:r w:rsidRPr="00F37DAF">
        <w:rPr>
          <w:rFonts w:eastAsia="Calibri"/>
          <w:sz w:val="28"/>
          <w:szCs w:val="28"/>
        </w:rPr>
        <w:t xml:space="preserve">6. В случае, если решение Совета о досрочном прекращении полномочий депутата Совета по основанию, предусмотренному </w:t>
      </w:r>
      <w:r>
        <w:rPr>
          <w:sz w:val="28"/>
          <w:szCs w:val="28"/>
        </w:rPr>
        <w:t>пунктом 2 части 1</w:t>
      </w:r>
      <w:r w:rsidRPr="00F37DAF">
        <w:rPr>
          <w:sz w:val="28"/>
          <w:szCs w:val="28"/>
        </w:rPr>
        <w:t xml:space="preserve"> настоящей статьи</w:t>
      </w:r>
      <w:r w:rsidRPr="00F37DAF">
        <w:rPr>
          <w:rFonts w:eastAsia="Calibri"/>
          <w:sz w:val="28"/>
          <w:szCs w:val="28"/>
        </w:rPr>
        <w:t xml:space="preserve">, не принято в сроки, предусмотренные </w:t>
      </w:r>
      <w:r w:rsidRPr="00F37DAF">
        <w:rPr>
          <w:rFonts w:eastAsia="Calibri"/>
          <w:color w:val="000000"/>
          <w:sz w:val="28"/>
          <w:szCs w:val="28"/>
        </w:rPr>
        <w:t>частью 4</w:t>
      </w:r>
      <w:r w:rsidRPr="00F37DAF">
        <w:rPr>
          <w:rFonts w:eastAsia="Calibri"/>
          <w:sz w:val="28"/>
          <w:szCs w:val="28"/>
        </w:rPr>
        <w:t xml:space="preserve">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14:paraId="49B54622" w14:textId="77777777" w:rsidR="00BC0F20" w:rsidRPr="00F37DAF" w:rsidRDefault="00BC0F20" w:rsidP="00BC0F20">
      <w:pPr>
        <w:widowControl w:val="0"/>
        <w:autoSpaceDE w:val="0"/>
        <w:autoSpaceDN w:val="0"/>
        <w:adjustRightInd w:val="0"/>
        <w:ind w:firstLine="567"/>
        <w:jc w:val="both"/>
        <w:rPr>
          <w:rFonts w:eastAsia="Calibri"/>
          <w:sz w:val="28"/>
          <w:szCs w:val="28"/>
        </w:rPr>
      </w:pPr>
      <w:r w:rsidRPr="00F37DAF">
        <w:rPr>
          <w:rFonts w:eastAsia="Calibri"/>
          <w:sz w:val="28"/>
          <w:szCs w:val="28"/>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4A50619D" w14:textId="77777777" w:rsidR="00BC0F20" w:rsidRPr="00F37DAF" w:rsidRDefault="00BC0F20" w:rsidP="00BC0F20">
      <w:pPr>
        <w:widowControl w:val="0"/>
        <w:autoSpaceDE w:val="0"/>
        <w:autoSpaceDN w:val="0"/>
        <w:adjustRightInd w:val="0"/>
        <w:ind w:firstLine="567"/>
        <w:jc w:val="both"/>
        <w:rPr>
          <w:rFonts w:eastAsia="Calibri"/>
          <w:sz w:val="28"/>
          <w:szCs w:val="28"/>
        </w:rPr>
      </w:pPr>
      <w:r w:rsidRPr="00F37DAF">
        <w:rPr>
          <w:rFonts w:eastAsia="Calibri"/>
          <w:sz w:val="28"/>
          <w:szCs w:val="28"/>
        </w:rPr>
        <w:t>8.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14:paraId="08BDA705" w14:textId="77777777" w:rsidR="00BC0F20" w:rsidRPr="00F37DAF" w:rsidRDefault="00BC0F20" w:rsidP="00BC0F20">
      <w:pPr>
        <w:widowControl w:val="0"/>
        <w:ind w:firstLine="567"/>
        <w:jc w:val="both"/>
        <w:rPr>
          <w:sz w:val="28"/>
          <w:szCs w:val="28"/>
        </w:rPr>
      </w:pPr>
    </w:p>
    <w:p w14:paraId="6EBD1C44" w14:textId="77777777" w:rsidR="00BC0F20" w:rsidRPr="00F37DAF" w:rsidRDefault="00BC0F20" w:rsidP="00BC0F20">
      <w:pPr>
        <w:widowControl w:val="0"/>
        <w:ind w:firstLine="567"/>
        <w:jc w:val="both"/>
        <w:rPr>
          <w:b/>
          <w:sz w:val="28"/>
          <w:szCs w:val="28"/>
        </w:rPr>
      </w:pPr>
      <w:r>
        <w:rPr>
          <w:b/>
          <w:sz w:val="28"/>
          <w:szCs w:val="28"/>
        </w:rPr>
        <w:t>Статья 17</w:t>
      </w:r>
      <w:r w:rsidRPr="00F37DAF">
        <w:rPr>
          <w:b/>
          <w:sz w:val="28"/>
          <w:szCs w:val="28"/>
        </w:rPr>
        <w:t>. Гарантии осуществления полномочий депутата Совета</w:t>
      </w:r>
    </w:p>
    <w:p w14:paraId="67F25868"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1.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w:t>
      </w:r>
      <w:r w:rsidRPr="00F37DAF">
        <w:rPr>
          <w:sz w:val="28"/>
          <w:szCs w:val="28"/>
        </w:rPr>
        <w:lastRenderedPageBreak/>
        <w:t>процессуальных действий, а также при проведении оперативно-розыскных мероприятий в отношении депутата Совета</w:t>
      </w:r>
      <w:r>
        <w:rPr>
          <w:sz w:val="28"/>
          <w:szCs w:val="28"/>
        </w:rPr>
        <w:t>,</w:t>
      </w:r>
      <w:r w:rsidRPr="00F37DAF">
        <w:rPr>
          <w:sz w:val="28"/>
          <w:szCs w:val="28"/>
        </w:rPr>
        <w:t xml:space="preserve">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w:t>
      </w:r>
      <w:r>
        <w:rPr>
          <w:sz w:val="28"/>
          <w:szCs w:val="28"/>
        </w:rPr>
        <w:t>Законами</w:t>
      </w:r>
      <w:r w:rsidRPr="00F37DAF">
        <w:rPr>
          <w:sz w:val="28"/>
          <w:szCs w:val="28"/>
        </w:rPr>
        <w:t>.</w:t>
      </w:r>
    </w:p>
    <w:p w14:paraId="573689C9" w14:textId="77777777" w:rsidR="00BC0F20" w:rsidRPr="00E92D0D" w:rsidRDefault="00BC0F20" w:rsidP="00BC0F20">
      <w:pPr>
        <w:widowControl w:val="0"/>
        <w:autoSpaceDE w:val="0"/>
        <w:autoSpaceDN w:val="0"/>
        <w:adjustRightInd w:val="0"/>
        <w:ind w:firstLine="567"/>
        <w:jc w:val="both"/>
        <w:rPr>
          <w:sz w:val="28"/>
          <w:szCs w:val="28"/>
        </w:rPr>
      </w:pPr>
      <w:r w:rsidRPr="00F37DAF">
        <w:rPr>
          <w:sz w:val="28"/>
          <w:szCs w:val="28"/>
        </w:rPr>
        <w:t xml:space="preserve">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w:t>
      </w:r>
      <w:r w:rsidRPr="00E92D0D">
        <w:rPr>
          <w:sz w:val="28"/>
          <w:szCs w:val="28"/>
        </w:rPr>
        <w:t xml:space="preserve">депутатом Совета, были допущены публичные оскорбления, клевета или иные нарушения, ответственность за которые предусмотрена федеральным </w:t>
      </w:r>
      <w:r>
        <w:rPr>
          <w:sz w:val="28"/>
          <w:szCs w:val="28"/>
        </w:rPr>
        <w:t>Законом</w:t>
      </w:r>
      <w:r w:rsidRPr="00E92D0D">
        <w:rPr>
          <w:sz w:val="28"/>
          <w:szCs w:val="28"/>
        </w:rPr>
        <w:t>.</w:t>
      </w:r>
    </w:p>
    <w:p w14:paraId="6250D576" w14:textId="77777777" w:rsidR="00BC0F20" w:rsidRPr="00E92D0D" w:rsidRDefault="00BC0F20" w:rsidP="00BC0F20">
      <w:pPr>
        <w:pStyle w:val="ConsPlusNormal"/>
        <w:suppressAutoHyphens w:val="0"/>
        <w:spacing w:after="0" w:line="240" w:lineRule="auto"/>
        <w:ind w:firstLine="567"/>
        <w:jc w:val="both"/>
        <w:rPr>
          <w:rFonts w:ascii="Times New Roman" w:eastAsia="Arial" w:hAnsi="Times New Roman" w:cs="Times New Roman"/>
          <w:kern w:val="2"/>
          <w:sz w:val="28"/>
          <w:szCs w:val="28"/>
          <w:lang w:eastAsia="fa-IR"/>
        </w:rPr>
      </w:pPr>
      <w:r w:rsidRPr="00E92D0D">
        <w:rPr>
          <w:rFonts w:ascii="Times New Roman" w:hAnsi="Times New Roman" w:cs="Times New Roman"/>
          <w:sz w:val="28"/>
          <w:szCs w:val="28"/>
        </w:rPr>
        <w:t>3. Депутату Совета обеспечиваются условия для беспрепятственного осуществления своих полномочий.</w:t>
      </w:r>
    </w:p>
    <w:p w14:paraId="5219E9DB" w14:textId="77777777" w:rsidR="00BC0F20" w:rsidRPr="00E92D0D" w:rsidRDefault="00BC0F20" w:rsidP="00BC0F20">
      <w:pPr>
        <w:pStyle w:val="ConsPlusNormal"/>
        <w:suppressAutoHyphens w:val="0"/>
        <w:spacing w:after="0" w:line="240" w:lineRule="auto"/>
        <w:ind w:firstLine="567"/>
        <w:jc w:val="both"/>
        <w:rPr>
          <w:rFonts w:ascii="Times New Roman" w:hAnsi="Times New Roman" w:cs="Times New Roman"/>
          <w:color w:val="000000"/>
          <w:sz w:val="28"/>
          <w:szCs w:val="28"/>
        </w:rPr>
      </w:pPr>
      <w:r w:rsidRPr="00E92D0D">
        <w:rPr>
          <w:rFonts w:ascii="Times New Roman" w:hAnsi="Times New Roman" w:cs="Times New Roman"/>
          <w:sz w:val="28"/>
          <w:szCs w:val="28"/>
        </w:rPr>
        <w:t xml:space="preserve">Депутату Совета предоставляются гарантии осуществления полномочий, </w:t>
      </w:r>
      <w:r w:rsidRPr="00E92D0D">
        <w:rPr>
          <w:rFonts w:ascii="Times New Roman" w:hAnsi="Times New Roman" w:cs="Times New Roman"/>
          <w:color w:val="000000"/>
          <w:sz w:val="28"/>
          <w:szCs w:val="28"/>
        </w:rPr>
        <w:t xml:space="preserve">предусмотренные федеральными </w:t>
      </w:r>
      <w:r>
        <w:rPr>
          <w:rFonts w:ascii="Times New Roman" w:hAnsi="Times New Roman" w:cs="Times New Roman"/>
          <w:color w:val="000000"/>
          <w:sz w:val="28"/>
          <w:szCs w:val="28"/>
        </w:rPr>
        <w:t>Законами</w:t>
      </w:r>
      <w:r w:rsidRPr="00E92D0D">
        <w:rPr>
          <w:rFonts w:ascii="Times New Roman" w:hAnsi="Times New Roman" w:cs="Times New Roman"/>
          <w:color w:val="000000"/>
          <w:sz w:val="28"/>
          <w:szCs w:val="28"/>
        </w:rPr>
        <w:t xml:space="preserve"> и </w:t>
      </w:r>
      <w:r>
        <w:rPr>
          <w:rFonts w:ascii="Times New Roman" w:hAnsi="Times New Roman" w:cs="Times New Roman"/>
          <w:color w:val="000000"/>
          <w:sz w:val="28"/>
          <w:szCs w:val="28"/>
        </w:rPr>
        <w:t>Законом</w:t>
      </w:r>
      <w:r w:rsidRPr="00E92D0D">
        <w:rPr>
          <w:rFonts w:ascii="Times New Roman" w:hAnsi="Times New Roman" w:cs="Times New Roman"/>
          <w:color w:val="000000"/>
          <w:sz w:val="28"/>
          <w:szCs w:val="28"/>
        </w:rPr>
        <w:t xml:space="preserve"> Краснодарского края </w:t>
      </w:r>
      <w:r>
        <w:rPr>
          <w:rFonts w:ascii="Times New Roman" w:hAnsi="Times New Roman" w:cs="Times New Roman"/>
          <w:color w:val="000000"/>
          <w:sz w:val="28"/>
          <w:szCs w:val="28"/>
        </w:rPr>
        <w:t xml:space="preserve">                   </w:t>
      </w:r>
      <w:r w:rsidRPr="00E92D0D">
        <w:rPr>
          <w:rFonts w:ascii="Times New Roman" w:hAnsi="Times New Roman" w:cs="Times New Roman"/>
          <w:color w:val="000000"/>
          <w:sz w:val="28"/>
          <w:szCs w:val="28"/>
        </w:rPr>
        <w:t xml:space="preserve">от </w:t>
      </w:r>
      <w:r w:rsidRPr="007A4C22">
        <w:rPr>
          <w:rFonts w:ascii="Times New Roman" w:hAnsi="Times New Roman" w:cs="Times New Roman"/>
          <w:color w:val="22272F"/>
          <w:sz w:val="28"/>
          <w:szCs w:val="28"/>
          <w:shd w:val="clear" w:color="auto" w:fill="FFFFFF"/>
        </w:rPr>
        <w:t>12</w:t>
      </w:r>
      <w:r>
        <w:rPr>
          <w:rFonts w:ascii="Times New Roman" w:hAnsi="Times New Roman" w:cs="Times New Roman"/>
          <w:color w:val="22272F"/>
          <w:sz w:val="28"/>
          <w:szCs w:val="28"/>
          <w:shd w:val="clear" w:color="auto" w:fill="FFFFFF"/>
        </w:rPr>
        <w:t>.12.</w:t>
      </w:r>
      <w:r w:rsidRPr="007A4C22">
        <w:rPr>
          <w:rFonts w:ascii="Times New Roman" w:hAnsi="Times New Roman" w:cs="Times New Roman"/>
          <w:color w:val="22272F"/>
          <w:sz w:val="28"/>
          <w:szCs w:val="28"/>
          <w:shd w:val="clear" w:color="auto" w:fill="FFFFFF"/>
        </w:rPr>
        <w:t>2025 </w:t>
      </w:r>
      <w:r>
        <w:rPr>
          <w:rFonts w:ascii="Times New Roman" w:hAnsi="Times New Roman" w:cs="Times New Roman"/>
          <w:color w:val="22272F"/>
          <w:sz w:val="28"/>
          <w:szCs w:val="28"/>
          <w:shd w:val="clear" w:color="auto" w:fill="FFFFFF"/>
        </w:rPr>
        <w:t>№</w:t>
      </w:r>
      <w:r w:rsidRPr="007A4C22">
        <w:rPr>
          <w:rFonts w:ascii="Times New Roman" w:hAnsi="Times New Roman" w:cs="Times New Roman"/>
          <w:color w:val="22272F"/>
          <w:sz w:val="28"/>
          <w:szCs w:val="28"/>
          <w:shd w:val="clear" w:color="auto" w:fill="FFFFFF"/>
        </w:rPr>
        <w:t> 5458-КЗ</w:t>
      </w:r>
      <w:r>
        <w:rPr>
          <w:rFonts w:ascii="Times New Roman" w:hAnsi="Times New Roman" w:cs="Times New Roman"/>
          <w:color w:val="22272F"/>
          <w:sz w:val="28"/>
          <w:szCs w:val="28"/>
          <w:shd w:val="clear" w:color="auto" w:fill="FFFFFF"/>
        </w:rPr>
        <w:t xml:space="preserve"> </w:t>
      </w:r>
      <w:r>
        <w:rPr>
          <w:color w:val="22272F"/>
          <w:sz w:val="32"/>
          <w:szCs w:val="32"/>
          <w:shd w:val="clear" w:color="auto" w:fill="FFFFFF"/>
        </w:rPr>
        <w:t>«</w:t>
      </w:r>
      <w:r w:rsidRPr="00E92D0D">
        <w:rPr>
          <w:rFonts w:ascii="Times New Roman" w:hAnsi="Times New Roman" w:cs="Times New Roman"/>
          <w:color w:val="000000"/>
          <w:sz w:val="28"/>
          <w:szCs w:val="28"/>
        </w:rPr>
        <w:t>Об отдельных вопросах организации местного самоуправления в Краснодарском крае</w:t>
      </w:r>
      <w:r>
        <w:rPr>
          <w:rFonts w:ascii="Times New Roman" w:hAnsi="Times New Roman" w:cs="Times New Roman"/>
          <w:color w:val="000000"/>
          <w:sz w:val="28"/>
          <w:szCs w:val="28"/>
        </w:rPr>
        <w:t>»</w:t>
      </w:r>
      <w:r w:rsidRPr="00E92D0D">
        <w:rPr>
          <w:rFonts w:ascii="Times New Roman" w:hAnsi="Times New Roman" w:cs="Times New Roman"/>
          <w:color w:val="000000"/>
          <w:sz w:val="28"/>
          <w:szCs w:val="28"/>
        </w:rPr>
        <w:t>.</w:t>
      </w:r>
    </w:p>
    <w:p w14:paraId="472D562B" w14:textId="77777777" w:rsidR="00BC0F20" w:rsidRPr="00F37DAF"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E92D0D">
        <w:rPr>
          <w:rFonts w:ascii="Times New Roman" w:hAnsi="Times New Roman" w:cs="Times New Roman"/>
          <w:sz w:val="28"/>
          <w:szCs w:val="28"/>
        </w:rPr>
        <w:t>4. Депутату Совета, осуществляющему свои полномочия на непостоянной основе, может производиться выплата денежной компенсации</w:t>
      </w:r>
      <w:r w:rsidRPr="00F37DAF">
        <w:rPr>
          <w:rFonts w:ascii="Times New Roman" w:hAnsi="Times New Roman" w:cs="Times New Roman"/>
          <w:sz w:val="28"/>
          <w:szCs w:val="28"/>
        </w:rPr>
        <w:t xml:space="preserve"> расходов на выполнение его депутатских полномочий в размере и порядке, определенными решением Совета.</w:t>
      </w:r>
    </w:p>
    <w:p w14:paraId="314F80C5" w14:textId="77777777" w:rsidR="00BC0F20" w:rsidRPr="00F37DAF"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14:paraId="520BD48A" w14:textId="77777777" w:rsidR="00BC0F20" w:rsidRPr="00922850" w:rsidRDefault="00BC0F20" w:rsidP="00BC0F20">
      <w:pPr>
        <w:widowControl w:val="0"/>
        <w:spacing w:line="240" w:lineRule="atLeast"/>
        <w:ind w:firstLine="567"/>
        <w:jc w:val="both"/>
        <w:rPr>
          <w:bCs/>
          <w:color w:val="000000"/>
          <w:sz w:val="28"/>
          <w:szCs w:val="28"/>
        </w:rPr>
      </w:pPr>
      <w:r w:rsidRPr="00F37DAF">
        <w:rPr>
          <w:bCs/>
          <w:color w:val="000000"/>
          <w:sz w:val="28"/>
          <w:szCs w:val="28"/>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sidRPr="00F37DAF">
        <w:rPr>
          <w:rFonts w:eastAsia="Calibri"/>
          <w:sz w:val="28"/>
          <w:szCs w:val="28"/>
        </w:rPr>
        <w:t>, продолжительность которого составляет в совокупности</w:t>
      </w:r>
      <w:r w:rsidRPr="00F37DAF">
        <w:rPr>
          <w:bCs/>
          <w:color w:val="000000"/>
          <w:sz w:val="28"/>
          <w:szCs w:val="28"/>
        </w:rPr>
        <w:t xml:space="preserve"> </w:t>
      </w:r>
      <w:r w:rsidRPr="00922850">
        <w:rPr>
          <w:bCs/>
          <w:color w:val="000000"/>
          <w:sz w:val="28"/>
          <w:szCs w:val="28"/>
        </w:rPr>
        <w:t>шесть рабочих дней в месяц.</w:t>
      </w:r>
    </w:p>
    <w:p w14:paraId="2AE59D35" w14:textId="77777777" w:rsidR="00BC0F20" w:rsidRPr="00F37DAF"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6. Расходы, связанные с предоставлением гарантий, предусмотренных настоящей статьей, производятся за счет средств местного бюджета. </w:t>
      </w:r>
    </w:p>
    <w:p w14:paraId="45CCC362" w14:textId="77777777" w:rsidR="00BC0F20" w:rsidRDefault="00BC0F20" w:rsidP="00BC0F20">
      <w:pPr>
        <w:widowControl w:val="0"/>
        <w:tabs>
          <w:tab w:val="left" w:pos="-1276"/>
        </w:tabs>
        <w:ind w:firstLine="567"/>
        <w:jc w:val="center"/>
        <w:rPr>
          <w:caps/>
          <w:sz w:val="28"/>
          <w:szCs w:val="28"/>
        </w:rPr>
      </w:pPr>
    </w:p>
    <w:p w14:paraId="5B706B3B" w14:textId="77777777" w:rsidR="00BC0F20" w:rsidRPr="00B132EB" w:rsidRDefault="00BC0F20" w:rsidP="00BC0F20">
      <w:pPr>
        <w:widowControl w:val="0"/>
        <w:ind w:firstLine="567"/>
        <w:jc w:val="both"/>
        <w:rPr>
          <w:b/>
          <w:color w:val="000000"/>
          <w:sz w:val="28"/>
          <w:szCs w:val="28"/>
        </w:rPr>
      </w:pPr>
      <w:r>
        <w:rPr>
          <w:b/>
          <w:sz w:val="28"/>
          <w:szCs w:val="28"/>
        </w:rPr>
        <w:t>Статья 18</w:t>
      </w:r>
      <w:r w:rsidRPr="00B132EB">
        <w:rPr>
          <w:b/>
          <w:sz w:val="28"/>
          <w:szCs w:val="28"/>
        </w:rPr>
        <w:t xml:space="preserve">. Глава </w:t>
      </w:r>
      <w:r w:rsidRPr="00A14B80">
        <w:rPr>
          <w:b/>
          <w:color w:val="000000"/>
          <w:sz w:val="28"/>
          <w:szCs w:val="28"/>
        </w:rPr>
        <w:t>поселения</w:t>
      </w:r>
    </w:p>
    <w:p w14:paraId="02CE8E1B" w14:textId="77777777" w:rsidR="00BC0F20" w:rsidRPr="00B132EB" w:rsidRDefault="00BC0F20" w:rsidP="00BC0F20">
      <w:pPr>
        <w:pStyle w:val="ConsNormal"/>
        <w:tabs>
          <w:tab w:val="left" w:pos="-1820"/>
        </w:tabs>
        <w:ind w:firstLine="567"/>
        <w:jc w:val="both"/>
        <w:rPr>
          <w:rFonts w:ascii="Times New Roman" w:hAnsi="Times New Roman" w:cs="Times New Roman"/>
          <w:sz w:val="28"/>
          <w:szCs w:val="28"/>
        </w:rPr>
      </w:pPr>
      <w:r w:rsidRPr="00B132EB">
        <w:rPr>
          <w:rFonts w:ascii="Times New Roman" w:hAnsi="Times New Roman" w:cs="Times New Roman"/>
          <w:sz w:val="28"/>
          <w:szCs w:val="28"/>
        </w:rPr>
        <w:t xml:space="preserve">1.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w:t>
      </w:r>
      <w:r w:rsidRPr="00E92D0D">
        <w:rPr>
          <w:rFonts w:ascii="Times New Roman" w:hAnsi="Times New Roman" w:cs="Times New Roman"/>
          <w:sz w:val="28"/>
          <w:szCs w:val="28"/>
        </w:rPr>
        <w:t xml:space="preserve"> </w:t>
      </w:r>
      <w:r>
        <w:rPr>
          <w:rFonts w:ascii="Times New Roman" w:hAnsi="Times New Roman" w:cs="Times New Roman"/>
          <w:sz w:val="28"/>
          <w:szCs w:val="28"/>
        </w:rPr>
        <w:t>и по организации деятельности администрации</w:t>
      </w:r>
      <w:r w:rsidRPr="00B132EB">
        <w:rPr>
          <w:rFonts w:ascii="Times New Roman" w:hAnsi="Times New Roman" w:cs="Times New Roman"/>
          <w:sz w:val="28"/>
          <w:szCs w:val="28"/>
        </w:rPr>
        <w:t>.</w:t>
      </w:r>
    </w:p>
    <w:p w14:paraId="492E42DA" w14:textId="77777777" w:rsidR="00BC0F20" w:rsidRPr="00B132EB" w:rsidRDefault="00BC0F20" w:rsidP="00BC0F20">
      <w:pPr>
        <w:pStyle w:val="ConsNormal"/>
        <w:tabs>
          <w:tab w:val="left" w:pos="-1820"/>
        </w:tabs>
        <w:ind w:firstLine="567"/>
        <w:jc w:val="both"/>
        <w:rPr>
          <w:rFonts w:ascii="Times New Roman" w:hAnsi="Times New Roman" w:cs="Times New Roman"/>
          <w:sz w:val="28"/>
          <w:szCs w:val="28"/>
        </w:rPr>
      </w:pPr>
      <w:r w:rsidRPr="00B132EB">
        <w:rPr>
          <w:rFonts w:ascii="Times New Roman" w:hAnsi="Times New Roman" w:cs="Times New Roman"/>
          <w:sz w:val="28"/>
          <w:szCs w:val="28"/>
        </w:rPr>
        <w:t xml:space="preserve">2.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возглавляет администрацию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исполняет свои полномочия на постоянной основе.</w:t>
      </w:r>
    </w:p>
    <w:p w14:paraId="0EC78303" w14:textId="77777777" w:rsidR="00BC0F20" w:rsidRPr="00B132EB" w:rsidRDefault="00BC0F20" w:rsidP="00BC0F20">
      <w:pPr>
        <w:pStyle w:val="ConsNormal"/>
        <w:tabs>
          <w:tab w:val="left" w:pos="840"/>
        </w:tabs>
        <w:ind w:firstLine="567"/>
        <w:jc w:val="both"/>
        <w:rPr>
          <w:rFonts w:ascii="Times New Roman" w:hAnsi="Times New Roman" w:cs="Times New Roman"/>
          <w:sz w:val="28"/>
          <w:szCs w:val="28"/>
        </w:rPr>
      </w:pPr>
      <w:r w:rsidRPr="00B132EB">
        <w:rPr>
          <w:rFonts w:ascii="Times New Roman" w:hAnsi="Times New Roman" w:cs="Times New Roman"/>
          <w:sz w:val="28"/>
          <w:szCs w:val="28"/>
        </w:rPr>
        <w:t xml:space="preserve">Наименования </w:t>
      </w:r>
      <w:r>
        <w:rPr>
          <w:rFonts w:ascii="Times New Roman" w:hAnsi="Times New Roman" w:cs="Times New Roman"/>
          <w:sz w:val="28"/>
          <w:szCs w:val="28"/>
        </w:rPr>
        <w:t>«</w:t>
      </w:r>
      <w:r w:rsidRPr="00B132EB">
        <w:rPr>
          <w:rFonts w:ascii="Times New Roman" w:hAnsi="Times New Roman" w:cs="Times New Roman"/>
          <w:sz w:val="28"/>
          <w:szCs w:val="28"/>
        </w:rPr>
        <w:t xml:space="preserve">глава </w:t>
      </w:r>
      <w:r>
        <w:rPr>
          <w:rFonts w:ascii="Times New Roman" w:hAnsi="Times New Roman" w:cs="Times New Roman"/>
          <w:sz w:val="28"/>
          <w:szCs w:val="28"/>
        </w:rPr>
        <w:t>Великовечненского</w:t>
      </w:r>
      <w:r w:rsidRPr="00B132EB">
        <w:rPr>
          <w:rFonts w:ascii="Times New Roman" w:hAnsi="Times New Roman" w:cs="Times New Roman"/>
          <w:sz w:val="28"/>
          <w:szCs w:val="28"/>
        </w:rPr>
        <w:t xml:space="preserve"> </w:t>
      </w:r>
      <w:r w:rsidRPr="005F5B71">
        <w:rPr>
          <w:rFonts w:ascii="Times New Roman" w:hAnsi="Times New Roman" w:cs="Times New Roman"/>
          <w:sz w:val="28"/>
          <w:szCs w:val="28"/>
        </w:rPr>
        <w:t>сельского</w:t>
      </w:r>
      <w:r>
        <w:rPr>
          <w:rFonts w:ascii="Times New Roman" w:hAnsi="Times New Roman" w:cs="Times New Roman"/>
          <w:sz w:val="28"/>
          <w:szCs w:val="28"/>
        </w:rPr>
        <w:t xml:space="preserve"> поселения Белореченского муниципального района </w:t>
      </w:r>
      <w:r w:rsidRPr="00B132EB">
        <w:rPr>
          <w:rFonts w:ascii="Times New Roman" w:hAnsi="Times New Roman" w:cs="Times New Roman"/>
          <w:sz w:val="28"/>
          <w:szCs w:val="28"/>
        </w:rPr>
        <w:t>Краснодарского края</w:t>
      </w:r>
      <w:r>
        <w:rPr>
          <w:rFonts w:ascii="Times New Roman" w:hAnsi="Times New Roman" w:cs="Times New Roman"/>
          <w:sz w:val="28"/>
          <w:szCs w:val="28"/>
        </w:rPr>
        <w:t>»</w:t>
      </w:r>
      <w:r w:rsidRPr="00B132EB">
        <w:rPr>
          <w:rFonts w:ascii="Times New Roman" w:hAnsi="Times New Roman" w:cs="Times New Roman"/>
          <w:sz w:val="28"/>
          <w:szCs w:val="28"/>
        </w:rPr>
        <w:t xml:space="preserve">, </w:t>
      </w:r>
      <w:r>
        <w:rPr>
          <w:rFonts w:ascii="Times New Roman" w:hAnsi="Times New Roman" w:cs="Times New Roman"/>
          <w:sz w:val="28"/>
          <w:szCs w:val="28"/>
        </w:rPr>
        <w:t>«</w:t>
      </w:r>
      <w:r w:rsidRPr="00B132EB">
        <w:rPr>
          <w:rFonts w:ascii="Times New Roman" w:hAnsi="Times New Roman" w:cs="Times New Roman"/>
          <w:sz w:val="28"/>
          <w:szCs w:val="28"/>
        </w:rPr>
        <w:t>глава администрации</w:t>
      </w:r>
      <w:r>
        <w:rPr>
          <w:rFonts w:ascii="Times New Roman" w:hAnsi="Times New Roman" w:cs="Times New Roman"/>
          <w:sz w:val="28"/>
          <w:szCs w:val="28"/>
        </w:rPr>
        <w:t xml:space="preserve"> Великовечненского</w:t>
      </w:r>
      <w:r w:rsidRPr="00B132EB">
        <w:rPr>
          <w:rFonts w:ascii="Times New Roman" w:hAnsi="Times New Roman" w:cs="Times New Roman"/>
          <w:sz w:val="28"/>
          <w:szCs w:val="28"/>
        </w:rPr>
        <w:t xml:space="preserve"> </w:t>
      </w:r>
      <w:r w:rsidRPr="005F5B71">
        <w:rPr>
          <w:rFonts w:ascii="Times New Roman" w:hAnsi="Times New Roman" w:cs="Times New Roman"/>
          <w:sz w:val="28"/>
          <w:szCs w:val="28"/>
        </w:rPr>
        <w:t>сельского</w:t>
      </w:r>
      <w:r>
        <w:rPr>
          <w:rFonts w:ascii="Times New Roman" w:hAnsi="Times New Roman" w:cs="Times New Roman"/>
          <w:sz w:val="28"/>
          <w:szCs w:val="28"/>
        </w:rPr>
        <w:t xml:space="preserve"> поселения Белореченского муниципального района </w:t>
      </w:r>
      <w:r w:rsidRPr="00B132EB">
        <w:rPr>
          <w:rFonts w:ascii="Times New Roman" w:hAnsi="Times New Roman" w:cs="Times New Roman"/>
          <w:sz w:val="28"/>
          <w:szCs w:val="28"/>
        </w:rPr>
        <w:t>Краснодарского края</w:t>
      </w:r>
      <w:r>
        <w:rPr>
          <w:rFonts w:ascii="Times New Roman" w:hAnsi="Times New Roman" w:cs="Times New Roman"/>
          <w:sz w:val="28"/>
          <w:szCs w:val="28"/>
        </w:rPr>
        <w:t>»</w:t>
      </w:r>
      <w:r w:rsidRPr="00B132EB">
        <w:rPr>
          <w:rFonts w:ascii="Times New Roman" w:hAnsi="Times New Roman" w:cs="Times New Roman"/>
          <w:sz w:val="28"/>
          <w:szCs w:val="28"/>
        </w:rPr>
        <w:t xml:space="preserve">, </w:t>
      </w:r>
      <w:r>
        <w:rPr>
          <w:rFonts w:ascii="Times New Roman" w:hAnsi="Times New Roman" w:cs="Times New Roman"/>
          <w:sz w:val="28"/>
          <w:szCs w:val="28"/>
        </w:rPr>
        <w:t>«</w:t>
      </w:r>
      <w:r w:rsidRPr="00B132EB">
        <w:rPr>
          <w:rFonts w:ascii="Times New Roman" w:hAnsi="Times New Roman" w:cs="Times New Roman"/>
          <w:sz w:val="28"/>
          <w:szCs w:val="28"/>
        </w:rPr>
        <w:t xml:space="preserve">глава </w:t>
      </w:r>
      <w:r>
        <w:rPr>
          <w:rFonts w:ascii="Times New Roman" w:hAnsi="Times New Roman" w:cs="Times New Roman"/>
          <w:sz w:val="28"/>
          <w:szCs w:val="28"/>
        </w:rPr>
        <w:t xml:space="preserve">сельского поселения» </w:t>
      </w:r>
      <w:r w:rsidRPr="00B132EB">
        <w:rPr>
          <w:rFonts w:ascii="Times New Roman" w:hAnsi="Times New Roman" w:cs="Times New Roman"/>
          <w:sz w:val="28"/>
          <w:szCs w:val="28"/>
        </w:rPr>
        <w:lastRenderedPageBreak/>
        <w:t>равнозначны.</w:t>
      </w:r>
    </w:p>
    <w:p w14:paraId="16F9BE18" w14:textId="77777777" w:rsidR="00BC0F20" w:rsidRPr="00B132EB" w:rsidRDefault="00BC0F20" w:rsidP="00BC0F20">
      <w:pPr>
        <w:pStyle w:val="ConsNormal"/>
        <w:ind w:firstLine="567"/>
        <w:jc w:val="both"/>
        <w:rPr>
          <w:rFonts w:ascii="Times New Roman" w:hAnsi="Times New Roman" w:cs="Times New Roman"/>
          <w:sz w:val="28"/>
          <w:szCs w:val="28"/>
        </w:rPr>
      </w:pPr>
      <w:r w:rsidRPr="00B132EB">
        <w:rPr>
          <w:rFonts w:ascii="Times New Roman" w:hAnsi="Times New Roman" w:cs="Times New Roman"/>
          <w:sz w:val="28"/>
          <w:szCs w:val="28"/>
        </w:rPr>
        <w:t xml:space="preserve">3.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подконтролен и подотчетен непосредственно населению муниципального образования и Совету.</w:t>
      </w:r>
    </w:p>
    <w:p w14:paraId="05FE5472" w14:textId="77777777" w:rsidR="00BC0F20" w:rsidRDefault="00BC0F20" w:rsidP="00BC0F20">
      <w:pPr>
        <w:widowControl w:val="0"/>
        <w:ind w:firstLine="567"/>
        <w:jc w:val="both"/>
        <w:rPr>
          <w:sz w:val="28"/>
          <w:szCs w:val="28"/>
        </w:rPr>
      </w:pPr>
      <w:r>
        <w:rPr>
          <w:sz w:val="28"/>
          <w:szCs w:val="28"/>
        </w:rPr>
        <w:t xml:space="preserve">4. </w:t>
      </w:r>
      <w:r w:rsidRPr="007F2C6C">
        <w:rPr>
          <w:sz w:val="28"/>
          <w:szCs w:val="28"/>
        </w:rPr>
        <w:t xml:space="preserve">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w:t>
      </w:r>
      <w:r>
        <w:rPr>
          <w:sz w:val="28"/>
          <w:szCs w:val="28"/>
        </w:rPr>
        <w:t>У</w:t>
      </w:r>
      <w:r w:rsidRPr="007F2C6C">
        <w:rPr>
          <w:sz w:val="28"/>
          <w:szCs w:val="28"/>
        </w:rPr>
        <w:t>ставом.</w:t>
      </w:r>
    </w:p>
    <w:p w14:paraId="08FA55F6" w14:textId="77777777" w:rsidR="00BC0F20" w:rsidRPr="00B132EB" w:rsidRDefault="00BC0F20" w:rsidP="00BC0F20">
      <w:pPr>
        <w:pStyle w:val="ConsNormal"/>
        <w:tabs>
          <w:tab w:val="left" w:pos="840"/>
        </w:tabs>
        <w:ind w:firstLine="567"/>
        <w:jc w:val="both"/>
        <w:rPr>
          <w:rFonts w:ascii="Times New Roman" w:hAnsi="Times New Roman" w:cs="Times New Roman"/>
          <w:sz w:val="28"/>
          <w:szCs w:val="28"/>
        </w:rPr>
      </w:pPr>
      <w:r>
        <w:rPr>
          <w:rFonts w:ascii="Times New Roman" w:hAnsi="Times New Roman" w:cs="Times New Roman"/>
          <w:sz w:val="28"/>
          <w:szCs w:val="28"/>
        </w:rPr>
        <w:t>5</w:t>
      </w:r>
      <w:r w:rsidRPr="00B132EB">
        <w:rPr>
          <w:rFonts w:ascii="Times New Roman" w:hAnsi="Times New Roman" w:cs="Times New Roman"/>
          <w:sz w:val="28"/>
          <w:szCs w:val="28"/>
        </w:rPr>
        <w:t xml:space="preserve">. Главой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может быть избран гражданин Российской Федерации, достигший возраста 21 года.</w:t>
      </w:r>
    </w:p>
    <w:p w14:paraId="06C068DB" w14:textId="77777777" w:rsidR="00BC0F20" w:rsidRPr="00763658" w:rsidRDefault="00BC0F20" w:rsidP="00BC0F20">
      <w:pPr>
        <w:pStyle w:val="afb"/>
        <w:spacing w:before="0" w:beforeAutospacing="0" w:after="0" w:afterAutospacing="0" w:line="288" w:lineRule="atLeast"/>
        <w:ind w:firstLine="567"/>
        <w:jc w:val="both"/>
        <w:rPr>
          <w:rFonts w:eastAsia="Andale Sans UI"/>
          <w:kern w:val="1"/>
          <w:sz w:val="28"/>
          <w:szCs w:val="28"/>
          <w:lang w:eastAsia="ar-SA"/>
        </w:rPr>
      </w:pPr>
      <w:r>
        <w:rPr>
          <w:rFonts w:eastAsia="Andale Sans UI"/>
          <w:kern w:val="1"/>
          <w:sz w:val="28"/>
          <w:szCs w:val="28"/>
          <w:lang w:eastAsia="ar-SA"/>
        </w:rPr>
        <w:t>6</w:t>
      </w:r>
      <w:r w:rsidRPr="00763658">
        <w:rPr>
          <w:rFonts w:eastAsia="Andale Sans UI"/>
          <w:kern w:val="1"/>
          <w:sz w:val="28"/>
          <w:szCs w:val="28"/>
          <w:lang w:eastAsia="ar-SA"/>
        </w:rPr>
        <w:t>.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14:paraId="1E834CA9" w14:textId="77777777" w:rsidR="00BC0F20" w:rsidRPr="00B132EB" w:rsidRDefault="00BC0F20" w:rsidP="00BC0F20">
      <w:pPr>
        <w:widowControl w:val="0"/>
        <w:autoSpaceDE w:val="0"/>
        <w:autoSpaceDN w:val="0"/>
        <w:adjustRightInd w:val="0"/>
        <w:ind w:firstLine="567"/>
        <w:jc w:val="both"/>
        <w:rPr>
          <w:sz w:val="28"/>
          <w:szCs w:val="28"/>
        </w:rPr>
      </w:pPr>
      <w:r>
        <w:rPr>
          <w:sz w:val="28"/>
          <w:szCs w:val="28"/>
        </w:rPr>
        <w:t>7</w:t>
      </w:r>
      <w:r w:rsidRPr="00B132EB">
        <w:rPr>
          <w:sz w:val="28"/>
          <w:szCs w:val="28"/>
        </w:rPr>
        <w:t xml:space="preserve">. Вступление в должность главы </w:t>
      </w:r>
      <w:r w:rsidRPr="001866DF">
        <w:rPr>
          <w:color w:val="000000"/>
          <w:sz w:val="28"/>
          <w:szCs w:val="28"/>
        </w:rPr>
        <w:t>поселения</w:t>
      </w:r>
      <w:r w:rsidRPr="00501539">
        <w:rPr>
          <w:sz w:val="28"/>
          <w:szCs w:val="28"/>
        </w:rPr>
        <w:t xml:space="preserve"> </w:t>
      </w:r>
      <w:r w:rsidRPr="007F2C6C">
        <w:rPr>
          <w:sz w:val="28"/>
          <w:szCs w:val="28"/>
        </w:rPr>
        <w:t>осуществляется не позднее трех недель со дня избрания</w:t>
      </w:r>
      <w:r w:rsidRPr="00B132EB">
        <w:rPr>
          <w:sz w:val="28"/>
          <w:szCs w:val="28"/>
        </w:rPr>
        <w:t xml:space="preserve"> в торжественной обстановке в присутствии депутатов Совета, почетных граждан </w:t>
      </w:r>
      <w:r w:rsidRPr="001866DF">
        <w:rPr>
          <w:color w:val="000000"/>
          <w:sz w:val="28"/>
          <w:szCs w:val="28"/>
        </w:rPr>
        <w:t>поселения</w:t>
      </w:r>
      <w:r w:rsidRPr="00B132EB">
        <w:rPr>
          <w:sz w:val="28"/>
          <w:szCs w:val="28"/>
        </w:rPr>
        <w:t>, приглашенных представителей общественных и других организаций.</w:t>
      </w:r>
    </w:p>
    <w:p w14:paraId="2E20C497" w14:textId="77777777" w:rsidR="00BC0F20" w:rsidRPr="00EA1C1F" w:rsidRDefault="00BC0F20" w:rsidP="00BC0F20">
      <w:pPr>
        <w:widowControl w:val="0"/>
        <w:autoSpaceDE w:val="0"/>
        <w:autoSpaceDN w:val="0"/>
        <w:adjustRightInd w:val="0"/>
        <w:ind w:firstLine="567"/>
        <w:jc w:val="both"/>
        <w:rPr>
          <w:sz w:val="28"/>
          <w:szCs w:val="28"/>
        </w:rPr>
      </w:pPr>
      <w:r w:rsidRPr="00EA1C1F">
        <w:rPr>
          <w:sz w:val="28"/>
          <w:szCs w:val="28"/>
        </w:rPr>
        <w:t xml:space="preserve">При вступлении в должность глава </w:t>
      </w:r>
      <w:r w:rsidRPr="00EA1C1F">
        <w:rPr>
          <w:color w:val="000000"/>
          <w:sz w:val="28"/>
          <w:szCs w:val="28"/>
        </w:rPr>
        <w:t>поселения</w:t>
      </w:r>
      <w:r w:rsidRPr="00EA1C1F">
        <w:rPr>
          <w:sz w:val="28"/>
          <w:szCs w:val="28"/>
        </w:rPr>
        <w:t xml:space="preserve"> приносит присягу:</w:t>
      </w:r>
    </w:p>
    <w:p w14:paraId="3A229C7D" w14:textId="77777777" w:rsidR="00BC0F20" w:rsidRPr="00B132EB" w:rsidRDefault="00BC0F20" w:rsidP="00BC0F20">
      <w:pPr>
        <w:widowControl w:val="0"/>
        <w:autoSpaceDE w:val="0"/>
        <w:autoSpaceDN w:val="0"/>
        <w:adjustRightInd w:val="0"/>
        <w:ind w:firstLine="567"/>
        <w:jc w:val="both"/>
        <w:rPr>
          <w:sz w:val="28"/>
          <w:szCs w:val="28"/>
        </w:rPr>
      </w:pPr>
      <w:r>
        <w:rPr>
          <w:sz w:val="28"/>
          <w:szCs w:val="28"/>
        </w:rPr>
        <w:t>«</w:t>
      </w:r>
      <w:r w:rsidRPr="00EA1C1F">
        <w:rPr>
          <w:sz w:val="28"/>
          <w:szCs w:val="28"/>
        </w:rPr>
        <w:t xml:space="preserve">Клянусь при осуществлении полномочий главы муниципального образования </w:t>
      </w:r>
      <w:r>
        <w:rPr>
          <w:sz w:val="28"/>
          <w:szCs w:val="28"/>
        </w:rPr>
        <w:t>Великовечненское</w:t>
      </w:r>
      <w:r w:rsidRPr="00EA1C1F">
        <w:rPr>
          <w:sz w:val="28"/>
          <w:szCs w:val="28"/>
        </w:rPr>
        <w:t xml:space="preserve"> </w:t>
      </w:r>
      <w:r w:rsidRPr="005F5B71">
        <w:rPr>
          <w:sz w:val="28"/>
          <w:szCs w:val="28"/>
        </w:rPr>
        <w:t>сель</w:t>
      </w:r>
      <w:r>
        <w:rPr>
          <w:sz w:val="28"/>
          <w:szCs w:val="28"/>
        </w:rPr>
        <w:t>ское</w:t>
      </w:r>
      <w:r w:rsidRPr="00EA1C1F">
        <w:rPr>
          <w:sz w:val="28"/>
          <w:szCs w:val="28"/>
        </w:rPr>
        <w:t xml:space="preserve"> поселение</w:t>
      </w:r>
      <w:r>
        <w:rPr>
          <w:sz w:val="28"/>
          <w:szCs w:val="28"/>
        </w:rPr>
        <w:t xml:space="preserve"> Белореченского</w:t>
      </w:r>
      <w:r w:rsidRPr="00EA1C1F">
        <w:rPr>
          <w:sz w:val="28"/>
          <w:szCs w:val="28"/>
        </w:rPr>
        <w:t xml:space="preserve"> муниципального района Краснодарского края соблюдать Конституцию Российской Федерации, Устав </w:t>
      </w:r>
      <w:r>
        <w:rPr>
          <w:sz w:val="28"/>
          <w:szCs w:val="28"/>
        </w:rPr>
        <w:t>Великовечненского</w:t>
      </w:r>
      <w:r w:rsidRPr="00EA1C1F">
        <w:rPr>
          <w:sz w:val="28"/>
          <w:szCs w:val="28"/>
        </w:rPr>
        <w:t xml:space="preserve"> </w:t>
      </w:r>
      <w:r w:rsidRPr="005F5B71">
        <w:rPr>
          <w:sz w:val="28"/>
          <w:szCs w:val="28"/>
        </w:rPr>
        <w:t>сельского</w:t>
      </w:r>
      <w:r w:rsidRPr="00EA1C1F">
        <w:rPr>
          <w:sz w:val="28"/>
          <w:szCs w:val="28"/>
        </w:rPr>
        <w:t xml:space="preserve"> поселени</w:t>
      </w:r>
      <w:r>
        <w:rPr>
          <w:sz w:val="28"/>
          <w:szCs w:val="28"/>
        </w:rPr>
        <w:t>я Белореченского</w:t>
      </w:r>
      <w:r w:rsidRPr="00EA1C1F">
        <w:rPr>
          <w:sz w:val="28"/>
          <w:szCs w:val="28"/>
        </w:rPr>
        <w:t xml:space="preserve"> муниципального района Краснодарского края, честно и добросовестно исполнять возложенные на меня обязанности, служить процветанию </w:t>
      </w:r>
      <w:r>
        <w:rPr>
          <w:sz w:val="28"/>
          <w:szCs w:val="28"/>
        </w:rPr>
        <w:t>Великовечненского</w:t>
      </w:r>
      <w:r w:rsidRPr="00EA1C1F">
        <w:rPr>
          <w:sz w:val="28"/>
          <w:szCs w:val="28"/>
        </w:rPr>
        <w:t xml:space="preserve"> </w:t>
      </w:r>
      <w:r w:rsidRPr="005F5B71">
        <w:rPr>
          <w:sz w:val="28"/>
          <w:szCs w:val="28"/>
        </w:rPr>
        <w:t>сельского</w:t>
      </w:r>
      <w:r w:rsidRPr="00EA1C1F">
        <w:rPr>
          <w:sz w:val="28"/>
          <w:szCs w:val="28"/>
        </w:rPr>
        <w:t xml:space="preserve"> поселени</w:t>
      </w:r>
      <w:r>
        <w:rPr>
          <w:sz w:val="28"/>
          <w:szCs w:val="28"/>
        </w:rPr>
        <w:t>я Белореченского</w:t>
      </w:r>
      <w:r w:rsidRPr="00EA1C1F">
        <w:rPr>
          <w:sz w:val="28"/>
          <w:szCs w:val="28"/>
        </w:rPr>
        <w:t xml:space="preserve"> муниципального района Краснодарского края и благополучию его жителей</w:t>
      </w:r>
      <w:r>
        <w:rPr>
          <w:sz w:val="28"/>
          <w:szCs w:val="28"/>
        </w:rPr>
        <w:t>»</w:t>
      </w:r>
      <w:r w:rsidRPr="00EA1C1F">
        <w:rPr>
          <w:sz w:val="28"/>
          <w:szCs w:val="28"/>
        </w:rPr>
        <w:t>.</w:t>
      </w:r>
    </w:p>
    <w:p w14:paraId="5CDA33C3" w14:textId="77777777" w:rsidR="00BC0F20" w:rsidRPr="00B132EB" w:rsidRDefault="00BC0F20" w:rsidP="00BC0F20">
      <w:pPr>
        <w:widowControl w:val="0"/>
        <w:autoSpaceDE w:val="0"/>
        <w:autoSpaceDN w:val="0"/>
        <w:adjustRightInd w:val="0"/>
        <w:ind w:firstLine="567"/>
        <w:jc w:val="both"/>
        <w:rPr>
          <w:sz w:val="28"/>
          <w:szCs w:val="28"/>
        </w:rPr>
      </w:pPr>
      <w:r w:rsidRPr="00B132EB">
        <w:rPr>
          <w:sz w:val="28"/>
          <w:szCs w:val="28"/>
        </w:rPr>
        <w:t xml:space="preserve">Текст присяги подписывается главой </w:t>
      </w:r>
      <w:r>
        <w:rPr>
          <w:sz w:val="28"/>
          <w:szCs w:val="28"/>
        </w:rPr>
        <w:t xml:space="preserve">поселения </w:t>
      </w:r>
      <w:r w:rsidRPr="00B132EB">
        <w:rPr>
          <w:sz w:val="28"/>
          <w:szCs w:val="28"/>
        </w:rPr>
        <w:t>и передается на хранение в Совет.</w:t>
      </w:r>
    </w:p>
    <w:p w14:paraId="3A009D34" w14:textId="77777777" w:rsidR="00BC0F20" w:rsidRPr="00B132EB" w:rsidRDefault="00BC0F20" w:rsidP="00BC0F20">
      <w:pPr>
        <w:widowControl w:val="0"/>
        <w:autoSpaceDE w:val="0"/>
        <w:autoSpaceDN w:val="0"/>
        <w:adjustRightInd w:val="0"/>
        <w:ind w:firstLine="567"/>
        <w:jc w:val="both"/>
        <w:rPr>
          <w:sz w:val="28"/>
          <w:szCs w:val="28"/>
        </w:rPr>
      </w:pPr>
      <w:r>
        <w:rPr>
          <w:sz w:val="28"/>
          <w:szCs w:val="28"/>
        </w:rPr>
        <w:t>8</w:t>
      </w:r>
      <w:r w:rsidRPr="00B132EB">
        <w:rPr>
          <w:sz w:val="28"/>
          <w:szCs w:val="28"/>
        </w:rPr>
        <w:t xml:space="preserve">. Глава </w:t>
      </w:r>
      <w:r>
        <w:rPr>
          <w:sz w:val="28"/>
          <w:szCs w:val="28"/>
        </w:rPr>
        <w:t>поселения</w:t>
      </w:r>
      <w:r w:rsidRPr="00B132EB">
        <w:rPr>
          <w:sz w:val="28"/>
          <w:szCs w:val="28"/>
        </w:rPr>
        <w:t xml:space="preserve">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w:t>
      </w:r>
      <w:r>
        <w:rPr>
          <w:sz w:val="28"/>
          <w:szCs w:val="28"/>
        </w:rPr>
        <w:t>Законом</w:t>
      </w:r>
      <w:r w:rsidRPr="00B132EB">
        <w:rPr>
          <w:sz w:val="28"/>
          <w:szCs w:val="28"/>
        </w:rPr>
        <w:t xml:space="preserve"> </w:t>
      </w:r>
      <w:r w:rsidRPr="00B132EB">
        <w:rPr>
          <w:color w:val="000000"/>
          <w:sz w:val="28"/>
          <w:szCs w:val="28"/>
        </w:rPr>
        <w:t xml:space="preserve">от 20.03.2025 № 33-ФЗ </w:t>
      </w:r>
      <w:r>
        <w:rPr>
          <w:color w:val="000000"/>
          <w:sz w:val="28"/>
          <w:szCs w:val="28"/>
        </w:rPr>
        <w:t>«</w:t>
      </w:r>
      <w:r w:rsidRPr="00B132EB">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B132EB">
        <w:rPr>
          <w:sz w:val="28"/>
          <w:szCs w:val="28"/>
        </w:rPr>
        <w:t xml:space="preserve">, другими федеральными </w:t>
      </w:r>
      <w:r>
        <w:rPr>
          <w:sz w:val="28"/>
          <w:szCs w:val="28"/>
        </w:rPr>
        <w:t>Законами</w:t>
      </w:r>
      <w:r w:rsidRPr="00B132EB">
        <w:rPr>
          <w:sz w:val="28"/>
          <w:szCs w:val="28"/>
        </w:rPr>
        <w:t>.</w:t>
      </w:r>
    </w:p>
    <w:p w14:paraId="449B93CE" w14:textId="77777777" w:rsidR="00BC0F20" w:rsidRPr="00B132EB" w:rsidRDefault="00BC0F20" w:rsidP="00BC0F20">
      <w:pPr>
        <w:widowControl w:val="0"/>
        <w:autoSpaceDE w:val="0"/>
        <w:autoSpaceDN w:val="0"/>
        <w:adjustRightInd w:val="0"/>
        <w:ind w:firstLine="567"/>
        <w:jc w:val="both"/>
        <w:rPr>
          <w:sz w:val="28"/>
          <w:szCs w:val="28"/>
        </w:rPr>
      </w:pPr>
      <w:r>
        <w:rPr>
          <w:sz w:val="28"/>
          <w:szCs w:val="28"/>
        </w:rPr>
        <w:t>9</w:t>
      </w:r>
      <w:r w:rsidRPr="00B132EB">
        <w:rPr>
          <w:sz w:val="28"/>
          <w:szCs w:val="28"/>
        </w:rPr>
        <w:t xml:space="preserve">. Глава </w:t>
      </w:r>
      <w:r>
        <w:rPr>
          <w:sz w:val="28"/>
          <w:szCs w:val="28"/>
        </w:rPr>
        <w:t>поселения</w:t>
      </w:r>
      <w:r w:rsidRPr="00B132EB">
        <w:rPr>
          <w:sz w:val="28"/>
          <w:szCs w:val="28"/>
        </w:rPr>
        <w:t xml:space="preserve"> не может одновременно исполнять полномочия депутата представительного органа муниципального образования.</w:t>
      </w:r>
    </w:p>
    <w:p w14:paraId="1F821D5B" w14:textId="77777777" w:rsidR="00BC0F20" w:rsidRPr="00B132EB" w:rsidRDefault="00BC0F20" w:rsidP="00BC0F20">
      <w:pPr>
        <w:widowControl w:val="0"/>
        <w:autoSpaceDE w:val="0"/>
        <w:autoSpaceDN w:val="0"/>
        <w:adjustRightInd w:val="0"/>
        <w:ind w:firstLine="567"/>
        <w:jc w:val="both"/>
        <w:rPr>
          <w:sz w:val="28"/>
          <w:szCs w:val="28"/>
        </w:rPr>
      </w:pPr>
      <w:r w:rsidRPr="00B132EB">
        <w:rPr>
          <w:sz w:val="28"/>
          <w:szCs w:val="28"/>
        </w:rPr>
        <w:t>1</w:t>
      </w:r>
      <w:r>
        <w:rPr>
          <w:sz w:val="28"/>
          <w:szCs w:val="28"/>
        </w:rPr>
        <w:t>0</w:t>
      </w:r>
      <w:r w:rsidRPr="00B132EB">
        <w:rPr>
          <w:sz w:val="28"/>
          <w:szCs w:val="28"/>
        </w:rPr>
        <w:t xml:space="preserve">. Глава </w:t>
      </w:r>
      <w:r>
        <w:rPr>
          <w:sz w:val="28"/>
          <w:szCs w:val="28"/>
        </w:rPr>
        <w:t>поселения</w:t>
      </w:r>
      <w:r w:rsidRPr="00B132EB">
        <w:rPr>
          <w:sz w:val="28"/>
          <w:szCs w:val="28"/>
        </w:rPr>
        <w:t xml:space="preserve"> не вправе:</w:t>
      </w:r>
    </w:p>
    <w:p w14:paraId="5DACE587" w14:textId="77777777" w:rsidR="00BC0F20" w:rsidRPr="00B132EB" w:rsidRDefault="00BC0F20" w:rsidP="00BC0F20">
      <w:pPr>
        <w:widowControl w:val="0"/>
        <w:autoSpaceDE w:val="0"/>
        <w:autoSpaceDN w:val="0"/>
        <w:adjustRightInd w:val="0"/>
        <w:ind w:firstLine="567"/>
        <w:jc w:val="both"/>
        <w:rPr>
          <w:sz w:val="28"/>
          <w:szCs w:val="28"/>
        </w:rPr>
      </w:pPr>
      <w:r w:rsidRPr="00B132EB">
        <w:rPr>
          <w:sz w:val="28"/>
          <w:szCs w:val="28"/>
        </w:rPr>
        <w:t>1) заниматься предпринимательской деятельностью лично или через доверенных лиц;</w:t>
      </w:r>
    </w:p>
    <w:p w14:paraId="4CEE5218" w14:textId="77777777" w:rsidR="00BC0F20" w:rsidRPr="00B132EB" w:rsidRDefault="00BC0F20" w:rsidP="00BC0F20">
      <w:pPr>
        <w:widowControl w:val="0"/>
        <w:autoSpaceDE w:val="0"/>
        <w:autoSpaceDN w:val="0"/>
        <w:adjustRightInd w:val="0"/>
        <w:ind w:firstLine="567"/>
        <w:jc w:val="both"/>
        <w:rPr>
          <w:sz w:val="28"/>
          <w:szCs w:val="28"/>
        </w:rPr>
      </w:pPr>
      <w:r w:rsidRPr="00B132EB">
        <w:rPr>
          <w:sz w:val="28"/>
          <w:szCs w:val="28"/>
        </w:rPr>
        <w:t>2) участвовать в управлении коммерческой или некоммерческой организацией, за исключением следующих случаев:</w:t>
      </w:r>
    </w:p>
    <w:p w14:paraId="6DD04BB1" w14:textId="77777777" w:rsidR="00BC0F20" w:rsidRPr="00B132EB" w:rsidRDefault="00BC0F20" w:rsidP="00BC0F20">
      <w:pPr>
        <w:widowControl w:val="0"/>
        <w:autoSpaceDE w:val="0"/>
        <w:autoSpaceDN w:val="0"/>
        <w:adjustRightInd w:val="0"/>
        <w:ind w:firstLine="567"/>
        <w:jc w:val="both"/>
        <w:rPr>
          <w:sz w:val="28"/>
          <w:szCs w:val="28"/>
        </w:rPr>
      </w:pPr>
      <w:r w:rsidRPr="00B132EB">
        <w:rPr>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w:t>
      </w:r>
      <w:r w:rsidRPr="00B132EB">
        <w:rPr>
          <w:sz w:val="28"/>
          <w:szCs w:val="28"/>
        </w:rPr>
        <w:lastRenderedPageBreak/>
        <w:t>общественной организации, жилищного, жилищно-строительного, гаражного кооперативов, товарищества собственников недвижимости;</w:t>
      </w:r>
    </w:p>
    <w:p w14:paraId="6AF4B17F" w14:textId="77777777" w:rsidR="00BC0F20" w:rsidRPr="00B132EB" w:rsidRDefault="00BC0F20" w:rsidP="00BC0F20">
      <w:pPr>
        <w:widowControl w:val="0"/>
        <w:autoSpaceDE w:val="0"/>
        <w:autoSpaceDN w:val="0"/>
        <w:adjustRightInd w:val="0"/>
        <w:ind w:firstLine="567"/>
        <w:jc w:val="both"/>
        <w:rPr>
          <w:sz w:val="28"/>
          <w:szCs w:val="28"/>
        </w:rPr>
      </w:pPr>
      <w:r w:rsidRPr="00B132EB">
        <w:rPr>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w:t>
      </w:r>
      <w:r>
        <w:rPr>
          <w:sz w:val="28"/>
          <w:szCs w:val="28"/>
        </w:rPr>
        <w:t>Законом</w:t>
      </w:r>
      <w:r w:rsidRPr="00B132EB">
        <w:rPr>
          <w:sz w:val="28"/>
          <w:szCs w:val="28"/>
        </w:rPr>
        <w:t xml:space="preserve"> Краснодарского края;</w:t>
      </w:r>
    </w:p>
    <w:p w14:paraId="484A3A11" w14:textId="77777777" w:rsidR="00BC0F20" w:rsidRPr="00B132EB" w:rsidRDefault="00BC0F20" w:rsidP="00BC0F20">
      <w:pPr>
        <w:widowControl w:val="0"/>
        <w:autoSpaceDE w:val="0"/>
        <w:autoSpaceDN w:val="0"/>
        <w:adjustRightInd w:val="0"/>
        <w:ind w:firstLine="567"/>
        <w:jc w:val="both"/>
        <w:rPr>
          <w:sz w:val="28"/>
          <w:szCs w:val="28"/>
        </w:rPr>
      </w:pPr>
      <w:r w:rsidRPr="00B132EB">
        <w:rPr>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14:paraId="62A26B6D" w14:textId="77777777" w:rsidR="00BC0F20" w:rsidRPr="00B132EB" w:rsidRDefault="00BC0F20" w:rsidP="00BC0F20">
      <w:pPr>
        <w:widowControl w:val="0"/>
        <w:autoSpaceDE w:val="0"/>
        <w:autoSpaceDN w:val="0"/>
        <w:adjustRightInd w:val="0"/>
        <w:ind w:firstLine="567"/>
        <w:jc w:val="both"/>
        <w:rPr>
          <w:sz w:val="28"/>
          <w:szCs w:val="28"/>
        </w:rPr>
      </w:pPr>
      <w:r w:rsidRPr="00B132EB">
        <w:rPr>
          <w:sz w:val="28"/>
          <w:szCs w:val="28"/>
        </w:rPr>
        <w:t xml:space="preserve">г) представление на безвозмездной основе интересов </w:t>
      </w:r>
      <w:r>
        <w:rPr>
          <w:sz w:val="28"/>
          <w:szCs w:val="28"/>
        </w:rPr>
        <w:t>поселения</w:t>
      </w:r>
      <w:r w:rsidRPr="00B132EB">
        <w:rPr>
          <w:sz w:val="28"/>
          <w:szCs w:val="28"/>
        </w:rPr>
        <w:t xml:space="preserve"> в органах управления и ревизионной комиссии организации, учредителем (акционером, участником) которой является </w:t>
      </w:r>
      <w:r>
        <w:rPr>
          <w:sz w:val="28"/>
          <w:szCs w:val="28"/>
        </w:rPr>
        <w:t>поселение</w:t>
      </w:r>
      <w:r w:rsidRPr="00B132EB">
        <w:rPr>
          <w:sz w:val="28"/>
          <w:szCs w:val="28"/>
        </w:rPr>
        <w:t xml:space="preserve">, в соответствии с муниципальными правовыми актами, определяющими порядок осуществления от имени </w:t>
      </w:r>
      <w:r>
        <w:rPr>
          <w:sz w:val="28"/>
          <w:szCs w:val="28"/>
        </w:rPr>
        <w:t>поселения</w:t>
      </w:r>
      <w:r w:rsidRPr="00B132EB">
        <w:rPr>
          <w:sz w:val="28"/>
          <w:szCs w:val="28"/>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14:paraId="0C0018DB" w14:textId="77777777" w:rsidR="00BC0F20" w:rsidRPr="00B132EB" w:rsidRDefault="00BC0F20" w:rsidP="00BC0F20">
      <w:pPr>
        <w:widowControl w:val="0"/>
        <w:autoSpaceDE w:val="0"/>
        <w:autoSpaceDN w:val="0"/>
        <w:adjustRightInd w:val="0"/>
        <w:ind w:firstLine="567"/>
        <w:jc w:val="both"/>
        <w:rPr>
          <w:sz w:val="28"/>
          <w:szCs w:val="28"/>
        </w:rPr>
      </w:pPr>
      <w:r w:rsidRPr="00B132EB">
        <w:rPr>
          <w:sz w:val="28"/>
          <w:szCs w:val="28"/>
        </w:rPr>
        <w:t xml:space="preserve">д) иные случаи, предусмотренные федеральными </w:t>
      </w:r>
      <w:r>
        <w:rPr>
          <w:sz w:val="28"/>
          <w:szCs w:val="28"/>
        </w:rPr>
        <w:t>Законами</w:t>
      </w:r>
      <w:r w:rsidRPr="00B132EB">
        <w:rPr>
          <w:sz w:val="28"/>
          <w:szCs w:val="28"/>
        </w:rPr>
        <w:t>;</w:t>
      </w:r>
    </w:p>
    <w:p w14:paraId="7AC63E61" w14:textId="77777777" w:rsidR="00BC0F20" w:rsidRPr="00B132EB" w:rsidRDefault="00BC0F20" w:rsidP="00BC0F20">
      <w:pPr>
        <w:widowControl w:val="0"/>
        <w:autoSpaceDE w:val="0"/>
        <w:autoSpaceDN w:val="0"/>
        <w:adjustRightInd w:val="0"/>
        <w:ind w:firstLine="567"/>
        <w:jc w:val="both"/>
        <w:rPr>
          <w:sz w:val="28"/>
          <w:szCs w:val="28"/>
        </w:rPr>
      </w:pPr>
      <w:r w:rsidRPr="00B132EB">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2254119E" w14:textId="77777777" w:rsidR="00BC0F20" w:rsidRPr="00B132EB" w:rsidRDefault="00BC0F20" w:rsidP="00BC0F20">
      <w:pPr>
        <w:widowControl w:val="0"/>
        <w:autoSpaceDE w:val="0"/>
        <w:autoSpaceDN w:val="0"/>
        <w:adjustRightInd w:val="0"/>
        <w:ind w:firstLine="567"/>
        <w:jc w:val="both"/>
        <w:rPr>
          <w:sz w:val="28"/>
          <w:szCs w:val="28"/>
        </w:rPr>
      </w:pPr>
      <w:r w:rsidRPr="00B132EB">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0E348FFA" w14:textId="77777777" w:rsidR="00BC0F20" w:rsidRPr="00B132EB" w:rsidRDefault="00BC0F20" w:rsidP="00BC0F20">
      <w:pPr>
        <w:widowControl w:val="0"/>
        <w:autoSpaceDE w:val="0"/>
        <w:autoSpaceDN w:val="0"/>
        <w:adjustRightInd w:val="0"/>
        <w:ind w:firstLine="567"/>
        <w:jc w:val="both"/>
        <w:rPr>
          <w:sz w:val="28"/>
          <w:szCs w:val="28"/>
        </w:rPr>
      </w:pPr>
      <w:r w:rsidRPr="00B132EB">
        <w:rPr>
          <w:sz w:val="28"/>
          <w:szCs w:val="28"/>
        </w:rPr>
        <w:t>1</w:t>
      </w:r>
      <w:r>
        <w:rPr>
          <w:sz w:val="28"/>
          <w:szCs w:val="28"/>
        </w:rPr>
        <w:t>1</w:t>
      </w:r>
      <w:r w:rsidRPr="00B132EB">
        <w:rPr>
          <w:sz w:val="28"/>
          <w:szCs w:val="28"/>
        </w:rPr>
        <w:t xml:space="preserve">. Глава </w:t>
      </w:r>
      <w:r>
        <w:rPr>
          <w:sz w:val="28"/>
          <w:szCs w:val="28"/>
        </w:rPr>
        <w:t xml:space="preserve">поселения </w:t>
      </w:r>
      <w:r w:rsidRPr="00B132EB">
        <w:rPr>
          <w:sz w:val="28"/>
          <w:szCs w:val="28"/>
        </w:rPr>
        <w:t>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1184186E" w14:textId="77777777" w:rsidR="00BC0F20" w:rsidRPr="00B132EB" w:rsidRDefault="00BC0F20" w:rsidP="00BC0F20">
      <w:pPr>
        <w:widowControl w:val="0"/>
        <w:autoSpaceDE w:val="0"/>
        <w:autoSpaceDN w:val="0"/>
        <w:adjustRightInd w:val="0"/>
        <w:ind w:firstLine="567"/>
        <w:jc w:val="both"/>
        <w:rPr>
          <w:sz w:val="28"/>
          <w:szCs w:val="28"/>
        </w:rPr>
      </w:pPr>
      <w:r w:rsidRPr="00B132EB">
        <w:rPr>
          <w:sz w:val="28"/>
          <w:szCs w:val="28"/>
        </w:rPr>
        <w:t>1</w:t>
      </w:r>
      <w:r>
        <w:rPr>
          <w:sz w:val="28"/>
          <w:szCs w:val="28"/>
        </w:rPr>
        <w:t>2</w:t>
      </w:r>
      <w:r w:rsidRPr="00B132EB">
        <w:rPr>
          <w:sz w:val="28"/>
          <w:szCs w:val="28"/>
        </w:rPr>
        <w:t xml:space="preserve">. Глава </w:t>
      </w:r>
      <w:r>
        <w:rPr>
          <w:sz w:val="28"/>
          <w:szCs w:val="28"/>
        </w:rPr>
        <w:t>поселения</w:t>
      </w:r>
      <w:r w:rsidRPr="00B132EB">
        <w:rPr>
          <w:sz w:val="28"/>
          <w:szCs w:val="28"/>
        </w:rPr>
        <w:t xml:space="preserve"> должен соблюдать ограничения, запреты, исполнять </w:t>
      </w:r>
      <w:r w:rsidRPr="00B132EB">
        <w:rPr>
          <w:color w:val="000000"/>
          <w:sz w:val="28"/>
          <w:szCs w:val="28"/>
        </w:rPr>
        <w:t xml:space="preserve">обязанности, которые установлены законодательством Российской Федерации о </w:t>
      </w:r>
      <w:r w:rsidRPr="00B132EB">
        <w:rPr>
          <w:sz w:val="28"/>
          <w:szCs w:val="28"/>
        </w:rPr>
        <w:t>противодействии коррупции.</w:t>
      </w:r>
    </w:p>
    <w:p w14:paraId="13A9E6B1" w14:textId="77777777" w:rsidR="00BC0F20" w:rsidRPr="00B132EB" w:rsidRDefault="00BC0F20" w:rsidP="00BC0F20">
      <w:pPr>
        <w:widowControl w:val="0"/>
        <w:ind w:firstLine="567"/>
        <w:jc w:val="both"/>
        <w:rPr>
          <w:sz w:val="28"/>
          <w:szCs w:val="28"/>
        </w:rPr>
      </w:pPr>
      <w:r w:rsidRPr="00B132EB">
        <w:rPr>
          <w:rFonts w:eastAsia="Calibri"/>
          <w:sz w:val="28"/>
          <w:szCs w:val="28"/>
        </w:rPr>
        <w:t>1</w:t>
      </w:r>
      <w:r>
        <w:rPr>
          <w:rFonts w:eastAsia="Calibri"/>
          <w:sz w:val="28"/>
          <w:szCs w:val="28"/>
        </w:rPr>
        <w:t>3</w:t>
      </w:r>
      <w:r w:rsidRPr="00B132EB">
        <w:rPr>
          <w:rFonts w:eastAsia="Calibri"/>
          <w:sz w:val="28"/>
          <w:szCs w:val="28"/>
        </w:rPr>
        <w:t xml:space="preserve">. Глава </w:t>
      </w:r>
      <w:r>
        <w:rPr>
          <w:sz w:val="28"/>
          <w:szCs w:val="28"/>
        </w:rPr>
        <w:t>поселения</w:t>
      </w:r>
      <w:r w:rsidRPr="00B132EB">
        <w:rPr>
          <w:rFonts w:eastAsia="Calibri"/>
          <w:sz w:val="28"/>
          <w:szCs w:val="28"/>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B132EB">
        <w:rPr>
          <w:sz w:val="28"/>
          <w:szCs w:val="28"/>
        </w:rPr>
        <w:t xml:space="preserve">Федеральным </w:t>
      </w:r>
      <w:r>
        <w:rPr>
          <w:sz w:val="28"/>
          <w:szCs w:val="28"/>
        </w:rPr>
        <w:t>Законом</w:t>
      </w:r>
      <w:r w:rsidRPr="00B132EB">
        <w:rPr>
          <w:sz w:val="28"/>
          <w:szCs w:val="28"/>
        </w:rPr>
        <w:t xml:space="preserve"> </w:t>
      </w:r>
      <w:r w:rsidRPr="00B132EB">
        <w:rPr>
          <w:color w:val="000000"/>
          <w:sz w:val="28"/>
          <w:szCs w:val="28"/>
        </w:rPr>
        <w:t xml:space="preserve">20.03.2025 № 33-ФЗ </w:t>
      </w:r>
      <w:r>
        <w:rPr>
          <w:color w:val="000000"/>
          <w:sz w:val="28"/>
          <w:szCs w:val="28"/>
        </w:rPr>
        <w:t>«</w:t>
      </w:r>
      <w:r w:rsidRPr="00B132EB">
        <w:rPr>
          <w:rFonts w:eastAsia="Calibri"/>
          <w:color w:val="000000"/>
          <w:sz w:val="28"/>
          <w:szCs w:val="28"/>
        </w:rPr>
        <w:t xml:space="preserve">Об общих </w:t>
      </w:r>
      <w:r w:rsidRPr="00B132EB">
        <w:rPr>
          <w:rFonts w:eastAsia="Calibri"/>
          <w:color w:val="000000"/>
          <w:sz w:val="28"/>
          <w:szCs w:val="28"/>
        </w:rPr>
        <w:lastRenderedPageBreak/>
        <w:t>принципах организации местного самоуправления в единой системе публичной власти</w:t>
      </w:r>
      <w:r>
        <w:rPr>
          <w:rFonts w:eastAsia="Calibri"/>
          <w:color w:val="000000"/>
          <w:sz w:val="28"/>
          <w:szCs w:val="28"/>
        </w:rPr>
        <w:t>»</w:t>
      </w:r>
      <w:r w:rsidRPr="00B132EB">
        <w:rPr>
          <w:sz w:val="28"/>
          <w:szCs w:val="28"/>
        </w:rPr>
        <w:t xml:space="preserve"> </w:t>
      </w:r>
      <w:r w:rsidRPr="00B132EB">
        <w:rPr>
          <w:rFonts w:eastAsia="Calibri"/>
          <w:sz w:val="28"/>
          <w:szCs w:val="28"/>
        </w:rPr>
        <w:t xml:space="preserve">и другими федеральными </w:t>
      </w:r>
      <w:r>
        <w:rPr>
          <w:rFonts w:eastAsia="Calibri"/>
          <w:sz w:val="28"/>
          <w:szCs w:val="28"/>
        </w:rPr>
        <w:t>Законами</w:t>
      </w:r>
      <w:r w:rsidRPr="00B132EB">
        <w:rPr>
          <w:rFonts w:eastAsia="Calibri"/>
          <w:sz w:val="28"/>
          <w:szCs w:val="28"/>
        </w:rPr>
        <w:t xml:space="preserve">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hyperlink r:id="rId10" w:history="1"/>
      <w:r w:rsidRPr="00B132EB">
        <w:rPr>
          <w:rFonts w:eastAsia="Calibri"/>
          <w:sz w:val="28"/>
          <w:szCs w:val="28"/>
        </w:rPr>
        <w:t xml:space="preserve"> Федерального </w:t>
      </w:r>
      <w:r>
        <w:rPr>
          <w:rFonts w:eastAsia="Calibri"/>
          <w:sz w:val="28"/>
          <w:szCs w:val="28"/>
        </w:rPr>
        <w:t>Закона</w:t>
      </w:r>
      <w:r w:rsidRPr="00B132EB">
        <w:rPr>
          <w:rFonts w:eastAsia="Calibri"/>
          <w:sz w:val="28"/>
          <w:szCs w:val="28"/>
        </w:rPr>
        <w:t xml:space="preserve"> от 25.12.2008 № 273-ФЗ </w:t>
      </w:r>
      <w:r>
        <w:rPr>
          <w:sz w:val="28"/>
          <w:szCs w:val="28"/>
        </w:rPr>
        <w:t>«</w:t>
      </w:r>
      <w:r w:rsidRPr="00B132EB">
        <w:rPr>
          <w:rFonts w:eastAsia="Calibri"/>
          <w:sz w:val="28"/>
          <w:szCs w:val="28"/>
        </w:rPr>
        <w:t>О противодействии коррупции</w:t>
      </w:r>
      <w:r>
        <w:rPr>
          <w:sz w:val="28"/>
          <w:szCs w:val="28"/>
        </w:rPr>
        <w:t>»</w:t>
      </w:r>
      <w:r w:rsidRPr="00B132EB">
        <w:rPr>
          <w:sz w:val="28"/>
          <w:szCs w:val="28"/>
        </w:rPr>
        <w:t>.</w:t>
      </w:r>
    </w:p>
    <w:p w14:paraId="7803C6A6" w14:textId="77777777" w:rsidR="00BC0F20" w:rsidRPr="00B132EB" w:rsidRDefault="00BC0F20" w:rsidP="00BC0F20">
      <w:pPr>
        <w:widowControl w:val="0"/>
        <w:autoSpaceDE w:val="0"/>
        <w:autoSpaceDN w:val="0"/>
        <w:adjustRightInd w:val="0"/>
        <w:ind w:firstLine="567"/>
        <w:jc w:val="both"/>
        <w:rPr>
          <w:sz w:val="28"/>
          <w:szCs w:val="28"/>
        </w:rPr>
      </w:pPr>
      <w:r w:rsidRPr="00B132EB">
        <w:rPr>
          <w:sz w:val="28"/>
          <w:szCs w:val="28"/>
        </w:rPr>
        <w:t>1</w:t>
      </w:r>
      <w:r>
        <w:rPr>
          <w:sz w:val="28"/>
          <w:szCs w:val="28"/>
        </w:rPr>
        <w:t>4</w:t>
      </w:r>
      <w:r w:rsidRPr="00B132EB">
        <w:rPr>
          <w:sz w:val="28"/>
          <w:szCs w:val="28"/>
        </w:rPr>
        <w:t xml:space="preserve">. Губернатор Краснодарского края вправе вынести предупреждение, объявить выговор главе </w:t>
      </w:r>
      <w:r>
        <w:rPr>
          <w:sz w:val="28"/>
          <w:szCs w:val="28"/>
        </w:rPr>
        <w:t>поселения</w:t>
      </w:r>
      <w:r w:rsidRPr="00B132EB">
        <w:rPr>
          <w:sz w:val="28"/>
          <w:szCs w:val="28"/>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w:t>
      </w:r>
      <w:r>
        <w:rPr>
          <w:sz w:val="28"/>
          <w:szCs w:val="28"/>
        </w:rPr>
        <w:t>Законами</w:t>
      </w:r>
      <w:r w:rsidRPr="00B132EB">
        <w:rPr>
          <w:sz w:val="28"/>
          <w:szCs w:val="28"/>
        </w:rPr>
        <w:t xml:space="preserve"> и (или) </w:t>
      </w:r>
      <w:r>
        <w:rPr>
          <w:sz w:val="28"/>
          <w:szCs w:val="28"/>
        </w:rPr>
        <w:t>Законами</w:t>
      </w:r>
      <w:r w:rsidRPr="00B132EB">
        <w:rPr>
          <w:sz w:val="28"/>
          <w:szCs w:val="28"/>
        </w:rPr>
        <w:t xml:space="preserve"> Краснодарского края.</w:t>
      </w:r>
    </w:p>
    <w:p w14:paraId="43E8D0E8" w14:textId="77777777" w:rsidR="00BC0F20" w:rsidRPr="00B132EB" w:rsidRDefault="00BC0F20" w:rsidP="00BC0F20">
      <w:pPr>
        <w:widowControl w:val="0"/>
        <w:autoSpaceDE w:val="0"/>
        <w:autoSpaceDN w:val="0"/>
        <w:adjustRightInd w:val="0"/>
        <w:ind w:firstLine="567"/>
        <w:jc w:val="both"/>
        <w:rPr>
          <w:color w:val="000000"/>
          <w:sz w:val="28"/>
          <w:szCs w:val="28"/>
        </w:rPr>
      </w:pPr>
      <w:r w:rsidRPr="00B132EB">
        <w:rPr>
          <w:color w:val="000000"/>
          <w:sz w:val="28"/>
          <w:szCs w:val="28"/>
        </w:rPr>
        <w:t>1</w:t>
      </w:r>
      <w:r>
        <w:rPr>
          <w:color w:val="000000"/>
          <w:sz w:val="28"/>
          <w:szCs w:val="28"/>
        </w:rPr>
        <w:t>5</w:t>
      </w:r>
      <w:r w:rsidRPr="00B132EB">
        <w:rPr>
          <w:color w:val="000000"/>
          <w:sz w:val="28"/>
          <w:szCs w:val="28"/>
        </w:rPr>
        <w:t xml:space="preserve">. Не является основанием для привлечения к ответственности главы </w:t>
      </w:r>
      <w:r>
        <w:rPr>
          <w:sz w:val="28"/>
          <w:szCs w:val="28"/>
        </w:rPr>
        <w:t>поселения</w:t>
      </w:r>
      <w:r w:rsidRPr="00B132EB">
        <w:rPr>
          <w:color w:val="000000"/>
          <w:sz w:val="28"/>
          <w:szCs w:val="28"/>
        </w:rPr>
        <w:t xml:space="preserve">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55A31ED5" w14:textId="77777777" w:rsidR="00BC0F20" w:rsidRDefault="00BC0F20" w:rsidP="00BC0F20">
      <w:pPr>
        <w:widowControl w:val="0"/>
        <w:tabs>
          <w:tab w:val="left" w:pos="-1276"/>
        </w:tabs>
        <w:ind w:firstLine="567"/>
        <w:jc w:val="center"/>
        <w:rPr>
          <w:caps/>
          <w:sz w:val="28"/>
          <w:szCs w:val="28"/>
        </w:rPr>
      </w:pPr>
    </w:p>
    <w:p w14:paraId="6DE2C750" w14:textId="77777777" w:rsidR="00BC0F20" w:rsidRPr="00F37DAF" w:rsidRDefault="00BC0F20" w:rsidP="00BC0F20">
      <w:pPr>
        <w:widowControl w:val="0"/>
        <w:ind w:firstLine="567"/>
        <w:jc w:val="both"/>
        <w:rPr>
          <w:b/>
          <w:color w:val="000000"/>
          <w:sz w:val="28"/>
          <w:szCs w:val="28"/>
        </w:rPr>
      </w:pPr>
      <w:r>
        <w:rPr>
          <w:b/>
          <w:sz w:val="28"/>
          <w:szCs w:val="28"/>
        </w:rPr>
        <w:t>Статья 19</w:t>
      </w:r>
      <w:r w:rsidRPr="00F37DAF">
        <w:rPr>
          <w:b/>
          <w:sz w:val="28"/>
          <w:szCs w:val="28"/>
        </w:rPr>
        <w:t>. Полномочия главы</w:t>
      </w:r>
      <w:r w:rsidRPr="00EA1C1F">
        <w:rPr>
          <w:b/>
          <w:sz w:val="28"/>
          <w:szCs w:val="28"/>
        </w:rPr>
        <w:t xml:space="preserve"> поселения</w:t>
      </w:r>
    </w:p>
    <w:p w14:paraId="30054485"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1. В исключительной компетенции главы </w:t>
      </w:r>
      <w:r>
        <w:rPr>
          <w:sz w:val="28"/>
          <w:szCs w:val="28"/>
        </w:rPr>
        <w:t>поселения</w:t>
      </w:r>
      <w:r w:rsidRPr="00F37DAF">
        <w:rPr>
          <w:sz w:val="28"/>
          <w:szCs w:val="28"/>
        </w:rPr>
        <w:t xml:space="preserve"> находятся:</w:t>
      </w:r>
    </w:p>
    <w:p w14:paraId="552270EA"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2552AF9B"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2) подписание и обнародование в порядке, установленном Уставом </w:t>
      </w:r>
      <w:r>
        <w:rPr>
          <w:sz w:val="28"/>
          <w:szCs w:val="28"/>
        </w:rPr>
        <w:t>поселения</w:t>
      </w:r>
      <w:r w:rsidRPr="00F37DAF">
        <w:rPr>
          <w:sz w:val="28"/>
          <w:szCs w:val="28"/>
        </w:rPr>
        <w:t>, нормативных правовых актов, принятых Советом;</w:t>
      </w:r>
    </w:p>
    <w:p w14:paraId="702784AE"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3) издание в пределах своих полномочий правовых актов;</w:t>
      </w:r>
    </w:p>
    <w:p w14:paraId="3719E9F8"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4) право требования созыва внеочередного заседания Совета.</w:t>
      </w:r>
    </w:p>
    <w:p w14:paraId="78319227"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2. Глава </w:t>
      </w:r>
      <w:r>
        <w:rPr>
          <w:sz w:val="28"/>
          <w:szCs w:val="28"/>
        </w:rPr>
        <w:t>поселения</w:t>
      </w:r>
      <w:r w:rsidRPr="00F37DAF">
        <w:rPr>
          <w:sz w:val="28"/>
          <w:szCs w:val="28"/>
        </w:rPr>
        <w:t xml:space="preserve">, как глава администрации, обеспечивает осуществление органами местного самоуправления полномочий по решению вопросов </w:t>
      </w:r>
      <w:r w:rsidRPr="00CB5718">
        <w:rPr>
          <w:sz w:val="28"/>
          <w:szCs w:val="28"/>
        </w:rPr>
        <w:t>непосредственного обеспечения жизнедеятельности населения</w:t>
      </w:r>
      <w:r w:rsidRPr="00F37DAF">
        <w:rPr>
          <w:sz w:val="28"/>
          <w:szCs w:val="28"/>
        </w:rPr>
        <w:t xml:space="preserve"> и отдельных государственных полномочий, переданных органам местного самоуправления федеральными </w:t>
      </w:r>
      <w:r>
        <w:rPr>
          <w:sz w:val="28"/>
          <w:szCs w:val="28"/>
        </w:rPr>
        <w:t>Законами</w:t>
      </w:r>
      <w:r w:rsidRPr="00F37DAF">
        <w:rPr>
          <w:sz w:val="28"/>
          <w:szCs w:val="28"/>
        </w:rPr>
        <w:t xml:space="preserve"> и </w:t>
      </w:r>
      <w:r>
        <w:rPr>
          <w:sz w:val="28"/>
          <w:szCs w:val="28"/>
        </w:rPr>
        <w:t>Законами</w:t>
      </w:r>
      <w:r w:rsidRPr="00F37DAF">
        <w:rPr>
          <w:sz w:val="28"/>
          <w:szCs w:val="28"/>
        </w:rPr>
        <w:t xml:space="preserve"> Краснодарского края.</w:t>
      </w:r>
    </w:p>
    <w:p w14:paraId="20C0D1D0"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3. Глава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как глава администрации:</w:t>
      </w:r>
    </w:p>
    <w:p w14:paraId="203DE4EB" w14:textId="77777777" w:rsidR="00BC0F20" w:rsidRPr="00A91DC2" w:rsidRDefault="00BC0F20" w:rsidP="00BC0F20">
      <w:pPr>
        <w:pStyle w:val="ConsNormal"/>
        <w:tabs>
          <w:tab w:val="left" w:pos="1440"/>
        </w:tabs>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A91DC2">
        <w:rPr>
          <w:rFonts w:ascii="Times New Roman" w:hAnsi="Times New Roman" w:cs="Times New Roman"/>
          <w:sz w:val="28"/>
          <w:szCs w:val="28"/>
        </w:rPr>
        <w:t>в рамках своих полномочий организует выполнение решений Совета;</w:t>
      </w:r>
    </w:p>
    <w:p w14:paraId="0183C25F" w14:textId="77777777" w:rsidR="00BC0F20" w:rsidRPr="007F2C6C" w:rsidRDefault="00BC0F20" w:rsidP="00BC0F20">
      <w:pPr>
        <w:pStyle w:val="ConsNormal"/>
        <w:tabs>
          <w:tab w:val="left" w:pos="1440"/>
        </w:tabs>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A91DC2">
        <w:rPr>
          <w:rFonts w:ascii="Times New Roman" w:hAnsi="Times New Roman" w:cs="Times New Roman"/>
          <w:sz w:val="28"/>
          <w:szCs w:val="28"/>
        </w:rPr>
        <w:t>вносит в Совет проекты муниципальных правовых актов о внесении</w:t>
      </w:r>
      <w:r w:rsidRPr="00A91DC2">
        <w:rPr>
          <w:rFonts w:ascii="Times New Roman" w:hAnsi="Times New Roman" w:cs="Times New Roman"/>
          <w:b/>
          <w:sz w:val="28"/>
          <w:szCs w:val="28"/>
        </w:rPr>
        <w:t xml:space="preserve"> </w:t>
      </w:r>
      <w:r w:rsidRPr="00A91DC2">
        <w:rPr>
          <w:rFonts w:ascii="Times New Roman" w:hAnsi="Times New Roman" w:cs="Times New Roman"/>
          <w:sz w:val="28"/>
          <w:szCs w:val="28"/>
        </w:rPr>
        <w:t xml:space="preserve">изменений и дополнений в </w:t>
      </w:r>
      <w:r>
        <w:rPr>
          <w:rFonts w:ascii="Times New Roman" w:hAnsi="Times New Roman" w:cs="Times New Roman"/>
          <w:sz w:val="28"/>
          <w:szCs w:val="28"/>
        </w:rPr>
        <w:t>У</w:t>
      </w:r>
      <w:r w:rsidRPr="00A91DC2">
        <w:rPr>
          <w:rFonts w:ascii="Times New Roman" w:hAnsi="Times New Roman" w:cs="Times New Roman"/>
          <w:sz w:val="28"/>
          <w:szCs w:val="28"/>
        </w:rPr>
        <w:t>став поселения, обладает правом</w:t>
      </w:r>
      <w:r w:rsidRPr="007F2C6C">
        <w:rPr>
          <w:rFonts w:ascii="Times New Roman" w:hAnsi="Times New Roman" w:cs="Times New Roman"/>
          <w:sz w:val="28"/>
          <w:szCs w:val="28"/>
        </w:rPr>
        <w:t xml:space="preserve"> внесения в Совет проектов иных муниципальных правовых актов;</w:t>
      </w:r>
    </w:p>
    <w:p w14:paraId="36C4766D" w14:textId="77777777" w:rsidR="00BC0F20" w:rsidRPr="007F2C6C" w:rsidRDefault="00BC0F20" w:rsidP="00BC0F20">
      <w:pPr>
        <w:pStyle w:val="ConsNormal"/>
        <w:tabs>
          <w:tab w:val="left" w:pos="1440"/>
        </w:tabs>
        <w:ind w:firstLine="567"/>
        <w:jc w:val="both"/>
        <w:rPr>
          <w:rFonts w:ascii="Times New Roman" w:hAnsi="Times New Roman" w:cs="Times New Roman"/>
          <w:sz w:val="28"/>
          <w:szCs w:val="28"/>
        </w:rPr>
      </w:pPr>
      <w:r w:rsidRPr="007F2C6C">
        <w:rPr>
          <w:rFonts w:ascii="Times New Roman" w:hAnsi="Times New Roman" w:cs="Times New Roman"/>
          <w:sz w:val="28"/>
          <w:szCs w:val="28"/>
        </w:rPr>
        <w:t xml:space="preserve">3) 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w:t>
      </w:r>
      <w:proofErr w:type="gramStart"/>
      <w:r w:rsidRPr="007F2C6C">
        <w:rPr>
          <w:rFonts w:ascii="Times New Roman" w:hAnsi="Times New Roman" w:cs="Times New Roman"/>
          <w:sz w:val="28"/>
          <w:szCs w:val="28"/>
        </w:rPr>
        <w:t>местного бюджета</w:t>
      </w:r>
      <w:proofErr w:type="gramEnd"/>
      <w:r w:rsidRPr="007F2C6C">
        <w:rPr>
          <w:rFonts w:ascii="Times New Roman" w:hAnsi="Times New Roman" w:cs="Times New Roman"/>
          <w:sz w:val="28"/>
          <w:szCs w:val="28"/>
        </w:rPr>
        <w:t xml:space="preserve"> и дает заключения при представлении проектов решений по указанным вопросам другими лицами, наделенными правом правотворческой инициативы;</w:t>
      </w:r>
    </w:p>
    <w:p w14:paraId="2A000B1E" w14:textId="77777777" w:rsidR="00BC0F20" w:rsidRPr="007F2C6C" w:rsidRDefault="00BC0F20" w:rsidP="00BC0F20">
      <w:pPr>
        <w:pStyle w:val="ConsNormal"/>
        <w:tabs>
          <w:tab w:val="left" w:pos="1395"/>
        </w:tabs>
        <w:ind w:firstLine="567"/>
        <w:jc w:val="both"/>
        <w:rPr>
          <w:rFonts w:ascii="Times New Roman" w:hAnsi="Times New Roman" w:cs="Times New Roman"/>
          <w:sz w:val="28"/>
          <w:szCs w:val="28"/>
        </w:rPr>
      </w:pPr>
      <w:r w:rsidRPr="007F2C6C">
        <w:rPr>
          <w:rFonts w:ascii="Times New Roman" w:hAnsi="Times New Roman" w:cs="Times New Roman"/>
          <w:sz w:val="28"/>
          <w:szCs w:val="28"/>
        </w:rPr>
        <w:t xml:space="preserve">4) разрабатывает и представляет на утверждение Совета структуру </w:t>
      </w:r>
      <w:r w:rsidRPr="007F2C6C">
        <w:rPr>
          <w:rFonts w:ascii="Times New Roman" w:hAnsi="Times New Roman" w:cs="Times New Roman"/>
          <w:sz w:val="28"/>
          <w:szCs w:val="28"/>
        </w:rPr>
        <w:lastRenderedPageBreak/>
        <w:t>администрации, утверждает положения об отраслевых</w:t>
      </w:r>
      <w:r>
        <w:rPr>
          <w:rFonts w:ascii="Times New Roman" w:hAnsi="Times New Roman" w:cs="Times New Roman"/>
          <w:sz w:val="28"/>
          <w:szCs w:val="28"/>
        </w:rPr>
        <w:t xml:space="preserve">, </w:t>
      </w:r>
      <w:r w:rsidRPr="007F2C6C">
        <w:rPr>
          <w:rFonts w:ascii="Times New Roman" w:hAnsi="Times New Roman" w:cs="Times New Roman"/>
          <w:sz w:val="28"/>
          <w:szCs w:val="28"/>
        </w:rPr>
        <w:t>функциональных</w:t>
      </w:r>
      <w:r>
        <w:rPr>
          <w:rFonts w:ascii="Times New Roman" w:hAnsi="Times New Roman" w:cs="Times New Roman"/>
          <w:sz w:val="28"/>
          <w:szCs w:val="28"/>
        </w:rPr>
        <w:t xml:space="preserve"> </w:t>
      </w:r>
      <w:r w:rsidRPr="007F2C6C">
        <w:rPr>
          <w:rFonts w:ascii="Times New Roman" w:hAnsi="Times New Roman" w:cs="Times New Roman"/>
          <w:sz w:val="28"/>
          <w:szCs w:val="28"/>
        </w:rPr>
        <w:t>органах администрации, не наделенных правами юридического лица;</w:t>
      </w:r>
    </w:p>
    <w:p w14:paraId="5EB742D5" w14:textId="77777777" w:rsidR="00BC0F20" w:rsidRPr="007F2C6C" w:rsidRDefault="00BC0F20" w:rsidP="00BC0F20">
      <w:pPr>
        <w:pStyle w:val="ConsNormal"/>
        <w:tabs>
          <w:tab w:val="left" w:pos="1395"/>
        </w:tabs>
        <w:ind w:firstLine="567"/>
        <w:jc w:val="both"/>
        <w:rPr>
          <w:rFonts w:ascii="Times New Roman" w:hAnsi="Times New Roman" w:cs="Times New Roman"/>
          <w:sz w:val="28"/>
          <w:szCs w:val="28"/>
        </w:rPr>
      </w:pPr>
      <w:r w:rsidRPr="007F2C6C">
        <w:rPr>
          <w:rFonts w:ascii="Times New Roman" w:hAnsi="Times New Roman" w:cs="Times New Roman"/>
          <w:sz w:val="28"/>
          <w:szCs w:val="28"/>
        </w:rPr>
        <w:t>5) представляет на утверждение Совета проекты положений об органах администрации, наделенных правами юридического лица;</w:t>
      </w:r>
    </w:p>
    <w:p w14:paraId="378BC36A" w14:textId="77777777" w:rsidR="00BC0F20" w:rsidRPr="007F2C6C" w:rsidRDefault="00BC0F20" w:rsidP="00BC0F20">
      <w:pPr>
        <w:pStyle w:val="ConsNormal"/>
        <w:tabs>
          <w:tab w:val="left" w:pos="1395"/>
        </w:tabs>
        <w:ind w:firstLine="567"/>
        <w:jc w:val="both"/>
        <w:rPr>
          <w:rFonts w:ascii="Times New Roman" w:hAnsi="Times New Roman" w:cs="Times New Roman"/>
          <w:sz w:val="28"/>
          <w:szCs w:val="28"/>
        </w:rPr>
      </w:pPr>
      <w:r w:rsidRPr="007F2C6C">
        <w:rPr>
          <w:rFonts w:ascii="Times New Roman" w:hAnsi="Times New Roman" w:cs="Times New Roman"/>
          <w:sz w:val="28"/>
          <w:szCs w:val="28"/>
        </w:rPr>
        <w:t>6) 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14:paraId="07D491C7" w14:textId="77777777" w:rsidR="00BC0F20" w:rsidRPr="007F2C6C" w:rsidRDefault="00BC0F20" w:rsidP="00BC0F20">
      <w:pPr>
        <w:pStyle w:val="ConsNormal"/>
        <w:tabs>
          <w:tab w:val="left" w:pos="1395"/>
        </w:tabs>
        <w:ind w:firstLine="567"/>
        <w:jc w:val="both"/>
        <w:rPr>
          <w:rFonts w:ascii="Times New Roman" w:hAnsi="Times New Roman" w:cs="Times New Roman"/>
          <w:sz w:val="28"/>
          <w:szCs w:val="28"/>
        </w:rPr>
      </w:pPr>
      <w:r w:rsidRPr="007F2C6C">
        <w:rPr>
          <w:rFonts w:ascii="Times New Roman" w:hAnsi="Times New Roman" w:cs="Times New Roman"/>
          <w:sz w:val="28"/>
          <w:szCs w:val="28"/>
        </w:rPr>
        <w:t xml:space="preserve">7) назначает и освобождает от должности заместителей главы в соответствии с законодательством и настоящим </w:t>
      </w:r>
      <w:r>
        <w:rPr>
          <w:rFonts w:ascii="Times New Roman" w:hAnsi="Times New Roman" w:cs="Times New Roman"/>
          <w:sz w:val="28"/>
          <w:szCs w:val="28"/>
        </w:rPr>
        <w:t>У</w:t>
      </w:r>
      <w:r w:rsidRPr="007F2C6C">
        <w:rPr>
          <w:rFonts w:ascii="Times New Roman" w:hAnsi="Times New Roman" w:cs="Times New Roman"/>
          <w:sz w:val="28"/>
          <w:szCs w:val="28"/>
        </w:rPr>
        <w:t>ставом;</w:t>
      </w:r>
    </w:p>
    <w:p w14:paraId="00E931B9" w14:textId="77777777" w:rsidR="00BC0F20" w:rsidRPr="007F2C6C" w:rsidRDefault="00BC0F20" w:rsidP="00BC0F20">
      <w:pPr>
        <w:pStyle w:val="ConsNormal"/>
        <w:tabs>
          <w:tab w:val="left" w:pos="1395"/>
        </w:tabs>
        <w:ind w:firstLine="567"/>
        <w:jc w:val="both"/>
        <w:rPr>
          <w:rFonts w:ascii="Times New Roman" w:hAnsi="Times New Roman" w:cs="Times New Roman"/>
          <w:sz w:val="28"/>
          <w:szCs w:val="28"/>
        </w:rPr>
      </w:pPr>
      <w:r w:rsidRPr="007F2C6C">
        <w:rPr>
          <w:rFonts w:ascii="Times New Roman" w:hAnsi="Times New Roman" w:cs="Times New Roman"/>
          <w:sz w:val="28"/>
          <w:szCs w:val="28"/>
        </w:rPr>
        <w:t>8) назначает и освобождает в соответствии с законодательством</w:t>
      </w:r>
      <w:r w:rsidRPr="007F2C6C">
        <w:rPr>
          <w:rFonts w:ascii="Times New Roman" w:hAnsi="Times New Roman" w:cs="Times New Roman"/>
          <w:b/>
          <w:sz w:val="28"/>
          <w:szCs w:val="28"/>
        </w:rPr>
        <w:t xml:space="preserve"> </w:t>
      </w:r>
      <w:r w:rsidRPr="007F2C6C">
        <w:rPr>
          <w:rFonts w:ascii="Times New Roman" w:hAnsi="Times New Roman" w:cs="Times New Roman"/>
          <w:sz w:val="28"/>
          <w:szCs w:val="28"/>
        </w:rPr>
        <w:t>от должности руководителей отраслевых</w:t>
      </w:r>
      <w:r>
        <w:rPr>
          <w:rFonts w:ascii="Times New Roman" w:hAnsi="Times New Roman" w:cs="Times New Roman"/>
          <w:sz w:val="28"/>
          <w:szCs w:val="28"/>
        </w:rPr>
        <w:t>, функциональных</w:t>
      </w:r>
      <w:r w:rsidRPr="007F2C6C">
        <w:rPr>
          <w:rFonts w:ascii="Times New Roman" w:hAnsi="Times New Roman" w:cs="Times New Roman"/>
          <w:sz w:val="28"/>
          <w:szCs w:val="28"/>
        </w:rPr>
        <w:t xml:space="preserve"> органов администрации;</w:t>
      </w:r>
    </w:p>
    <w:p w14:paraId="0D25430D" w14:textId="77777777" w:rsidR="00BC0F20" w:rsidRPr="007F2C6C" w:rsidRDefault="00BC0F20" w:rsidP="00BC0F20">
      <w:pPr>
        <w:widowControl w:val="0"/>
        <w:tabs>
          <w:tab w:val="left" w:pos="45"/>
          <w:tab w:val="left" w:pos="465"/>
        </w:tabs>
        <w:ind w:firstLine="567"/>
        <w:jc w:val="both"/>
        <w:rPr>
          <w:sz w:val="28"/>
          <w:szCs w:val="28"/>
        </w:rPr>
      </w:pPr>
      <w:r>
        <w:rPr>
          <w:sz w:val="28"/>
          <w:szCs w:val="28"/>
        </w:rPr>
        <w:t>9</w:t>
      </w:r>
      <w:r w:rsidRPr="007F2C6C">
        <w:rPr>
          <w:sz w:val="28"/>
          <w:szCs w:val="28"/>
        </w:rPr>
        <w:t>)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14:paraId="698A1014" w14:textId="77777777" w:rsidR="00BC0F20" w:rsidRPr="007F2C6C" w:rsidRDefault="00BC0F20" w:rsidP="00BC0F20">
      <w:pPr>
        <w:pStyle w:val="ConsNormal"/>
        <w:tabs>
          <w:tab w:val="left" w:pos="45"/>
        </w:tabs>
        <w:ind w:firstLine="567"/>
        <w:jc w:val="both"/>
        <w:rPr>
          <w:rFonts w:ascii="Times New Roman" w:hAnsi="Times New Roman" w:cs="Times New Roman"/>
          <w:sz w:val="28"/>
          <w:szCs w:val="28"/>
        </w:rPr>
      </w:pPr>
      <w:r w:rsidRPr="007F2C6C">
        <w:rPr>
          <w:rFonts w:ascii="Times New Roman" w:hAnsi="Times New Roman" w:cs="Times New Roman"/>
          <w:sz w:val="28"/>
          <w:szCs w:val="28"/>
        </w:rPr>
        <w:t>1</w:t>
      </w:r>
      <w:r>
        <w:rPr>
          <w:rFonts w:ascii="Times New Roman" w:hAnsi="Times New Roman" w:cs="Times New Roman"/>
          <w:sz w:val="28"/>
          <w:szCs w:val="28"/>
        </w:rPr>
        <w:t>0</w:t>
      </w:r>
      <w:r w:rsidRPr="007F2C6C">
        <w:rPr>
          <w:rFonts w:ascii="Times New Roman" w:hAnsi="Times New Roman" w:cs="Times New Roman"/>
          <w:sz w:val="28"/>
          <w:szCs w:val="28"/>
        </w:rPr>
        <w:t>) принимает меры к отмене противоречащих требованиям законодательства распоряжений и приказов</w:t>
      </w:r>
      <w:r w:rsidRPr="007F2C6C">
        <w:rPr>
          <w:rFonts w:ascii="Times New Roman" w:hAnsi="Times New Roman" w:cs="Times New Roman"/>
          <w:b/>
          <w:sz w:val="28"/>
          <w:szCs w:val="28"/>
        </w:rPr>
        <w:t xml:space="preserve"> </w:t>
      </w:r>
      <w:r w:rsidRPr="007F2C6C">
        <w:rPr>
          <w:rFonts w:ascii="Times New Roman" w:hAnsi="Times New Roman" w:cs="Times New Roman"/>
          <w:sz w:val="28"/>
          <w:szCs w:val="28"/>
        </w:rPr>
        <w:t>руководителей отраслевых</w:t>
      </w:r>
      <w:r>
        <w:rPr>
          <w:rFonts w:ascii="Times New Roman" w:hAnsi="Times New Roman" w:cs="Times New Roman"/>
          <w:sz w:val="28"/>
          <w:szCs w:val="28"/>
        </w:rPr>
        <w:t xml:space="preserve">, </w:t>
      </w:r>
      <w:r w:rsidRPr="007F2C6C">
        <w:rPr>
          <w:rFonts w:ascii="Times New Roman" w:hAnsi="Times New Roman" w:cs="Times New Roman"/>
          <w:sz w:val="28"/>
          <w:szCs w:val="28"/>
        </w:rPr>
        <w:t>функциональных органов администрации;</w:t>
      </w:r>
    </w:p>
    <w:p w14:paraId="7097CA1C" w14:textId="77777777" w:rsidR="00BC0F20" w:rsidRPr="00D30C6A" w:rsidRDefault="00BC0F20" w:rsidP="00BC0F20">
      <w:pPr>
        <w:pStyle w:val="ConsNormal"/>
        <w:tabs>
          <w:tab w:val="left" w:pos="45"/>
        </w:tabs>
        <w:ind w:firstLine="567"/>
        <w:jc w:val="both"/>
        <w:rPr>
          <w:rFonts w:ascii="Times New Roman" w:hAnsi="Times New Roman" w:cs="Times New Roman"/>
          <w:sz w:val="28"/>
          <w:szCs w:val="28"/>
        </w:rPr>
      </w:pPr>
      <w:r w:rsidRPr="00D30C6A">
        <w:rPr>
          <w:rFonts w:ascii="Times New Roman" w:hAnsi="Times New Roman" w:cs="Times New Roman"/>
          <w:sz w:val="28"/>
          <w:szCs w:val="28"/>
        </w:rPr>
        <w:t>11) осуществляет личный прием граждан, рассматривает предложения, заявления и жалобы граждан, принимает по ним решения;</w:t>
      </w:r>
    </w:p>
    <w:p w14:paraId="0A31797B" w14:textId="77777777" w:rsidR="00BC0F20" w:rsidRPr="00D30C6A" w:rsidRDefault="00BC0F20" w:rsidP="00BC0F20">
      <w:pPr>
        <w:pStyle w:val="ConsNormal"/>
        <w:tabs>
          <w:tab w:val="left" w:pos="45"/>
        </w:tabs>
        <w:ind w:firstLine="567"/>
        <w:jc w:val="both"/>
        <w:rPr>
          <w:rFonts w:ascii="Times New Roman" w:hAnsi="Times New Roman" w:cs="Times New Roman"/>
          <w:sz w:val="28"/>
          <w:szCs w:val="28"/>
        </w:rPr>
      </w:pPr>
      <w:r w:rsidRPr="00D30C6A">
        <w:rPr>
          <w:rFonts w:ascii="Times New Roman" w:hAnsi="Times New Roman" w:cs="Times New Roman"/>
          <w:sz w:val="28"/>
          <w:szCs w:val="28"/>
        </w:rPr>
        <w:t>12) управляет и распоряжается муниципальным имуществом в соответствии с порядком, установленным Советом;</w:t>
      </w:r>
    </w:p>
    <w:p w14:paraId="270E06FA" w14:textId="77777777" w:rsidR="00BC0F20" w:rsidRPr="00D30C6A" w:rsidRDefault="00BC0F20" w:rsidP="00BC0F20">
      <w:pPr>
        <w:pStyle w:val="ConsNormal"/>
        <w:tabs>
          <w:tab w:val="left" w:pos="45"/>
        </w:tabs>
        <w:ind w:firstLine="567"/>
        <w:jc w:val="both"/>
        <w:rPr>
          <w:rFonts w:ascii="Times New Roman" w:hAnsi="Times New Roman" w:cs="Times New Roman"/>
          <w:sz w:val="28"/>
          <w:szCs w:val="28"/>
        </w:rPr>
      </w:pPr>
      <w:r w:rsidRPr="00D30C6A">
        <w:rPr>
          <w:rFonts w:ascii="Times New Roman" w:hAnsi="Times New Roman" w:cs="Times New Roman"/>
          <w:sz w:val="28"/>
          <w:szCs w:val="28"/>
        </w:rPr>
        <w:t>1</w:t>
      </w:r>
      <w:r>
        <w:rPr>
          <w:rFonts w:ascii="Times New Roman" w:hAnsi="Times New Roman" w:cs="Times New Roman"/>
          <w:sz w:val="28"/>
          <w:szCs w:val="28"/>
        </w:rPr>
        <w:t>3</w:t>
      </w:r>
      <w:r w:rsidRPr="00D30C6A">
        <w:rPr>
          <w:rFonts w:ascii="Times New Roman" w:hAnsi="Times New Roman" w:cs="Times New Roman"/>
          <w:sz w:val="28"/>
          <w:szCs w:val="28"/>
        </w:rPr>
        <w:t>) представляет к награждению наградами и к присвоению почетных званий Российской Федерации, Краснодарского края;</w:t>
      </w:r>
    </w:p>
    <w:p w14:paraId="602E6D80" w14:textId="77777777" w:rsidR="00BC0F20" w:rsidRPr="00D30C6A" w:rsidRDefault="00BC0F20" w:rsidP="00BC0F20">
      <w:pPr>
        <w:pStyle w:val="ConsNormal"/>
        <w:tabs>
          <w:tab w:val="left" w:pos="45"/>
        </w:tabs>
        <w:ind w:firstLine="567"/>
        <w:jc w:val="both"/>
        <w:rPr>
          <w:rFonts w:ascii="Times New Roman" w:hAnsi="Times New Roman" w:cs="Times New Roman"/>
          <w:sz w:val="28"/>
          <w:szCs w:val="28"/>
        </w:rPr>
      </w:pPr>
      <w:r w:rsidRPr="00D30C6A">
        <w:rPr>
          <w:rFonts w:ascii="Times New Roman" w:hAnsi="Times New Roman" w:cs="Times New Roman"/>
          <w:sz w:val="28"/>
          <w:szCs w:val="28"/>
        </w:rPr>
        <w:t>1</w:t>
      </w:r>
      <w:r>
        <w:rPr>
          <w:rFonts w:ascii="Times New Roman" w:hAnsi="Times New Roman" w:cs="Times New Roman"/>
          <w:sz w:val="28"/>
          <w:szCs w:val="28"/>
        </w:rPr>
        <w:t>4</w:t>
      </w:r>
      <w:r w:rsidRPr="00D30C6A">
        <w:rPr>
          <w:rFonts w:ascii="Times New Roman" w:hAnsi="Times New Roman" w:cs="Times New Roman"/>
          <w:sz w:val="28"/>
          <w:szCs w:val="28"/>
        </w:rPr>
        <w:t>) регистрирует уставы территориального общественного самоуправления;</w:t>
      </w:r>
    </w:p>
    <w:p w14:paraId="702BA8AE" w14:textId="77777777" w:rsidR="00BC0F20" w:rsidRPr="00D30C6A" w:rsidRDefault="00BC0F20" w:rsidP="00BC0F20">
      <w:pPr>
        <w:pStyle w:val="ConsNormal"/>
        <w:tabs>
          <w:tab w:val="left" w:pos="45"/>
        </w:tabs>
        <w:ind w:firstLine="567"/>
        <w:jc w:val="both"/>
        <w:rPr>
          <w:rFonts w:ascii="Times New Roman" w:hAnsi="Times New Roman" w:cs="Times New Roman"/>
          <w:sz w:val="28"/>
          <w:szCs w:val="28"/>
        </w:rPr>
      </w:pPr>
      <w:r w:rsidRPr="00D30C6A">
        <w:rPr>
          <w:rFonts w:ascii="Times New Roman" w:hAnsi="Times New Roman" w:cs="Times New Roman"/>
          <w:sz w:val="28"/>
          <w:szCs w:val="28"/>
        </w:rPr>
        <w:t>1</w:t>
      </w:r>
      <w:r>
        <w:rPr>
          <w:rFonts w:ascii="Times New Roman" w:hAnsi="Times New Roman" w:cs="Times New Roman"/>
          <w:sz w:val="28"/>
          <w:szCs w:val="28"/>
        </w:rPr>
        <w:t>5</w:t>
      </w:r>
      <w:r w:rsidRPr="00D30C6A">
        <w:rPr>
          <w:rFonts w:ascii="Times New Roman" w:hAnsi="Times New Roman" w:cs="Times New Roman"/>
          <w:sz w:val="28"/>
          <w:szCs w:val="28"/>
        </w:rPr>
        <w:t>) возглавляет и координирует деятельность по предотвращению чрезвычайных ситуаций на территории поселения и ликвидации их последствий;</w:t>
      </w:r>
    </w:p>
    <w:p w14:paraId="55F30B9A" w14:textId="77777777" w:rsidR="00BC0F20" w:rsidRPr="001C1118" w:rsidRDefault="00BC0F20" w:rsidP="00BC0F20">
      <w:pPr>
        <w:pStyle w:val="ConsNormal"/>
        <w:tabs>
          <w:tab w:val="left" w:pos="45"/>
        </w:tabs>
        <w:ind w:firstLine="567"/>
        <w:jc w:val="both"/>
        <w:rPr>
          <w:rFonts w:ascii="Times New Roman" w:hAnsi="Times New Roman"/>
          <w:sz w:val="28"/>
          <w:szCs w:val="28"/>
        </w:rPr>
      </w:pPr>
      <w:r>
        <w:rPr>
          <w:rFonts w:ascii="Times New Roman" w:hAnsi="Times New Roman" w:cs="Times New Roman"/>
          <w:sz w:val="28"/>
          <w:szCs w:val="28"/>
        </w:rPr>
        <w:t>16</w:t>
      </w:r>
      <w:r w:rsidRPr="00D30C6A">
        <w:rPr>
          <w:rFonts w:ascii="Times New Roman" w:hAnsi="Times New Roman" w:cs="Times New Roman"/>
          <w:sz w:val="28"/>
          <w:szCs w:val="28"/>
        </w:rPr>
        <w:t>)</w:t>
      </w:r>
      <w:r w:rsidRPr="00140FFE">
        <w:rPr>
          <w:rFonts w:ascii="Times New Roman" w:hAnsi="Times New Roman" w:cs="Times New Roman"/>
          <w:sz w:val="28"/>
          <w:szCs w:val="28"/>
        </w:rPr>
        <w:t xml:space="preserve"> </w:t>
      </w:r>
      <w:r w:rsidRPr="00140FFE">
        <w:rPr>
          <w:rFonts w:ascii="Times New Roman" w:hAnsi="Times New Roman"/>
          <w:sz w:val="28"/>
          <w:szCs w:val="28"/>
        </w:rPr>
        <w:t>выдает от имени поселения и от имени администрации доверенности в соответствии с законодательством</w:t>
      </w:r>
      <w:r w:rsidRPr="001C1118">
        <w:rPr>
          <w:rFonts w:ascii="Times New Roman" w:hAnsi="Times New Roman"/>
          <w:sz w:val="28"/>
          <w:szCs w:val="28"/>
        </w:rPr>
        <w:t>;</w:t>
      </w:r>
    </w:p>
    <w:p w14:paraId="6810FE77" w14:textId="77777777" w:rsidR="00BC0F20" w:rsidRPr="001C1118" w:rsidRDefault="00BC0F20" w:rsidP="00BC0F20">
      <w:pPr>
        <w:widowControl w:val="0"/>
        <w:autoSpaceDE w:val="0"/>
        <w:autoSpaceDN w:val="0"/>
        <w:adjustRightInd w:val="0"/>
        <w:ind w:firstLine="567"/>
        <w:jc w:val="both"/>
        <w:rPr>
          <w:rFonts w:eastAsia="Calibri"/>
          <w:sz w:val="28"/>
          <w:szCs w:val="28"/>
        </w:rPr>
      </w:pPr>
      <w:r>
        <w:rPr>
          <w:rFonts w:eastAsia="Calibri"/>
          <w:sz w:val="28"/>
          <w:szCs w:val="28"/>
        </w:rPr>
        <w:t>17</w:t>
      </w:r>
      <w:r w:rsidRPr="001C1118">
        <w:rPr>
          <w:rFonts w:eastAsia="Calibri"/>
          <w:sz w:val="28"/>
          <w:szCs w:val="28"/>
        </w:rPr>
        <w:t>) принимает решение о реализации проекта муниципально-частного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14:paraId="6EFF0E2B" w14:textId="77777777" w:rsidR="00BC0F20" w:rsidRPr="001C1118" w:rsidRDefault="00BC0F20" w:rsidP="00BC0F20">
      <w:pPr>
        <w:pStyle w:val="ConsPlusNormal"/>
        <w:suppressAutoHyphens w:val="0"/>
        <w:spacing w:after="0" w:line="240" w:lineRule="auto"/>
        <w:ind w:firstLine="567"/>
        <w:jc w:val="both"/>
        <w:rPr>
          <w:rFonts w:ascii="Times New Roman" w:eastAsia="Calibri" w:hAnsi="Times New Roman" w:cs="Times New Roman"/>
          <w:kern w:val="0"/>
          <w:sz w:val="28"/>
          <w:szCs w:val="28"/>
          <w:lang w:eastAsia="ru-RU"/>
        </w:rPr>
      </w:pPr>
      <w:r>
        <w:rPr>
          <w:rFonts w:ascii="Times New Roman" w:eastAsia="Calibri" w:hAnsi="Times New Roman" w:cs="Times New Roman"/>
          <w:kern w:val="0"/>
          <w:sz w:val="28"/>
          <w:szCs w:val="28"/>
        </w:rPr>
        <w:t>18</w:t>
      </w:r>
      <w:r w:rsidRPr="001C1118">
        <w:rPr>
          <w:rFonts w:ascii="Times New Roman" w:eastAsia="Calibri" w:hAnsi="Times New Roman" w:cs="Times New Roman"/>
          <w:kern w:val="0"/>
          <w:sz w:val="28"/>
          <w:szCs w:val="28"/>
        </w:rPr>
        <w:t xml:space="preserve">) определяет орган местного самоуправления, уполномоченный на осуществление полномочий в сфере муниципально-частного партнёрства, предусмотренных статьей 18 Федерального </w:t>
      </w:r>
      <w:r>
        <w:rPr>
          <w:rFonts w:ascii="Times New Roman" w:eastAsia="Calibri" w:hAnsi="Times New Roman" w:cs="Times New Roman"/>
          <w:kern w:val="0"/>
          <w:sz w:val="28"/>
          <w:szCs w:val="28"/>
        </w:rPr>
        <w:t>Закона</w:t>
      </w:r>
      <w:r w:rsidRPr="001C1118">
        <w:rPr>
          <w:rFonts w:ascii="Times New Roman" w:eastAsia="Calibri" w:hAnsi="Times New Roman" w:cs="Times New Roman"/>
          <w:kern w:val="0"/>
          <w:sz w:val="28"/>
          <w:szCs w:val="28"/>
        </w:rPr>
        <w:t xml:space="preserve"> </w:t>
      </w:r>
      <w:r w:rsidRPr="001C1118">
        <w:rPr>
          <w:rFonts w:ascii="Times New Roman" w:eastAsia="Calibri" w:hAnsi="Times New Roman" w:cs="Times New Roman"/>
          <w:kern w:val="0"/>
          <w:sz w:val="28"/>
          <w:szCs w:val="28"/>
          <w:lang w:eastAsia="ru-RU"/>
        </w:rPr>
        <w:t xml:space="preserve">от 13.07.2015 № 224-ФЗ </w:t>
      </w:r>
      <w:r>
        <w:rPr>
          <w:rFonts w:ascii="Times New Roman" w:eastAsia="Calibri" w:hAnsi="Times New Roman" w:cs="Times New Roman"/>
          <w:kern w:val="0"/>
          <w:sz w:val="28"/>
          <w:szCs w:val="28"/>
          <w:lang w:eastAsia="ru-RU"/>
        </w:rPr>
        <w:t>«</w:t>
      </w:r>
      <w:r w:rsidRPr="001C1118">
        <w:rPr>
          <w:rFonts w:ascii="Times New Roman" w:eastAsia="Calibri" w:hAnsi="Times New Roman" w:cs="Times New Roman"/>
          <w:kern w:val="0"/>
          <w:sz w:val="28"/>
          <w:szCs w:val="28"/>
          <w:lang w:eastAsia="ru-RU"/>
        </w:rPr>
        <w: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r>
        <w:rPr>
          <w:rFonts w:ascii="Times New Roman" w:eastAsia="Calibri" w:hAnsi="Times New Roman" w:cs="Times New Roman"/>
          <w:kern w:val="0"/>
          <w:sz w:val="28"/>
          <w:szCs w:val="28"/>
          <w:lang w:eastAsia="ru-RU"/>
        </w:rPr>
        <w:t>»</w:t>
      </w:r>
      <w:r w:rsidRPr="001C1118">
        <w:rPr>
          <w:rFonts w:ascii="Times New Roman" w:eastAsia="Calibri" w:hAnsi="Times New Roman" w:cs="Times New Roman"/>
          <w:kern w:val="0"/>
          <w:sz w:val="28"/>
          <w:szCs w:val="28"/>
          <w:lang w:eastAsia="ru-RU"/>
        </w:rPr>
        <w:t>.</w:t>
      </w:r>
    </w:p>
    <w:p w14:paraId="49CF79E3" w14:textId="77777777" w:rsidR="00BC0F20" w:rsidRPr="00F37DAF" w:rsidRDefault="00BC0F20" w:rsidP="00BC0F20">
      <w:pPr>
        <w:widowControl w:val="0"/>
        <w:autoSpaceDE w:val="0"/>
        <w:autoSpaceDN w:val="0"/>
        <w:adjustRightInd w:val="0"/>
        <w:ind w:firstLine="567"/>
        <w:jc w:val="both"/>
        <w:rPr>
          <w:rFonts w:eastAsia="Calibri"/>
          <w:sz w:val="28"/>
          <w:szCs w:val="28"/>
        </w:rPr>
      </w:pPr>
      <w:r>
        <w:rPr>
          <w:rFonts w:eastAsia="Calibri"/>
          <w:sz w:val="28"/>
          <w:szCs w:val="28"/>
        </w:rPr>
        <w:t>19</w:t>
      </w:r>
      <w:r w:rsidRPr="00F37DAF">
        <w:rPr>
          <w:rFonts w:eastAsia="Calibri"/>
          <w:sz w:val="28"/>
          <w:szCs w:val="28"/>
        </w:rPr>
        <w:t>) 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14:paraId="3783D374" w14:textId="77777777" w:rsidR="00BC0F20" w:rsidRPr="00F37DAF" w:rsidRDefault="00BC0F20" w:rsidP="00BC0F20">
      <w:pPr>
        <w:pStyle w:val="a0"/>
        <w:tabs>
          <w:tab w:val="left" w:pos="0"/>
          <w:tab w:val="left" w:pos="360"/>
        </w:tabs>
        <w:suppressAutoHyphens w:val="0"/>
        <w:spacing w:after="0" w:line="240" w:lineRule="auto"/>
        <w:ind w:firstLine="567"/>
        <w:jc w:val="both"/>
        <w:rPr>
          <w:sz w:val="28"/>
          <w:szCs w:val="28"/>
        </w:rPr>
      </w:pPr>
      <w:r w:rsidRPr="00F37DAF">
        <w:rPr>
          <w:rFonts w:eastAsia="Calibri"/>
          <w:kern w:val="0"/>
          <w:sz w:val="28"/>
          <w:szCs w:val="28"/>
        </w:rPr>
        <w:lastRenderedPageBreak/>
        <w:t xml:space="preserve">4. </w:t>
      </w:r>
      <w:r w:rsidRPr="00F37DAF">
        <w:rPr>
          <w:sz w:val="28"/>
          <w:szCs w:val="28"/>
        </w:rPr>
        <w:t xml:space="preserve">Один раз в год не позднее четырех месяцев после окончания календарного года глава </w:t>
      </w:r>
      <w:r w:rsidRPr="00BD13C3">
        <w:rPr>
          <w:sz w:val="28"/>
          <w:szCs w:val="28"/>
        </w:rPr>
        <w:t>поселения</w:t>
      </w:r>
      <w:r w:rsidRPr="00F37DAF">
        <w:rPr>
          <w:sz w:val="28"/>
          <w:szCs w:val="28"/>
        </w:rPr>
        <w:t xml:space="preserve">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14:paraId="5753E8BF" w14:textId="77777777" w:rsidR="00BC0F20" w:rsidRPr="00F37DAF" w:rsidRDefault="00BC0F20" w:rsidP="00BC0F20">
      <w:pPr>
        <w:pStyle w:val="a0"/>
        <w:tabs>
          <w:tab w:val="left" w:pos="0"/>
          <w:tab w:val="left" w:pos="360"/>
        </w:tabs>
        <w:suppressAutoHyphens w:val="0"/>
        <w:spacing w:after="0" w:line="240" w:lineRule="auto"/>
        <w:ind w:firstLine="567"/>
        <w:jc w:val="both"/>
        <w:rPr>
          <w:sz w:val="28"/>
          <w:szCs w:val="28"/>
        </w:rPr>
      </w:pPr>
      <w:r w:rsidRPr="00F37DAF">
        <w:rPr>
          <w:sz w:val="28"/>
          <w:szCs w:val="28"/>
        </w:rPr>
        <w:t xml:space="preserve">По итогам рассмотрения ежегодного отчета Совет принимает решение об утверждении или не утверждении результатов деятельности главы </w:t>
      </w:r>
      <w:r w:rsidRPr="00BD13C3">
        <w:rPr>
          <w:sz w:val="28"/>
          <w:szCs w:val="28"/>
        </w:rPr>
        <w:t>поселения</w:t>
      </w:r>
      <w:r w:rsidRPr="00F37DAF">
        <w:rPr>
          <w:sz w:val="28"/>
          <w:szCs w:val="28"/>
        </w:rPr>
        <w:t xml:space="preserve">. </w:t>
      </w:r>
    </w:p>
    <w:p w14:paraId="4914DEE6" w14:textId="77777777" w:rsidR="00BC0F20" w:rsidRPr="00F37DAF" w:rsidRDefault="00BC0F20" w:rsidP="00BC0F20">
      <w:pPr>
        <w:pStyle w:val="a0"/>
        <w:tabs>
          <w:tab w:val="left" w:pos="0"/>
          <w:tab w:val="left" w:pos="360"/>
        </w:tabs>
        <w:suppressAutoHyphens w:val="0"/>
        <w:spacing w:after="0" w:line="240" w:lineRule="auto"/>
        <w:ind w:firstLine="567"/>
        <w:jc w:val="both"/>
        <w:rPr>
          <w:sz w:val="28"/>
          <w:szCs w:val="28"/>
        </w:rPr>
      </w:pPr>
      <w:r w:rsidRPr="00F37DAF">
        <w:rPr>
          <w:sz w:val="28"/>
          <w:szCs w:val="28"/>
        </w:rPr>
        <w:t xml:space="preserve">По результатам оценки Советом ежегодного отчета главы </w:t>
      </w:r>
      <w:r w:rsidRPr="00BD13C3">
        <w:rPr>
          <w:sz w:val="28"/>
          <w:szCs w:val="28"/>
        </w:rPr>
        <w:t>поселения</w:t>
      </w:r>
      <w:r w:rsidRPr="00F37DAF">
        <w:rPr>
          <w:sz w:val="28"/>
          <w:szCs w:val="28"/>
        </w:rPr>
        <w:t xml:space="preserve">, деятельность главы </w:t>
      </w:r>
      <w:r w:rsidRPr="00BD13C3">
        <w:rPr>
          <w:sz w:val="28"/>
          <w:szCs w:val="28"/>
        </w:rPr>
        <w:t>поселения</w:t>
      </w:r>
      <w:r w:rsidRPr="00F37DAF">
        <w:rPr>
          <w:color w:val="000000"/>
          <w:sz w:val="28"/>
          <w:szCs w:val="28"/>
        </w:rPr>
        <w:t xml:space="preserve"> может быть признана неудовлетворительной.</w:t>
      </w:r>
    </w:p>
    <w:p w14:paraId="40B7EC88" w14:textId="77777777" w:rsidR="00BC0F20" w:rsidRPr="00F37DAF" w:rsidRDefault="00BC0F20" w:rsidP="00BC0F20">
      <w:pPr>
        <w:pStyle w:val="a0"/>
        <w:tabs>
          <w:tab w:val="left" w:pos="0"/>
          <w:tab w:val="left" w:pos="360"/>
        </w:tabs>
        <w:suppressAutoHyphens w:val="0"/>
        <w:spacing w:after="0" w:line="240" w:lineRule="auto"/>
        <w:ind w:firstLine="567"/>
        <w:jc w:val="both"/>
        <w:rPr>
          <w:rFonts w:eastAsia="Times New Roman"/>
          <w:b/>
          <w:bCs/>
          <w:kern w:val="0"/>
          <w:sz w:val="28"/>
          <w:szCs w:val="28"/>
          <w:highlight w:val="yellow"/>
          <w:lang w:eastAsia="ru-RU"/>
        </w:rPr>
      </w:pPr>
      <w:r w:rsidRPr="00F37DAF">
        <w:rPr>
          <w:sz w:val="28"/>
          <w:szCs w:val="28"/>
        </w:rPr>
        <w:t xml:space="preserve">Отчет подлежит размещению </w:t>
      </w:r>
      <w:r w:rsidRPr="00F37DAF">
        <w:rPr>
          <w:rFonts w:eastAsia="Times New Roman"/>
          <w:bCs/>
          <w:kern w:val="0"/>
          <w:sz w:val="28"/>
          <w:szCs w:val="28"/>
          <w:lang w:eastAsia="ru-RU"/>
        </w:rPr>
        <w:t xml:space="preserve">на официальном сайте </w:t>
      </w:r>
      <w:r w:rsidRPr="00BD13C3">
        <w:rPr>
          <w:sz w:val="28"/>
          <w:szCs w:val="28"/>
        </w:rPr>
        <w:t>поселения</w:t>
      </w:r>
      <w:r w:rsidRPr="00F37DAF">
        <w:rPr>
          <w:rFonts w:eastAsia="Times New Roman"/>
          <w:bCs/>
          <w:kern w:val="0"/>
          <w:sz w:val="28"/>
          <w:szCs w:val="28"/>
          <w:lang w:eastAsia="ru-RU"/>
        </w:rPr>
        <w:t xml:space="preserve"> в информационно-телекоммуникационной сети </w:t>
      </w:r>
      <w:r>
        <w:rPr>
          <w:rFonts w:eastAsia="Times New Roman"/>
          <w:bCs/>
          <w:kern w:val="0"/>
          <w:sz w:val="28"/>
          <w:szCs w:val="28"/>
          <w:lang w:eastAsia="ru-RU"/>
        </w:rPr>
        <w:t>«</w:t>
      </w:r>
      <w:r w:rsidRPr="00F37DAF">
        <w:rPr>
          <w:rFonts w:eastAsia="Times New Roman"/>
          <w:bCs/>
          <w:kern w:val="0"/>
          <w:sz w:val="28"/>
          <w:szCs w:val="28"/>
          <w:lang w:eastAsia="ru-RU"/>
        </w:rPr>
        <w:t>Интернет</w:t>
      </w:r>
      <w:r>
        <w:rPr>
          <w:rFonts w:eastAsia="Times New Roman"/>
          <w:bCs/>
          <w:kern w:val="0"/>
          <w:sz w:val="28"/>
          <w:szCs w:val="28"/>
          <w:lang w:eastAsia="ru-RU"/>
        </w:rPr>
        <w:t>»</w:t>
      </w:r>
      <w:r w:rsidRPr="00F37DAF">
        <w:rPr>
          <w:rFonts w:eastAsia="Times New Roman"/>
          <w:bCs/>
          <w:kern w:val="0"/>
          <w:sz w:val="28"/>
          <w:szCs w:val="28"/>
          <w:lang w:eastAsia="ru-RU"/>
        </w:rPr>
        <w:t xml:space="preserve"> в течение пяти рабочих дней со дня принятия решения Совета.</w:t>
      </w:r>
    </w:p>
    <w:p w14:paraId="6AF9E21D" w14:textId="77777777" w:rsidR="00BC0F20" w:rsidRDefault="00BC0F20" w:rsidP="00BC0F20">
      <w:pPr>
        <w:pStyle w:val="a0"/>
        <w:suppressAutoHyphens w:val="0"/>
        <w:spacing w:after="0" w:line="240" w:lineRule="auto"/>
        <w:ind w:firstLine="567"/>
        <w:jc w:val="both"/>
        <w:rPr>
          <w:b/>
          <w:sz w:val="28"/>
          <w:szCs w:val="28"/>
        </w:rPr>
      </w:pPr>
    </w:p>
    <w:p w14:paraId="0F646208" w14:textId="77777777" w:rsidR="00BC0F20" w:rsidRPr="00EF6E10" w:rsidRDefault="00BC0F20" w:rsidP="00BC0F20">
      <w:pPr>
        <w:pStyle w:val="a0"/>
        <w:suppressAutoHyphens w:val="0"/>
        <w:spacing w:after="0" w:line="240" w:lineRule="auto"/>
        <w:ind w:firstLine="567"/>
        <w:jc w:val="both"/>
        <w:rPr>
          <w:b/>
          <w:color w:val="000000"/>
          <w:sz w:val="28"/>
          <w:szCs w:val="28"/>
        </w:rPr>
      </w:pPr>
      <w:r>
        <w:rPr>
          <w:b/>
          <w:sz w:val="28"/>
          <w:szCs w:val="28"/>
        </w:rPr>
        <w:t>Статья 20</w:t>
      </w:r>
      <w:r w:rsidRPr="00EF6E10">
        <w:rPr>
          <w:b/>
          <w:sz w:val="28"/>
          <w:szCs w:val="28"/>
        </w:rPr>
        <w:t xml:space="preserve">. Досрочное прекращение полномочий главы </w:t>
      </w:r>
      <w:r w:rsidRPr="00BD13C3">
        <w:rPr>
          <w:b/>
          <w:sz w:val="28"/>
          <w:szCs w:val="28"/>
        </w:rPr>
        <w:t>поселения</w:t>
      </w:r>
    </w:p>
    <w:p w14:paraId="19118B2D" w14:textId="77777777" w:rsidR="00BC0F20" w:rsidRPr="00EF6E10" w:rsidRDefault="00BC0F20" w:rsidP="00BC0F20">
      <w:pPr>
        <w:pStyle w:val="a0"/>
        <w:tabs>
          <w:tab w:val="left" w:pos="-1540"/>
        </w:tabs>
        <w:suppressAutoHyphens w:val="0"/>
        <w:spacing w:after="0" w:line="240" w:lineRule="auto"/>
        <w:ind w:firstLine="567"/>
        <w:jc w:val="both"/>
        <w:rPr>
          <w:sz w:val="28"/>
          <w:szCs w:val="28"/>
        </w:rPr>
      </w:pPr>
      <w:r w:rsidRPr="00EF6E10">
        <w:rPr>
          <w:sz w:val="28"/>
          <w:szCs w:val="28"/>
        </w:rPr>
        <w:t xml:space="preserve">1. Полномочия главы </w:t>
      </w:r>
      <w:r w:rsidRPr="00BD13C3">
        <w:rPr>
          <w:sz w:val="28"/>
          <w:szCs w:val="28"/>
        </w:rPr>
        <w:t>поселения</w:t>
      </w:r>
      <w:r w:rsidRPr="00EF6E10">
        <w:rPr>
          <w:sz w:val="28"/>
          <w:szCs w:val="28"/>
        </w:rPr>
        <w:t xml:space="preserve"> прекращаются досрочно в следующих случаях:</w:t>
      </w:r>
    </w:p>
    <w:p w14:paraId="5114EEA6"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1) смерть;</w:t>
      </w:r>
    </w:p>
    <w:p w14:paraId="2B144414"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2) отставка по собственному желанию;</w:t>
      </w:r>
    </w:p>
    <w:p w14:paraId="43846AB6"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3) признание судом недееспособным или ограниченно дееспособным;</w:t>
      </w:r>
    </w:p>
    <w:p w14:paraId="49FEB1D7"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4) признание судом безвестно отсутствующим или объявление умершим;</w:t>
      </w:r>
    </w:p>
    <w:p w14:paraId="4AF96A42"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5) вступление в отношении его в законную силу обвинительного приговора суда;</w:t>
      </w:r>
    </w:p>
    <w:p w14:paraId="5D6E480E"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6) выезд за пределы Российской Федерации на постоянное место жительства;</w:t>
      </w:r>
    </w:p>
    <w:p w14:paraId="6ACF385F"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2AB274F2"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8) призыв на военную службу или направление на заменяющую ее альтернативную гражданскую службу;</w:t>
      </w:r>
    </w:p>
    <w:p w14:paraId="1B3D3910"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9) приобретение статуса иностранного агента;</w:t>
      </w:r>
    </w:p>
    <w:p w14:paraId="16C2E9CA"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10) утрата доверия Президента Российской Федерации;</w:t>
      </w:r>
    </w:p>
    <w:p w14:paraId="4E8FAF17"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11) удаление в отставку;</w:t>
      </w:r>
    </w:p>
    <w:p w14:paraId="793CF4D8"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12) отрешение от должности;</w:t>
      </w:r>
    </w:p>
    <w:p w14:paraId="328A0D76"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13) установленная в судебном порядке стойкая неспособность по состоянию здоровья осуществлять полномочия главы муниципального образования;</w:t>
      </w:r>
    </w:p>
    <w:p w14:paraId="75333F9B" w14:textId="77777777" w:rsidR="00BC0F20" w:rsidRPr="00EF6E10" w:rsidRDefault="00BC0F20" w:rsidP="00BC0F20">
      <w:pPr>
        <w:widowControl w:val="0"/>
        <w:autoSpaceDE w:val="0"/>
        <w:autoSpaceDN w:val="0"/>
        <w:adjustRightInd w:val="0"/>
        <w:ind w:firstLine="567"/>
        <w:jc w:val="both"/>
        <w:rPr>
          <w:color w:val="000000"/>
          <w:sz w:val="28"/>
          <w:szCs w:val="28"/>
        </w:rPr>
      </w:pPr>
      <w:r w:rsidRPr="00EF6E10">
        <w:rPr>
          <w:sz w:val="28"/>
          <w:szCs w:val="28"/>
        </w:rPr>
        <w:t xml:space="preserve">14) преобразование муниципального образования, осуществляемое в </w:t>
      </w:r>
      <w:r w:rsidRPr="00EF6E10">
        <w:rPr>
          <w:color w:val="000000"/>
          <w:sz w:val="28"/>
          <w:szCs w:val="28"/>
        </w:rPr>
        <w:t>соответствии с Федеральн</w:t>
      </w:r>
      <w:r>
        <w:rPr>
          <w:color w:val="000000"/>
          <w:sz w:val="28"/>
          <w:szCs w:val="28"/>
        </w:rPr>
        <w:t>ым</w:t>
      </w:r>
      <w:r w:rsidRPr="00EF6E10">
        <w:rPr>
          <w:color w:val="000000"/>
          <w:sz w:val="28"/>
          <w:szCs w:val="28"/>
        </w:rPr>
        <w:t xml:space="preserve"> </w:t>
      </w:r>
      <w:r>
        <w:rPr>
          <w:color w:val="000000"/>
          <w:sz w:val="28"/>
          <w:szCs w:val="28"/>
        </w:rPr>
        <w:t>Законом</w:t>
      </w:r>
      <w:r w:rsidRPr="00EF6E10">
        <w:rPr>
          <w:color w:val="000000"/>
          <w:sz w:val="28"/>
          <w:szCs w:val="28"/>
        </w:rPr>
        <w:t xml:space="preserve"> от 20.03.2025 № 33-ФЗ </w:t>
      </w:r>
      <w:r>
        <w:rPr>
          <w:color w:val="000000"/>
          <w:sz w:val="28"/>
          <w:szCs w:val="28"/>
        </w:rPr>
        <w:t>«</w:t>
      </w:r>
      <w:r w:rsidRPr="00EF6E10">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EF6E10">
        <w:rPr>
          <w:color w:val="000000"/>
          <w:sz w:val="28"/>
          <w:szCs w:val="28"/>
        </w:rPr>
        <w:t>;</w:t>
      </w:r>
    </w:p>
    <w:p w14:paraId="4A1C120C" w14:textId="77777777" w:rsidR="00BC0F20" w:rsidRPr="00EF6E10" w:rsidRDefault="00BC0F20" w:rsidP="00BC0F20">
      <w:pPr>
        <w:widowControl w:val="0"/>
        <w:autoSpaceDE w:val="0"/>
        <w:autoSpaceDN w:val="0"/>
        <w:adjustRightInd w:val="0"/>
        <w:ind w:firstLine="567"/>
        <w:jc w:val="both"/>
        <w:rPr>
          <w:sz w:val="28"/>
          <w:szCs w:val="28"/>
        </w:rPr>
      </w:pPr>
      <w:r w:rsidRPr="00EF6E10">
        <w:rPr>
          <w:color w:val="000000"/>
          <w:sz w:val="28"/>
          <w:szCs w:val="28"/>
        </w:rPr>
        <w:t xml:space="preserve">15) увеличение численности избирателей муниципального образования </w:t>
      </w:r>
      <w:r w:rsidRPr="00EF6E10">
        <w:rPr>
          <w:sz w:val="28"/>
          <w:szCs w:val="28"/>
        </w:rPr>
        <w:t>более чем на 25 процентов;</w:t>
      </w:r>
    </w:p>
    <w:p w14:paraId="31ED3033"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16) нарушение срока издания муниципального правового акта, необходимого для реализации решения, принятого путем п</w:t>
      </w:r>
      <w:r>
        <w:rPr>
          <w:sz w:val="28"/>
          <w:szCs w:val="28"/>
        </w:rPr>
        <w:t xml:space="preserve">рямого </w:t>
      </w:r>
      <w:r>
        <w:rPr>
          <w:sz w:val="28"/>
          <w:szCs w:val="28"/>
        </w:rPr>
        <w:lastRenderedPageBreak/>
        <w:t>волеизъявления населения;</w:t>
      </w:r>
    </w:p>
    <w:p w14:paraId="735EE632"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17) иные случаи, установленные Федеральным </w:t>
      </w:r>
      <w:r>
        <w:rPr>
          <w:sz w:val="28"/>
          <w:szCs w:val="28"/>
        </w:rPr>
        <w:t>Законом</w:t>
      </w:r>
      <w:r w:rsidRPr="00EF6E10">
        <w:rPr>
          <w:sz w:val="28"/>
          <w:szCs w:val="28"/>
        </w:rPr>
        <w:t xml:space="preserve"> от </w:t>
      </w:r>
      <w:r w:rsidRPr="00EF6E10">
        <w:rPr>
          <w:color w:val="000000"/>
          <w:sz w:val="28"/>
          <w:szCs w:val="28"/>
        </w:rPr>
        <w:t xml:space="preserve">20.03.2025 № 33-ФЗ </w:t>
      </w:r>
      <w:r>
        <w:rPr>
          <w:color w:val="000000"/>
          <w:sz w:val="28"/>
          <w:szCs w:val="28"/>
        </w:rPr>
        <w:t>«</w:t>
      </w:r>
      <w:r w:rsidRPr="00EF6E10">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EF6E10">
        <w:rPr>
          <w:rFonts w:eastAsia="Calibri"/>
          <w:color w:val="000000"/>
          <w:sz w:val="28"/>
          <w:szCs w:val="28"/>
        </w:rPr>
        <w:t xml:space="preserve"> </w:t>
      </w:r>
      <w:r w:rsidRPr="00EF6E10">
        <w:rPr>
          <w:sz w:val="28"/>
          <w:szCs w:val="28"/>
        </w:rPr>
        <w:t xml:space="preserve">и другими федеральными </w:t>
      </w:r>
      <w:r>
        <w:rPr>
          <w:sz w:val="28"/>
          <w:szCs w:val="28"/>
        </w:rPr>
        <w:t>Законами</w:t>
      </w:r>
      <w:r w:rsidRPr="00EF6E10">
        <w:rPr>
          <w:sz w:val="28"/>
          <w:szCs w:val="28"/>
        </w:rPr>
        <w:t>.</w:t>
      </w:r>
    </w:p>
    <w:p w14:paraId="1AB20BEB" w14:textId="77777777" w:rsidR="00BC0F20" w:rsidRPr="00EF6E10" w:rsidRDefault="00BC0F20" w:rsidP="00BC0F20">
      <w:pPr>
        <w:pStyle w:val="ConsNormal"/>
        <w:ind w:firstLine="567"/>
        <w:jc w:val="both"/>
        <w:rPr>
          <w:rFonts w:ascii="Times New Roman" w:hAnsi="Times New Roman" w:cs="Times New Roman"/>
          <w:sz w:val="28"/>
          <w:szCs w:val="28"/>
        </w:rPr>
      </w:pPr>
      <w:r w:rsidRPr="00EF6E10">
        <w:rPr>
          <w:rFonts w:ascii="Times New Roman" w:hAnsi="Times New Roman" w:cs="Times New Roman"/>
          <w:sz w:val="28"/>
          <w:szCs w:val="28"/>
        </w:rPr>
        <w:t xml:space="preserve">2. </w:t>
      </w:r>
      <w:r w:rsidRPr="00EF6E10">
        <w:rPr>
          <w:rFonts w:ascii="Times New Roman" w:hAnsi="Times New Roman" w:cs="Times New Roman"/>
          <w:color w:val="000000"/>
          <w:sz w:val="28"/>
          <w:szCs w:val="28"/>
        </w:rPr>
        <w:t xml:space="preserve">Глава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направляет письменное</w:t>
      </w:r>
      <w:r w:rsidRPr="00EF6E10">
        <w:rPr>
          <w:rFonts w:ascii="Times New Roman" w:hAnsi="Times New Roman" w:cs="Times New Roman"/>
          <w:b/>
          <w:sz w:val="28"/>
          <w:szCs w:val="28"/>
        </w:rPr>
        <w:t xml:space="preserve"> </w:t>
      </w:r>
      <w:r w:rsidRPr="00EF6E10">
        <w:rPr>
          <w:rFonts w:ascii="Times New Roman" w:hAnsi="Times New Roman" w:cs="Times New Roman"/>
          <w:sz w:val="28"/>
          <w:szCs w:val="28"/>
        </w:rPr>
        <w:t xml:space="preserve">заявление об </w:t>
      </w:r>
      <w:r w:rsidRPr="00EF6E10">
        <w:rPr>
          <w:rFonts w:ascii="Times New Roman" w:hAnsi="Times New Roman" w:cs="Times New Roman"/>
          <w:color w:val="000000"/>
          <w:sz w:val="28"/>
          <w:szCs w:val="28"/>
        </w:rPr>
        <w:t>отставке по собственному желанию</w:t>
      </w:r>
      <w:r w:rsidRPr="00EF6E10">
        <w:rPr>
          <w:rFonts w:ascii="Times New Roman" w:hAnsi="Times New Roman" w:cs="Times New Roman"/>
          <w:sz w:val="28"/>
          <w:szCs w:val="28"/>
        </w:rPr>
        <w:t xml:space="preserve"> в Совет. Прекращение полномочий </w:t>
      </w:r>
      <w:r w:rsidRPr="00EF6E10">
        <w:rPr>
          <w:rFonts w:ascii="Times New Roman" w:hAnsi="Times New Roman" w:cs="Times New Roman"/>
          <w:color w:val="000000"/>
          <w:sz w:val="28"/>
          <w:szCs w:val="28"/>
        </w:rPr>
        <w:t xml:space="preserve">главы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в результате </w:t>
      </w:r>
      <w:r w:rsidRPr="00EF6E10">
        <w:rPr>
          <w:rFonts w:ascii="Times New Roman" w:hAnsi="Times New Roman" w:cs="Times New Roman"/>
          <w:color w:val="000000"/>
          <w:sz w:val="28"/>
          <w:szCs w:val="28"/>
        </w:rPr>
        <w:t>отставки по собственному желанию</w:t>
      </w:r>
      <w:r w:rsidRPr="00EF6E10">
        <w:rPr>
          <w:rFonts w:ascii="Times New Roman" w:hAnsi="Times New Roman" w:cs="Times New Roman"/>
          <w:sz w:val="28"/>
          <w:szCs w:val="28"/>
        </w:rPr>
        <w:t xml:space="preserve"> оформляется решением Совета в срок не позднее 30 дней со дня подачи заявления.</w:t>
      </w:r>
    </w:p>
    <w:p w14:paraId="3B8004AC" w14:textId="77777777" w:rsidR="00BC0F20" w:rsidRPr="00EF6E10" w:rsidRDefault="00BC0F20" w:rsidP="00BC0F20">
      <w:pPr>
        <w:pStyle w:val="ConsNormal"/>
        <w:ind w:firstLine="567"/>
        <w:jc w:val="both"/>
        <w:rPr>
          <w:rFonts w:ascii="Times New Roman" w:hAnsi="Times New Roman" w:cs="Times New Roman"/>
          <w:sz w:val="28"/>
          <w:szCs w:val="28"/>
        </w:rPr>
      </w:pPr>
      <w:r w:rsidRPr="00EF6E10">
        <w:rPr>
          <w:rFonts w:ascii="Times New Roman" w:hAnsi="Times New Roman" w:cs="Times New Roman"/>
          <w:sz w:val="28"/>
          <w:szCs w:val="28"/>
        </w:rPr>
        <w:t xml:space="preserve">Если Совет не примет решение в установленный срок, то полномочия </w:t>
      </w:r>
      <w:r w:rsidRPr="00EF6E10">
        <w:rPr>
          <w:rFonts w:ascii="Times New Roman" w:hAnsi="Times New Roman" w:cs="Times New Roman"/>
          <w:color w:val="000000"/>
          <w:sz w:val="28"/>
          <w:szCs w:val="28"/>
        </w:rPr>
        <w:t xml:space="preserve">главы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считаются прекращенными со следующего дня по истечении указанного срока.</w:t>
      </w:r>
    </w:p>
    <w:p w14:paraId="39400D35" w14:textId="77777777" w:rsidR="00BC0F20" w:rsidRPr="00EF6E10" w:rsidRDefault="00BC0F20" w:rsidP="00BC0F20">
      <w:pPr>
        <w:pStyle w:val="ConsNormal"/>
        <w:ind w:firstLine="567"/>
        <w:jc w:val="both"/>
        <w:rPr>
          <w:rFonts w:ascii="Times New Roman" w:hAnsi="Times New Roman" w:cs="Times New Roman"/>
          <w:sz w:val="28"/>
          <w:szCs w:val="28"/>
        </w:rPr>
      </w:pPr>
      <w:r w:rsidRPr="00EF6E10">
        <w:rPr>
          <w:rFonts w:ascii="Times New Roman" w:hAnsi="Times New Roman" w:cs="Times New Roman"/>
          <w:sz w:val="28"/>
          <w:szCs w:val="28"/>
        </w:rPr>
        <w:t xml:space="preserve">Заявление </w:t>
      </w:r>
      <w:r w:rsidRPr="00EF6E10">
        <w:rPr>
          <w:rFonts w:ascii="Times New Roman" w:hAnsi="Times New Roman" w:cs="Times New Roman"/>
          <w:color w:val="000000"/>
          <w:sz w:val="28"/>
          <w:szCs w:val="28"/>
        </w:rPr>
        <w:t xml:space="preserve">главы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об отставке по собственному желанию не может быть отозвано после принятия решения Советом. </w:t>
      </w:r>
    </w:p>
    <w:p w14:paraId="6947721C"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3. В случаях принятия решения Совета о досрочном прекращении полномочий главы </w:t>
      </w:r>
      <w:r w:rsidRPr="00BD13C3">
        <w:rPr>
          <w:sz w:val="28"/>
          <w:szCs w:val="28"/>
        </w:rPr>
        <w:t>поселения</w:t>
      </w:r>
      <w:r w:rsidRPr="00EF6E10">
        <w:rPr>
          <w:sz w:val="28"/>
          <w:szCs w:val="28"/>
        </w:rPr>
        <w:t xml:space="preserve">, полномочия главы </w:t>
      </w:r>
      <w:r w:rsidRPr="00BD13C3">
        <w:rPr>
          <w:sz w:val="28"/>
          <w:szCs w:val="28"/>
        </w:rPr>
        <w:t>поселения</w:t>
      </w:r>
      <w:r w:rsidRPr="00EF6E10">
        <w:rPr>
          <w:sz w:val="28"/>
          <w:szCs w:val="28"/>
        </w:rPr>
        <w:t xml:space="preserve"> прекращаются досрочно со дня вступления в силу решения Совета или в срок, указанный в нем.</w:t>
      </w:r>
    </w:p>
    <w:p w14:paraId="74F17D6D"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Совет принимает такое решение на ближайшем заседании Совета, за исключением случаев, установленных законодательством. </w:t>
      </w:r>
    </w:p>
    <w:p w14:paraId="6F65B5F5" w14:textId="77777777" w:rsidR="00BC0F20" w:rsidRPr="00EF6E10" w:rsidRDefault="00BC0F20" w:rsidP="00BC0F20">
      <w:pPr>
        <w:widowControl w:val="0"/>
        <w:ind w:firstLine="567"/>
        <w:jc w:val="both"/>
        <w:rPr>
          <w:sz w:val="28"/>
          <w:szCs w:val="28"/>
        </w:rPr>
      </w:pPr>
      <w:r w:rsidRPr="00EF6E10">
        <w:rPr>
          <w:sz w:val="28"/>
          <w:szCs w:val="28"/>
        </w:rPr>
        <w:t xml:space="preserve">4. Совет в соответствии с Федеральным </w:t>
      </w:r>
      <w:r>
        <w:rPr>
          <w:sz w:val="28"/>
          <w:szCs w:val="28"/>
        </w:rPr>
        <w:t>Законом</w:t>
      </w:r>
      <w:r w:rsidRPr="00EF6E10">
        <w:rPr>
          <w:sz w:val="28"/>
          <w:szCs w:val="28"/>
        </w:rPr>
        <w:t xml:space="preserve"> </w:t>
      </w:r>
      <w:r w:rsidRPr="00EF6E10">
        <w:rPr>
          <w:color w:val="000000"/>
          <w:sz w:val="28"/>
          <w:szCs w:val="28"/>
        </w:rPr>
        <w:t xml:space="preserve">от 20.03.2025 № 33-ФЗ </w:t>
      </w:r>
      <w:r>
        <w:rPr>
          <w:color w:val="000000"/>
          <w:sz w:val="28"/>
          <w:szCs w:val="28"/>
        </w:rPr>
        <w:t>«</w:t>
      </w:r>
      <w:r w:rsidRPr="00EF6E10">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EF6E10">
        <w:rPr>
          <w:rFonts w:eastAsia="Calibri"/>
          <w:color w:val="000000"/>
          <w:sz w:val="28"/>
          <w:szCs w:val="28"/>
        </w:rPr>
        <w:t xml:space="preserve"> </w:t>
      </w:r>
      <w:r w:rsidRPr="00EF6E10">
        <w:rPr>
          <w:sz w:val="28"/>
          <w:szCs w:val="28"/>
        </w:rPr>
        <w:t xml:space="preserve">вправе удалить главу </w:t>
      </w:r>
      <w:r w:rsidRPr="00BD13C3">
        <w:rPr>
          <w:sz w:val="28"/>
          <w:szCs w:val="28"/>
        </w:rPr>
        <w:t>поселения</w:t>
      </w:r>
      <w:r w:rsidRPr="00EF6E10">
        <w:rPr>
          <w:sz w:val="28"/>
          <w:szCs w:val="28"/>
        </w:rPr>
        <w:t xml:space="preserve"> в отставку по инициативе депутатов Совета или по инициативе Губернатора Краснодарского края.</w:t>
      </w:r>
    </w:p>
    <w:p w14:paraId="2C025F7B"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5. Основаниями для удаления главы </w:t>
      </w:r>
      <w:r w:rsidRPr="00BD13C3">
        <w:rPr>
          <w:sz w:val="28"/>
          <w:szCs w:val="28"/>
        </w:rPr>
        <w:t>поселения</w:t>
      </w:r>
      <w:r w:rsidRPr="00EF6E10">
        <w:rPr>
          <w:sz w:val="28"/>
          <w:szCs w:val="28"/>
        </w:rPr>
        <w:t xml:space="preserve"> в отставку являются:</w:t>
      </w:r>
    </w:p>
    <w:p w14:paraId="7215C5AD" w14:textId="77777777" w:rsidR="00BC0F20" w:rsidRPr="00EF6E10" w:rsidRDefault="00BC0F20" w:rsidP="00BC0F20">
      <w:pPr>
        <w:widowControl w:val="0"/>
        <w:ind w:firstLine="567"/>
        <w:jc w:val="both"/>
        <w:rPr>
          <w:sz w:val="28"/>
          <w:szCs w:val="28"/>
        </w:rPr>
      </w:pPr>
      <w:r w:rsidRPr="00EF6E10">
        <w:rPr>
          <w:sz w:val="28"/>
          <w:szCs w:val="28"/>
        </w:rPr>
        <w:t xml:space="preserve">1) решения, действия (бездействие) главы </w:t>
      </w:r>
      <w:r w:rsidRPr="00BD13C3">
        <w:rPr>
          <w:sz w:val="28"/>
          <w:szCs w:val="28"/>
        </w:rPr>
        <w:t>поселения</w:t>
      </w:r>
      <w:r w:rsidRPr="00EF6E10">
        <w:rPr>
          <w:sz w:val="28"/>
          <w:szCs w:val="28"/>
        </w:rPr>
        <w:t xml:space="preserve">, повлекшие </w:t>
      </w:r>
      <w:r w:rsidRPr="00EF6E10">
        <w:rPr>
          <w:color w:val="000000"/>
          <w:sz w:val="28"/>
          <w:szCs w:val="28"/>
        </w:rPr>
        <w:t xml:space="preserve">(повлекшее) за собой наступление последствий, предусмотренных пунктами 2 и 3 части 1 статьи 38 Федерального </w:t>
      </w:r>
      <w:r>
        <w:rPr>
          <w:color w:val="000000"/>
          <w:sz w:val="28"/>
          <w:szCs w:val="28"/>
        </w:rPr>
        <w:t>Закона</w:t>
      </w:r>
      <w:r w:rsidRPr="00EF6E10">
        <w:rPr>
          <w:color w:val="000000"/>
          <w:sz w:val="28"/>
          <w:szCs w:val="28"/>
        </w:rPr>
        <w:t xml:space="preserve"> от 20.03.2025 № 33-ФЗ </w:t>
      </w:r>
      <w:r>
        <w:rPr>
          <w:color w:val="000000"/>
          <w:sz w:val="28"/>
          <w:szCs w:val="28"/>
        </w:rPr>
        <w:t>«</w:t>
      </w:r>
      <w:r w:rsidRPr="00EF6E10">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EF6E10">
        <w:rPr>
          <w:sz w:val="28"/>
          <w:szCs w:val="28"/>
        </w:rPr>
        <w:t>;</w:t>
      </w:r>
    </w:p>
    <w:p w14:paraId="484D6F70" w14:textId="77777777" w:rsidR="00BC0F20" w:rsidRPr="00EF6E10" w:rsidRDefault="00BC0F20" w:rsidP="00BC0F20">
      <w:pPr>
        <w:widowControl w:val="0"/>
        <w:ind w:firstLine="567"/>
        <w:jc w:val="both"/>
        <w:rPr>
          <w:sz w:val="28"/>
          <w:szCs w:val="28"/>
        </w:rPr>
      </w:pPr>
      <w:r w:rsidRPr="00EF6E10">
        <w:rPr>
          <w:sz w:val="28"/>
          <w:szCs w:val="28"/>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w:t>
      </w:r>
      <w:r>
        <w:rPr>
          <w:sz w:val="28"/>
          <w:szCs w:val="28"/>
        </w:rPr>
        <w:t>Законом</w:t>
      </w:r>
      <w:r w:rsidRPr="00EF6E10">
        <w:rPr>
          <w:color w:val="000000"/>
          <w:sz w:val="28"/>
          <w:szCs w:val="28"/>
        </w:rPr>
        <w:t xml:space="preserve"> от 20.03.2025 № 33-ФЗ </w:t>
      </w:r>
      <w:r>
        <w:rPr>
          <w:color w:val="000000"/>
          <w:sz w:val="28"/>
          <w:szCs w:val="28"/>
        </w:rPr>
        <w:t>«</w:t>
      </w:r>
      <w:r w:rsidRPr="00EF6E10">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EF6E10">
        <w:rPr>
          <w:sz w:val="28"/>
          <w:szCs w:val="28"/>
        </w:rPr>
        <w:t xml:space="preserve">, другими федеральными </w:t>
      </w:r>
      <w:r>
        <w:rPr>
          <w:sz w:val="28"/>
          <w:szCs w:val="28"/>
        </w:rPr>
        <w:t>Законами</w:t>
      </w:r>
      <w:r w:rsidRPr="00EF6E10">
        <w:rPr>
          <w:sz w:val="28"/>
          <w:szCs w:val="28"/>
        </w:rPr>
        <w:t xml:space="preserve">, Уставом </w:t>
      </w:r>
      <w:r w:rsidRPr="00BD13C3">
        <w:rPr>
          <w:sz w:val="28"/>
          <w:szCs w:val="28"/>
        </w:rPr>
        <w:t>поселения</w:t>
      </w:r>
      <w:r w:rsidRPr="00EF6E10">
        <w:rPr>
          <w:sz w:val="28"/>
          <w:szCs w:val="28"/>
        </w:rPr>
        <w:t xml:space="preserve">,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w:t>
      </w:r>
      <w:r>
        <w:rPr>
          <w:sz w:val="28"/>
          <w:szCs w:val="28"/>
        </w:rPr>
        <w:t>Законами</w:t>
      </w:r>
      <w:r w:rsidRPr="00EF6E10">
        <w:rPr>
          <w:sz w:val="28"/>
          <w:szCs w:val="28"/>
        </w:rPr>
        <w:t xml:space="preserve"> и </w:t>
      </w:r>
      <w:r>
        <w:rPr>
          <w:sz w:val="28"/>
          <w:szCs w:val="28"/>
        </w:rPr>
        <w:t>Законами</w:t>
      </w:r>
      <w:r w:rsidRPr="00EF6E10">
        <w:rPr>
          <w:sz w:val="28"/>
          <w:szCs w:val="28"/>
        </w:rPr>
        <w:t xml:space="preserve"> Краснодарского края;</w:t>
      </w:r>
    </w:p>
    <w:p w14:paraId="5DB9039D"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3) неудовлетворительная оценка деятельности главы </w:t>
      </w:r>
      <w:r w:rsidRPr="00BD13C3">
        <w:rPr>
          <w:sz w:val="28"/>
          <w:szCs w:val="28"/>
        </w:rPr>
        <w:t>поселения</w:t>
      </w:r>
      <w:r w:rsidRPr="00EF6E10">
        <w:rPr>
          <w:sz w:val="28"/>
          <w:szCs w:val="28"/>
        </w:rPr>
        <w:t xml:space="preserve"> Советом по результатам его ежегодного отчета перед Советом, данная два раза подряд;</w:t>
      </w:r>
    </w:p>
    <w:p w14:paraId="1DCC7567"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w:t>
      </w:r>
      <w:r w:rsidRPr="00EF6E10">
        <w:rPr>
          <w:color w:val="000000"/>
          <w:sz w:val="28"/>
          <w:szCs w:val="28"/>
        </w:rPr>
        <w:t xml:space="preserve">соответствии с частью 5 статьи 28 Федерального </w:t>
      </w:r>
      <w:r>
        <w:rPr>
          <w:color w:val="000000"/>
          <w:sz w:val="28"/>
          <w:szCs w:val="28"/>
        </w:rPr>
        <w:t>Закона</w:t>
      </w:r>
      <w:r w:rsidRPr="00EF6E10">
        <w:rPr>
          <w:color w:val="000000"/>
          <w:sz w:val="28"/>
          <w:szCs w:val="28"/>
        </w:rPr>
        <w:t xml:space="preserve"> от 20.03.2025 № 33-ФЗ </w:t>
      </w:r>
      <w:r>
        <w:rPr>
          <w:color w:val="000000"/>
          <w:sz w:val="28"/>
          <w:szCs w:val="28"/>
        </w:rPr>
        <w:t>«</w:t>
      </w:r>
      <w:r w:rsidRPr="00EF6E10">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EF6E10">
        <w:rPr>
          <w:sz w:val="28"/>
          <w:szCs w:val="28"/>
        </w:rPr>
        <w:t>;</w:t>
      </w:r>
    </w:p>
    <w:p w14:paraId="47C0C250"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lastRenderedPageBreak/>
        <w:t xml:space="preserve">5) допущение главой </w:t>
      </w:r>
      <w:r w:rsidRPr="00BD13C3">
        <w:rPr>
          <w:sz w:val="28"/>
          <w:szCs w:val="28"/>
        </w:rPr>
        <w:t>поселения</w:t>
      </w:r>
      <w:r w:rsidRPr="00EF6E10">
        <w:rPr>
          <w:sz w:val="28"/>
          <w:szCs w:val="28"/>
        </w:rPr>
        <w:t>,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48EB655B" w14:textId="77777777" w:rsidR="00BC0F20" w:rsidRPr="00EF6E10" w:rsidRDefault="00BC0F20" w:rsidP="00BC0F20">
      <w:pPr>
        <w:widowControl w:val="0"/>
        <w:autoSpaceDE w:val="0"/>
        <w:autoSpaceDN w:val="0"/>
        <w:adjustRightInd w:val="0"/>
        <w:ind w:firstLine="567"/>
        <w:jc w:val="both"/>
        <w:rPr>
          <w:sz w:val="28"/>
          <w:szCs w:val="28"/>
        </w:rPr>
      </w:pPr>
      <w:bookmarkStart w:id="12" w:name="Par7"/>
      <w:bookmarkEnd w:id="12"/>
      <w:r w:rsidRPr="00EF6E10">
        <w:rPr>
          <w:sz w:val="28"/>
          <w:szCs w:val="28"/>
        </w:rPr>
        <w:t>6) систематическое недостижение показателей эффективности деятельности органов местного самоуправления.</w:t>
      </w:r>
    </w:p>
    <w:p w14:paraId="099C3C4A"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6. Инициатива депутатов Совета об удалении главы </w:t>
      </w:r>
      <w:r w:rsidRPr="00BD13C3">
        <w:rPr>
          <w:sz w:val="28"/>
          <w:szCs w:val="28"/>
        </w:rPr>
        <w:t>поселения</w:t>
      </w:r>
      <w:r w:rsidRPr="00EF6E10">
        <w:rPr>
          <w:sz w:val="28"/>
          <w:szCs w:val="28"/>
        </w:rPr>
        <w:t xml:space="preserve">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w:t>
      </w:r>
      <w:r w:rsidRPr="00BD13C3">
        <w:rPr>
          <w:sz w:val="28"/>
          <w:szCs w:val="28"/>
        </w:rPr>
        <w:t>поселения</w:t>
      </w:r>
      <w:r w:rsidRPr="00EF6E10">
        <w:rPr>
          <w:sz w:val="28"/>
          <w:szCs w:val="28"/>
        </w:rPr>
        <w:t xml:space="preserve"> и Губернатор Краснодарского края уведомляются не позднее дня, следующего за днем внесения указанного обращения в Совет.</w:t>
      </w:r>
    </w:p>
    <w:p w14:paraId="49C18965"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7. 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14:paraId="20C0CF78"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8. В случае, если при рассмотрении инициативы депутатов Совета об удалении главы </w:t>
      </w:r>
      <w:r w:rsidRPr="00BD13C3">
        <w:rPr>
          <w:sz w:val="28"/>
          <w:szCs w:val="28"/>
        </w:rPr>
        <w:t>поселения</w:t>
      </w:r>
      <w:r w:rsidRPr="00EF6E10">
        <w:rPr>
          <w:sz w:val="28"/>
          <w:szCs w:val="28"/>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w:t>
      </w:r>
      <w:r>
        <w:rPr>
          <w:sz w:val="28"/>
          <w:szCs w:val="28"/>
        </w:rPr>
        <w:t>Законами</w:t>
      </w:r>
      <w:r w:rsidRPr="00EF6E10">
        <w:rPr>
          <w:sz w:val="28"/>
          <w:szCs w:val="28"/>
        </w:rPr>
        <w:t xml:space="preserve"> и </w:t>
      </w:r>
      <w:r>
        <w:rPr>
          <w:sz w:val="28"/>
          <w:szCs w:val="28"/>
        </w:rPr>
        <w:t>Законами</w:t>
      </w:r>
      <w:r w:rsidRPr="00EF6E10">
        <w:rPr>
          <w:sz w:val="28"/>
          <w:szCs w:val="28"/>
        </w:rPr>
        <w:t xml:space="preserve"> Краснодарского края, и (или) решений, действий (бездействия) главы </w:t>
      </w:r>
      <w:r w:rsidRPr="00BD13C3">
        <w:rPr>
          <w:sz w:val="28"/>
          <w:szCs w:val="28"/>
        </w:rPr>
        <w:t>поселения</w:t>
      </w:r>
      <w:r w:rsidRPr="00EF6E10">
        <w:rPr>
          <w:sz w:val="28"/>
          <w:szCs w:val="28"/>
        </w:rPr>
        <w:t xml:space="preserve">, повлекших </w:t>
      </w:r>
      <w:r w:rsidRPr="00EF6E10">
        <w:rPr>
          <w:color w:val="000000"/>
          <w:sz w:val="28"/>
          <w:szCs w:val="28"/>
        </w:rPr>
        <w:t xml:space="preserve">(повлекшего) наступление последствий, предусмотренных пунктами 2 и 3 части 1 статьи 38 Федерального </w:t>
      </w:r>
      <w:r>
        <w:rPr>
          <w:color w:val="000000"/>
          <w:sz w:val="28"/>
          <w:szCs w:val="28"/>
        </w:rPr>
        <w:t>Закона</w:t>
      </w:r>
      <w:r w:rsidRPr="00EF6E10">
        <w:rPr>
          <w:color w:val="000000"/>
          <w:sz w:val="28"/>
          <w:szCs w:val="28"/>
        </w:rPr>
        <w:t xml:space="preserve"> от 20.03.2025 № 33-ФЗ </w:t>
      </w:r>
      <w:r>
        <w:rPr>
          <w:color w:val="000000"/>
          <w:sz w:val="28"/>
          <w:szCs w:val="28"/>
        </w:rPr>
        <w:t>«</w:t>
      </w:r>
      <w:r w:rsidRPr="00EF6E10">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EF6E10">
        <w:rPr>
          <w:sz w:val="28"/>
          <w:szCs w:val="28"/>
        </w:rPr>
        <w:t xml:space="preserve">, решение об удалении главы </w:t>
      </w:r>
      <w:r w:rsidRPr="00BD13C3">
        <w:rPr>
          <w:sz w:val="28"/>
          <w:szCs w:val="28"/>
        </w:rPr>
        <w:t>поселения</w:t>
      </w:r>
      <w:r w:rsidRPr="00EF6E10">
        <w:rPr>
          <w:sz w:val="28"/>
          <w:szCs w:val="28"/>
        </w:rPr>
        <w:t xml:space="preserve"> в отставку может быть принято только при согласии Губернатора Краснодарского края.</w:t>
      </w:r>
    </w:p>
    <w:p w14:paraId="1FE3F807"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9. Инициатива Губернатора Краснодарского края об удалении главы </w:t>
      </w:r>
      <w:r w:rsidRPr="00BD13C3">
        <w:rPr>
          <w:sz w:val="28"/>
          <w:szCs w:val="28"/>
        </w:rPr>
        <w:t>поселения</w:t>
      </w:r>
      <w:r w:rsidRPr="00EF6E10">
        <w:rPr>
          <w:sz w:val="28"/>
          <w:szCs w:val="28"/>
        </w:rPr>
        <w:t xml:space="preserve">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w:t>
      </w:r>
      <w:r w:rsidRPr="00BD13C3">
        <w:rPr>
          <w:sz w:val="28"/>
          <w:szCs w:val="28"/>
        </w:rPr>
        <w:t>поселения</w:t>
      </w:r>
      <w:r w:rsidRPr="00EF6E10">
        <w:rPr>
          <w:sz w:val="28"/>
          <w:szCs w:val="28"/>
        </w:rPr>
        <w:t xml:space="preserve"> уведомляется не позднее дня, следующего за днем внесения указанного обращения в Совет.</w:t>
      </w:r>
    </w:p>
    <w:p w14:paraId="07AED852"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10. Инициатива об удалении главы </w:t>
      </w:r>
      <w:r w:rsidRPr="00BD13C3">
        <w:rPr>
          <w:sz w:val="28"/>
          <w:szCs w:val="28"/>
        </w:rPr>
        <w:t>поселения</w:t>
      </w:r>
      <w:r w:rsidRPr="00EF6E10">
        <w:rPr>
          <w:sz w:val="28"/>
          <w:szCs w:val="28"/>
        </w:rPr>
        <w:t xml:space="preserve"> в отставку по основанию, </w:t>
      </w:r>
      <w:r w:rsidRPr="00EF6E10">
        <w:rPr>
          <w:color w:val="000000"/>
          <w:sz w:val="28"/>
          <w:szCs w:val="28"/>
        </w:rPr>
        <w:t xml:space="preserve">предусмотренному пунктом 6 части 5 </w:t>
      </w:r>
      <w:r w:rsidRPr="00EF6E10">
        <w:rPr>
          <w:sz w:val="28"/>
          <w:szCs w:val="28"/>
        </w:rPr>
        <w:t xml:space="preserve">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w:t>
      </w:r>
      <w:r w:rsidRPr="00BD13C3">
        <w:rPr>
          <w:sz w:val="28"/>
          <w:szCs w:val="28"/>
        </w:rPr>
        <w:t>поселения</w:t>
      </w:r>
      <w:r w:rsidRPr="00EF6E10">
        <w:rPr>
          <w:sz w:val="28"/>
          <w:szCs w:val="28"/>
        </w:rPr>
        <w:t>.</w:t>
      </w:r>
    </w:p>
    <w:p w14:paraId="59AD88F8"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11. Рассмотрение инициативы депутатов Совета или Губернатора Краснодарского края об удалении главы </w:t>
      </w:r>
      <w:r w:rsidRPr="00BD13C3">
        <w:rPr>
          <w:sz w:val="28"/>
          <w:szCs w:val="28"/>
        </w:rPr>
        <w:t>поселения</w:t>
      </w:r>
      <w:r w:rsidRPr="00EF6E10">
        <w:rPr>
          <w:sz w:val="28"/>
          <w:szCs w:val="28"/>
        </w:rPr>
        <w:t xml:space="preserve"> в отставку </w:t>
      </w:r>
      <w:r w:rsidRPr="00EF6E10">
        <w:rPr>
          <w:sz w:val="28"/>
          <w:szCs w:val="28"/>
        </w:rPr>
        <w:lastRenderedPageBreak/>
        <w:t>осуществляется Советом в течение одного месяца со дня внесения соответствующего обращения.</w:t>
      </w:r>
    </w:p>
    <w:p w14:paraId="716C815C"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12. Решение Совета об удалении главы </w:t>
      </w:r>
      <w:r w:rsidRPr="00BD13C3">
        <w:rPr>
          <w:sz w:val="28"/>
          <w:szCs w:val="28"/>
        </w:rPr>
        <w:t>поселения</w:t>
      </w:r>
      <w:r w:rsidRPr="00EF6E10">
        <w:rPr>
          <w:sz w:val="28"/>
          <w:szCs w:val="28"/>
        </w:rPr>
        <w:t xml:space="preserve"> в отставку считается принятым, если за него проголосовало не менее двух третей от установленной численности депутатов Совета.</w:t>
      </w:r>
    </w:p>
    <w:p w14:paraId="6AAB9C82"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13. Решение Совета об удалении главы </w:t>
      </w:r>
      <w:r w:rsidRPr="00BD13C3">
        <w:rPr>
          <w:sz w:val="28"/>
          <w:szCs w:val="28"/>
        </w:rPr>
        <w:t>поселения</w:t>
      </w:r>
      <w:r w:rsidRPr="00EF6E10">
        <w:rPr>
          <w:sz w:val="28"/>
          <w:szCs w:val="28"/>
        </w:rPr>
        <w:t xml:space="preserve"> в отставку подписывается председателем Совета.</w:t>
      </w:r>
    </w:p>
    <w:p w14:paraId="54A00B41"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14. При рассмотрении и принятии Советом решения об удалении главы </w:t>
      </w:r>
      <w:r w:rsidRPr="00BD13C3">
        <w:rPr>
          <w:sz w:val="28"/>
          <w:szCs w:val="28"/>
        </w:rPr>
        <w:t>поселения</w:t>
      </w:r>
      <w:r w:rsidRPr="00EF6E10">
        <w:rPr>
          <w:sz w:val="28"/>
          <w:szCs w:val="28"/>
        </w:rPr>
        <w:t xml:space="preserve"> в отставку должны быть обеспечены:</w:t>
      </w:r>
    </w:p>
    <w:p w14:paraId="1ADCA943"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w:t>
      </w:r>
      <w:r w:rsidRPr="00BD13C3">
        <w:rPr>
          <w:sz w:val="28"/>
          <w:szCs w:val="28"/>
        </w:rPr>
        <w:t>поселения</w:t>
      </w:r>
      <w:r w:rsidRPr="00EF6E10">
        <w:rPr>
          <w:sz w:val="28"/>
          <w:szCs w:val="28"/>
        </w:rPr>
        <w:t xml:space="preserve"> в отставку;</w:t>
      </w:r>
    </w:p>
    <w:p w14:paraId="1E56315B"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14:paraId="6BB02482"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15. Решение Совета об удалении главы </w:t>
      </w:r>
      <w:r w:rsidRPr="00BD13C3">
        <w:rPr>
          <w:sz w:val="28"/>
          <w:szCs w:val="28"/>
        </w:rPr>
        <w:t>поселения</w:t>
      </w:r>
      <w:r w:rsidRPr="00EF6E10">
        <w:rPr>
          <w:sz w:val="28"/>
          <w:szCs w:val="28"/>
        </w:rPr>
        <w:t xml:space="preserve"> в отставку подлежит обнародованию не позднее чем через пять дней со дня его принятия.</w:t>
      </w:r>
    </w:p>
    <w:p w14:paraId="5F756EC2"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16. В случае, если инициатива Совета или Губернатора Краснодарского края об удалении главы </w:t>
      </w:r>
      <w:r w:rsidRPr="00BD13C3">
        <w:rPr>
          <w:sz w:val="28"/>
          <w:szCs w:val="28"/>
        </w:rPr>
        <w:t>поселения</w:t>
      </w:r>
      <w:r w:rsidRPr="00EF6E10">
        <w:rPr>
          <w:sz w:val="28"/>
          <w:szCs w:val="28"/>
        </w:rPr>
        <w:t xml:space="preserve"> в отставку отклонена Советом, вопрос об удалении главы </w:t>
      </w:r>
      <w:r w:rsidRPr="00BD13C3">
        <w:rPr>
          <w:sz w:val="28"/>
          <w:szCs w:val="28"/>
        </w:rPr>
        <w:t>поселения</w:t>
      </w:r>
      <w:r w:rsidRPr="00EF6E10">
        <w:rPr>
          <w:sz w:val="28"/>
          <w:szCs w:val="28"/>
        </w:rPr>
        <w:t xml:space="preserve">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14:paraId="3726F918"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17. Глава </w:t>
      </w:r>
      <w:r w:rsidRPr="00BD13C3">
        <w:rPr>
          <w:sz w:val="28"/>
          <w:szCs w:val="28"/>
        </w:rPr>
        <w:t>поселения</w:t>
      </w:r>
      <w:r w:rsidRPr="00EF6E10">
        <w:rPr>
          <w:sz w:val="28"/>
          <w:szCs w:val="28"/>
        </w:rPr>
        <w:t>,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6D2EE7C8"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18. В случае, если глава </w:t>
      </w:r>
      <w:r w:rsidRPr="00BD13C3">
        <w:rPr>
          <w:sz w:val="28"/>
          <w:szCs w:val="28"/>
        </w:rPr>
        <w:t>поселения</w:t>
      </w:r>
      <w:r w:rsidRPr="00EF6E10">
        <w:rPr>
          <w:sz w:val="28"/>
          <w:szCs w:val="28"/>
        </w:rPr>
        <w:t xml:space="preserve">, полномочия которого прекращены досрочно на основании правового акта Губернатора Краснодарского края об отрешении от должности главы </w:t>
      </w:r>
      <w:r w:rsidRPr="00BD13C3">
        <w:rPr>
          <w:sz w:val="28"/>
          <w:szCs w:val="28"/>
        </w:rPr>
        <w:t>поселения</w:t>
      </w:r>
      <w:r w:rsidRPr="00EF6E10">
        <w:rPr>
          <w:sz w:val="28"/>
          <w:szCs w:val="28"/>
        </w:rPr>
        <w:t xml:space="preserve"> или решения Совета об удалении главы </w:t>
      </w:r>
      <w:r w:rsidRPr="00BD13C3">
        <w:rPr>
          <w:sz w:val="28"/>
          <w:szCs w:val="28"/>
        </w:rPr>
        <w:t>поселения</w:t>
      </w:r>
      <w:r w:rsidRPr="00EF6E10">
        <w:rPr>
          <w:sz w:val="28"/>
          <w:szCs w:val="28"/>
        </w:rPr>
        <w:t xml:space="preserve"> в отставку, обжалует данные правовой акт или решение в судебном порядке, Совет не вправе принимать решение об избрании главы </w:t>
      </w:r>
      <w:r w:rsidRPr="00BD13C3">
        <w:rPr>
          <w:sz w:val="28"/>
          <w:szCs w:val="28"/>
        </w:rPr>
        <w:t>поселения</w:t>
      </w:r>
      <w:r w:rsidRPr="00EF6E10">
        <w:rPr>
          <w:sz w:val="28"/>
          <w:szCs w:val="28"/>
        </w:rPr>
        <w:t xml:space="preserve"> до вступления решения суда в законную силу.</w:t>
      </w:r>
    </w:p>
    <w:p w14:paraId="3B7ECA3C"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19. В случае досрочного прекращения полномочий главы </w:t>
      </w:r>
      <w:r w:rsidRPr="00BD13C3">
        <w:rPr>
          <w:sz w:val="28"/>
          <w:szCs w:val="28"/>
        </w:rPr>
        <w:t>поселения</w:t>
      </w:r>
      <w:r w:rsidRPr="00EF6E10">
        <w:rPr>
          <w:sz w:val="28"/>
          <w:szCs w:val="28"/>
        </w:rPr>
        <w:t>, возглавляющего местную администрацию, одновременно прекращаются его полномочия как главы местной администрации.</w:t>
      </w:r>
    </w:p>
    <w:p w14:paraId="0A212CE7"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20. Губернатор Краснодарского края издает правовой акт об отрешении от должности главы </w:t>
      </w:r>
      <w:r w:rsidRPr="00BD13C3">
        <w:rPr>
          <w:sz w:val="28"/>
          <w:szCs w:val="28"/>
        </w:rPr>
        <w:t>поселения</w:t>
      </w:r>
      <w:r w:rsidRPr="00EF6E10">
        <w:rPr>
          <w:sz w:val="28"/>
          <w:szCs w:val="28"/>
        </w:rPr>
        <w:t xml:space="preserve"> в случае:</w:t>
      </w:r>
    </w:p>
    <w:p w14:paraId="35C449DF"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1) издания главой </w:t>
      </w:r>
      <w:r w:rsidRPr="00BD13C3">
        <w:rPr>
          <w:sz w:val="28"/>
          <w:szCs w:val="28"/>
        </w:rPr>
        <w:t>поселения</w:t>
      </w:r>
      <w:r w:rsidRPr="00EF6E10">
        <w:rPr>
          <w:sz w:val="28"/>
          <w:szCs w:val="28"/>
        </w:rPr>
        <w:t xml:space="preserve"> нормативного правового акта, </w:t>
      </w:r>
      <w:r w:rsidRPr="00EF6E10">
        <w:rPr>
          <w:color w:val="000000"/>
          <w:sz w:val="28"/>
          <w:szCs w:val="28"/>
        </w:rPr>
        <w:t xml:space="preserve">противоречащего Конституции Российской Федерации, федеральным </w:t>
      </w:r>
      <w:r w:rsidRPr="00EF6E10">
        <w:rPr>
          <w:sz w:val="28"/>
          <w:szCs w:val="28"/>
        </w:rPr>
        <w:t xml:space="preserve">конституционным </w:t>
      </w:r>
      <w:r>
        <w:rPr>
          <w:sz w:val="28"/>
          <w:szCs w:val="28"/>
        </w:rPr>
        <w:t>Закона</w:t>
      </w:r>
      <w:r w:rsidRPr="00EF6E10">
        <w:rPr>
          <w:sz w:val="28"/>
          <w:szCs w:val="28"/>
        </w:rPr>
        <w:t xml:space="preserve">м, федеральным </w:t>
      </w:r>
      <w:r>
        <w:rPr>
          <w:sz w:val="28"/>
          <w:szCs w:val="28"/>
        </w:rPr>
        <w:t>Закона</w:t>
      </w:r>
      <w:r w:rsidRPr="00EF6E10">
        <w:rPr>
          <w:sz w:val="28"/>
          <w:szCs w:val="28"/>
        </w:rPr>
        <w:t xml:space="preserve">м, Уставу Краснодарского края, </w:t>
      </w:r>
      <w:r>
        <w:rPr>
          <w:sz w:val="28"/>
          <w:szCs w:val="28"/>
        </w:rPr>
        <w:t>Закона</w:t>
      </w:r>
      <w:r w:rsidRPr="00EF6E10">
        <w:rPr>
          <w:sz w:val="28"/>
          <w:szCs w:val="28"/>
        </w:rPr>
        <w:t xml:space="preserve">м Краснодарского края, настоящему Уставу, если такие противоречия установлены соответствующим судом, а глава </w:t>
      </w:r>
      <w:r w:rsidRPr="00BD13C3">
        <w:rPr>
          <w:sz w:val="28"/>
          <w:szCs w:val="28"/>
        </w:rPr>
        <w:t>поселения</w:t>
      </w:r>
      <w:r w:rsidRPr="00EF6E10">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4652D371"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2) совершения главой </w:t>
      </w:r>
      <w:r w:rsidRPr="00BD13C3">
        <w:rPr>
          <w:sz w:val="28"/>
          <w:szCs w:val="28"/>
        </w:rPr>
        <w:t>поселения</w:t>
      </w:r>
      <w:r w:rsidRPr="00EF6E10">
        <w:rPr>
          <w:sz w:val="28"/>
          <w:szCs w:val="28"/>
        </w:rPr>
        <w:t xml:space="preserve"> действий, в том числе издания им </w:t>
      </w:r>
      <w:r w:rsidRPr="00EF6E10">
        <w:rPr>
          <w:sz w:val="28"/>
          <w:szCs w:val="28"/>
        </w:rPr>
        <w:lastRenderedPageBreak/>
        <w:t xml:space="preserve">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sidRPr="00BD13C3">
        <w:rPr>
          <w:sz w:val="28"/>
          <w:szCs w:val="28"/>
        </w:rPr>
        <w:t>поселения</w:t>
      </w:r>
      <w:r w:rsidRPr="00EF6E10">
        <w:rPr>
          <w:sz w:val="28"/>
          <w:szCs w:val="28"/>
        </w:rPr>
        <w:t xml:space="preserve"> не принял в пределах своих полномочий мер по исполнению решения суда.</w:t>
      </w:r>
    </w:p>
    <w:p w14:paraId="72867150"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21. Срок, в течение которого Губернатор Краснодарского края издает правовой акт об отрешении от должности главы </w:t>
      </w:r>
      <w:r w:rsidRPr="00BD13C3">
        <w:rPr>
          <w:sz w:val="28"/>
          <w:szCs w:val="28"/>
        </w:rPr>
        <w:t>поселения</w:t>
      </w:r>
      <w:r w:rsidRPr="00EF6E10">
        <w:rPr>
          <w:sz w:val="28"/>
          <w:szCs w:val="28"/>
        </w:rPr>
        <w:t xml:space="preserve"> в соответствии с </w:t>
      </w:r>
      <w:r w:rsidRPr="00EF6E10">
        <w:rPr>
          <w:color w:val="000000"/>
          <w:sz w:val="28"/>
          <w:szCs w:val="28"/>
        </w:rPr>
        <w:t>частью 20</w:t>
      </w:r>
      <w:r w:rsidRPr="00EF6E10">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2AB5ED0B"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22. Губернатор Краснодарского края вправе отрешить от должности главу </w:t>
      </w:r>
      <w:r w:rsidRPr="00BD13C3">
        <w:rPr>
          <w:sz w:val="28"/>
          <w:szCs w:val="28"/>
        </w:rPr>
        <w:t>поселения</w:t>
      </w:r>
      <w:r w:rsidRPr="00EF6E10">
        <w:rPr>
          <w:sz w:val="28"/>
          <w:szCs w:val="28"/>
        </w:rPr>
        <w:t>:</w:t>
      </w:r>
    </w:p>
    <w:p w14:paraId="205396E4" w14:textId="77777777" w:rsidR="00BC0F20" w:rsidRPr="00EF6E10" w:rsidRDefault="00BC0F20" w:rsidP="00BC0F20">
      <w:pPr>
        <w:widowControl w:val="0"/>
        <w:ind w:firstLine="567"/>
        <w:jc w:val="both"/>
        <w:rPr>
          <w:sz w:val="28"/>
          <w:szCs w:val="28"/>
        </w:rPr>
      </w:pPr>
      <w:r w:rsidRPr="00EF6E10">
        <w:rPr>
          <w:sz w:val="28"/>
          <w:szCs w:val="28"/>
        </w:rPr>
        <w:t xml:space="preserve">1) в случае, если в течение одного месяца со дня вынесения Губернатором Краснодарского края предупреждения, объявления выговора главе </w:t>
      </w:r>
      <w:r w:rsidRPr="00BD13C3">
        <w:rPr>
          <w:sz w:val="28"/>
          <w:szCs w:val="28"/>
        </w:rPr>
        <w:t>поселения</w:t>
      </w:r>
      <w:r w:rsidRPr="00EF6E10">
        <w:rPr>
          <w:sz w:val="28"/>
          <w:szCs w:val="28"/>
        </w:rPr>
        <w:t xml:space="preserve"> в соответствии с </w:t>
      </w:r>
      <w:r w:rsidRPr="00EF6E10">
        <w:rPr>
          <w:color w:val="000000"/>
          <w:sz w:val="28"/>
          <w:szCs w:val="28"/>
        </w:rPr>
        <w:t xml:space="preserve">частью 7 статьи 29 Федерального </w:t>
      </w:r>
      <w:r>
        <w:rPr>
          <w:sz w:val="28"/>
          <w:szCs w:val="28"/>
        </w:rPr>
        <w:t>Закона</w:t>
      </w:r>
      <w:r w:rsidRPr="00EF6E10">
        <w:rPr>
          <w:sz w:val="28"/>
          <w:szCs w:val="28"/>
        </w:rPr>
        <w:t xml:space="preserve"> </w:t>
      </w:r>
      <w:r w:rsidRPr="00EF6E10">
        <w:rPr>
          <w:color w:val="000000"/>
          <w:sz w:val="28"/>
          <w:szCs w:val="28"/>
        </w:rPr>
        <w:t xml:space="preserve">от 20.03.2025 № 33-ФЗ </w:t>
      </w:r>
      <w:r>
        <w:rPr>
          <w:color w:val="000000"/>
          <w:sz w:val="28"/>
          <w:szCs w:val="28"/>
        </w:rPr>
        <w:t>«</w:t>
      </w:r>
      <w:r w:rsidRPr="00EF6E10">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EF6E10">
        <w:rPr>
          <w:rFonts w:eastAsia="Calibri"/>
          <w:color w:val="000000"/>
          <w:sz w:val="28"/>
          <w:szCs w:val="28"/>
        </w:rPr>
        <w:t xml:space="preserve"> </w:t>
      </w:r>
      <w:r w:rsidRPr="00EF6E10">
        <w:rPr>
          <w:sz w:val="28"/>
          <w:szCs w:val="28"/>
        </w:rPr>
        <w:t xml:space="preserve">главой </w:t>
      </w:r>
      <w:r w:rsidRPr="00BD13C3">
        <w:rPr>
          <w:sz w:val="28"/>
          <w:szCs w:val="28"/>
        </w:rPr>
        <w:t>поселения</w:t>
      </w:r>
      <w:r w:rsidRPr="00EF6E10">
        <w:rPr>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41D05EC7" w14:textId="77777777" w:rsidR="00BC0F20" w:rsidRPr="00EF6E10" w:rsidRDefault="00BC0F20" w:rsidP="00BC0F20">
      <w:pPr>
        <w:widowControl w:val="0"/>
        <w:ind w:firstLine="567"/>
        <w:jc w:val="both"/>
        <w:rPr>
          <w:color w:val="000000"/>
          <w:sz w:val="28"/>
          <w:szCs w:val="28"/>
        </w:rPr>
      </w:pPr>
      <w:r w:rsidRPr="00EF6E10">
        <w:rPr>
          <w:sz w:val="28"/>
          <w:szCs w:val="28"/>
        </w:rPr>
        <w:t xml:space="preserve">2) за ненадлежащее исполнение или неисполнение обязанностей по обеспечению осуществления органами местного самоуправления полномочий по </w:t>
      </w:r>
      <w:r w:rsidRPr="00EF6E10">
        <w:rPr>
          <w:color w:val="000000"/>
          <w:sz w:val="28"/>
          <w:szCs w:val="28"/>
        </w:rPr>
        <w:t xml:space="preserve">решению вопросов непосредственного обеспечения жизнедеятельности населения, предусмотренных частями 2 и 3 статьи 32 Федерального </w:t>
      </w:r>
      <w:r>
        <w:rPr>
          <w:color w:val="000000"/>
          <w:sz w:val="28"/>
          <w:szCs w:val="28"/>
        </w:rPr>
        <w:t>Закона</w:t>
      </w:r>
      <w:r w:rsidRPr="00EF6E10">
        <w:rPr>
          <w:color w:val="000000"/>
          <w:sz w:val="28"/>
          <w:szCs w:val="28"/>
        </w:rPr>
        <w:t xml:space="preserve"> от 20.03.2025 № 33-ФЗ </w:t>
      </w:r>
      <w:r>
        <w:rPr>
          <w:color w:val="000000"/>
          <w:sz w:val="28"/>
          <w:szCs w:val="28"/>
        </w:rPr>
        <w:t>«</w:t>
      </w:r>
      <w:r w:rsidRPr="00EF6E10">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EF6E10">
        <w:rPr>
          <w:color w:val="000000"/>
          <w:sz w:val="28"/>
          <w:szCs w:val="28"/>
        </w:rPr>
        <w:t xml:space="preserve">, а также по основанию, предусмотренному пунктом 6 части 3 статьи 21 Федерального </w:t>
      </w:r>
      <w:r>
        <w:rPr>
          <w:color w:val="000000"/>
          <w:sz w:val="28"/>
          <w:szCs w:val="28"/>
        </w:rPr>
        <w:t>Закона</w:t>
      </w:r>
      <w:r w:rsidRPr="00EF6E10">
        <w:rPr>
          <w:color w:val="000000"/>
          <w:sz w:val="28"/>
          <w:szCs w:val="28"/>
        </w:rPr>
        <w:t xml:space="preserve"> от 20.03.2025 № 33-ФЗ </w:t>
      </w:r>
      <w:r>
        <w:rPr>
          <w:color w:val="000000"/>
          <w:sz w:val="28"/>
          <w:szCs w:val="28"/>
        </w:rPr>
        <w:t>«</w:t>
      </w:r>
      <w:r w:rsidRPr="00EF6E10">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EF6E10">
        <w:rPr>
          <w:color w:val="000000"/>
          <w:sz w:val="28"/>
          <w:szCs w:val="28"/>
        </w:rPr>
        <w:t xml:space="preserve">, с учетом мнения Совета не ранее чем через один год со дня вступления в должность главы </w:t>
      </w:r>
      <w:r w:rsidRPr="00BD13C3">
        <w:rPr>
          <w:sz w:val="28"/>
          <w:szCs w:val="28"/>
        </w:rPr>
        <w:t>поселения</w:t>
      </w:r>
      <w:r w:rsidRPr="00EF6E10">
        <w:rPr>
          <w:color w:val="000000"/>
          <w:sz w:val="28"/>
          <w:szCs w:val="28"/>
        </w:rPr>
        <w:t>;</w:t>
      </w:r>
    </w:p>
    <w:p w14:paraId="71D0C9BD" w14:textId="77777777" w:rsidR="00BC0F20" w:rsidRPr="00EF6E10" w:rsidRDefault="00BC0F20" w:rsidP="00BC0F20">
      <w:pPr>
        <w:widowControl w:val="0"/>
        <w:autoSpaceDE w:val="0"/>
        <w:autoSpaceDN w:val="0"/>
        <w:adjustRightInd w:val="0"/>
        <w:ind w:firstLine="567"/>
        <w:jc w:val="both"/>
        <w:rPr>
          <w:sz w:val="28"/>
          <w:szCs w:val="28"/>
        </w:rPr>
      </w:pPr>
      <w:r w:rsidRPr="00EF6E10">
        <w:rPr>
          <w:color w:val="000000"/>
          <w:sz w:val="28"/>
          <w:szCs w:val="28"/>
        </w:rPr>
        <w:t xml:space="preserve">3) по одному из оснований, предусмотренных частью 3 статьи 21 Федерального </w:t>
      </w:r>
      <w:r>
        <w:rPr>
          <w:color w:val="000000"/>
          <w:sz w:val="28"/>
          <w:szCs w:val="28"/>
        </w:rPr>
        <w:t>Закона</w:t>
      </w:r>
      <w:r w:rsidRPr="00EF6E10">
        <w:rPr>
          <w:color w:val="000000"/>
          <w:sz w:val="28"/>
          <w:szCs w:val="28"/>
        </w:rPr>
        <w:t xml:space="preserve"> от 20.03.2025 № 33-ФЗ </w:t>
      </w:r>
      <w:r>
        <w:rPr>
          <w:color w:val="000000"/>
          <w:sz w:val="28"/>
          <w:szCs w:val="28"/>
        </w:rPr>
        <w:t>«</w:t>
      </w:r>
      <w:r w:rsidRPr="00EF6E10">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EF6E10">
        <w:rPr>
          <w:sz w:val="28"/>
          <w:szCs w:val="28"/>
        </w:rPr>
        <w:t xml:space="preserve">, с учетом мнения Совета муниципальных образований Краснодарского края не ранее чем через два года со дня вступления в должность главы </w:t>
      </w:r>
      <w:r w:rsidRPr="00BD13C3">
        <w:rPr>
          <w:sz w:val="28"/>
          <w:szCs w:val="28"/>
        </w:rPr>
        <w:t>поселения</w:t>
      </w:r>
      <w:r w:rsidRPr="00EF6E10">
        <w:rPr>
          <w:sz w:val="28"/>
          <w:szCs w:val="28"/>
        </w:rPr>
        <w:t xml:space="preserve"> в случае, если Губернатором Краснодарского края два и более раза вносились в Совет и были отклонены Советом инициативы об удалении главы </w:t>
      </w:r>
      <w:r w:rsidRPr="00BD13C3">
        <w:rPr>
          <w:sz w:val="28"/>
          <w:szCs w:val="28"/>
        </w:rPr>
        <w:t>поселения</w:t>
      </w:r>
      <w:r w:rsidRPr="00EF6E10">
        <w:rPr>
          <w:sz w:val="28"/>
          <w:szCs w:val="28"/>
        </w:rPr>
        <w:t xml:space="preserve"> в отставку.</w:t>
      </w:r>
    </w:p>
    <w:p w14:paraId="71D84281"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23. Глава </w:t>
      </w:r>
      <w:r w:rsidRPr="00BD13C3">
        <w:rPr>
          <w:sz w:val="28"/>
          <w:szCs w:val="28"/>
        </w:rPr>
        <w:t>поселения</w:t>
      </w:r>
      <w:r w:rsidRPr="00EF6E10">
        <w:rPr>
          <w:sz w:val="28"/>
          <w:szCs w:val="28"/>
        </w:rPr>
        <w:t xml:space="preserve">, в отношении которого Губернатором </w:t>
      </w:r>
      <w:r w:rsidRPr="00EF6E10">
        <w:rPr>
          <w:sz w:val="28"/>
          <w:szCs w:val="28"/>
        </w:rPr>
        <w:lastRenderedPageBreak/>
        <w:t>Краснодарского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107C4FF8" w14:textId="77777777" w:rsidR="00BC0F20" w:rsidRPr="00EF6E10" w:rsidRDefault="00BC0F20" w:rsidP="00BC0F20">
      <w:pPr>
        <w:widowControl w:val="0"/>
        <w:autoSpaceDE w:val="0"/>
        <w:autoSpaceDN w:val="0"/>
        <w:adjustRightInd w:val="0"/>
        <w:ind w:firstLine="567"/>
        <w:jc w:val="both"/>
        <w:outlineLvl w:val="0"/>
        <w:rPr>
          <w:rFonts w:eastAsia="Calibri"/>
          <w:b/>
          <w:sz w:val="28"/>
          <w:szCs w:val="28"/>
        </w:rPr>
      </w:pPr>
    </w:p>
    <w:p w14:paraId="0C148F60" w14:textId="77777777" w:rsidR="00BC0F20" w:rsidRPr="00EF6E10" w:rsidRDefault="00BC0F20" w:rsidP="00BC0F20">
      <w:pPr>
        <w:widowControl w:val="0"/>
        <w:autoSpaceDE w:val="0"/>
        <w:autoSpaceDN w:val="0"/>
        <w:adjustRightInd w:val="0"/>
        <w:ind w:firstLine="567"/>
        <w:jc w:val="both"/>
        <w:outlineLvl w:val="0"/>
        <w:rPr>
          <w:rFonts w:eastAsia="Calibri"/>
          <w:b/>
          <w:sz w:val="28"/>
          <w:szCs w:val="28"/>
        </w:rPr>
      </w:pPr>
      <w:r>
        <w:rPr>
          <w:rFonts w:eastAsia="Calibri"/>
          <w:b/>
          <w:sz w:val="28"/>
          <w:szCs w:val="28"/>
        </w:rPr>
        <w:t>Статья 21</w:t>
      </w:r>
      <w:r w:rsidRPr="00EF6E10">
        <w:rPr>
          <w:rFonts w:eastAsia="Calibri"/>
          <w:b/>
          <w:sz w:val="28"/>
          <w:szCs w:val="28"/>
        </w:rPr>
        <w:t xml:space="preserve">. Временное исполнение полномочий главы </w:t>
      </w:r>
      <w:r w:rsidRPr="00475AC5">
        <w:rPr>
          <w:b/>
          <w:sz w:val="28"/>
          <w:szCs w:val="28"/>
        </w:rPr>
        <w:t>поселения</w:t>
      </w:r>
    </w:p>
    <w:p w14:paraId="0BCD04C9" w14:textId="77777777" w:rsidR="00BC0F20" w:rsidRPr="00EF6E10" w:rsidRDefault="00BC0F20" w:rsidP="00BC0F20">
      <w:pPr>
        <w:pStyle w:val="a0"/>
        <w:tabs>
          <w:tab w:val="left" w:pos="0"/>
        </w:tabs>
        <w:suppressAutoHyphens w:val="0"/>
        <w:spacing w:after="0" w:line="240" w:lineRule="auto"/>
        <w:ind w:firstLine="567"/>
        <w:jc w:val="both"/>
        <w:rPr>
          <w:sz w:val="28"/>
          <w:szCs w:val="28"/>
        </w:rPr>
      </w:pPr>
      <w:r w:rsidRPr="00EF6E10">
        <w:rPr>
          <w:sz w:val="28"/>
          <w:szCs w:val="28"/>
        </w:rPr>
        <w:t xml:space="preserve">1. В случае, если глава </w:t>
      </w:r>
      <w:r w:rsidRPr="00BD13C3">
        <w:rPr>
          <w:sz w:val="28"/>
          <w:szCs w:val="28"/>
        </w:rPr>
        <w:t>поселения</w:t>
      </w:r>
      <w:r w:rsidRPr="00EF6E10">
        <w:rPr>
          <w:sz w:val="28"/>
          <w:szCs w:val="28"/>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EF6E10">
        <w:rPr>
          <w:rFonts w:eastAsia="Times New Roman"/>
          <w:bCs/>
          <w:kern w:val="0"/>
          <w:sz w:val="28"/>
          <w:szCs w:val="28"/>
          <w:lang w:eastAsia="ru-RU"/>
        </w:rPr>
        <w:t xml:space="preserve"> </w:t>
      </w:r>
      <w:r w:rsidRPr="00EF6E10">
        <w:rPr>
          <w:sz w:val="28"/>
          <w:szCs w:val="28"/>
        </w:rPr>
        <w:t xml:space="preserve">его полномочия в полном объеме осуществляет </w:t>
      </w:r>
      <w:r w:rsidRPr="00F65A0F">
        <w:rPr>
          <w:sz w:val="28"/>
          <w:szCs w:val="28"/>
        </w:rPr>
        <w:t>его заместитель</w:t>
      </w:r>
      <w:r w:rsidRPr="00EF6E10">
        <w:rPr>
          <w:sz w:val="28"/>
          <w:szCs w:val="28"/>
        </w:rPr>
        <w:t xml:space="preserve"> в соответствии с правовым актом администрации о распределении обязанностей </w:t>
      </w:r>
      <w:r w:rsidRPr="00EE528E">
        <w:rPr>
          <w:sz w:val="28"/>
          <w:szCs w:val="28"/>
        </w:rPr>
        <w:t>либо со специально изданным по данному вопросу правовым актом администрации</w:t>
      </w:r>
      <w:r w:rsidRPr="00EE528E">
        <w:rPr>
          <w:b/>
          <w:sz w:val="28"/>
          <w:szCs w:val="28"/>
        </w:rPr>
        <w:t xml:space="preserve"> </w:t>
      </w:r>
      <w:r w:rsidRPr="00EE528E">
        <w:rPr>
          <w:sz w:val="28"/>
          <w:szCs w:val="28"/>
        </w:rPr>
        <w:t>или должностное лицо местного самоуправления в соответствии со</w:t>
      </w:r>
      <w:r w:rsidRPr="00EE528E">
        <w:rPr>
          <w:b/>
          <w:sz w:val="28"/>
          <w:szCs w:val="28"/>
        </w:rPr>
        <w:t xml:space="preserve"> </w:t>
      </w:r>
      <w:r w:rsidRPr="00EE528E">
        <w:rPr>
          <w:sz w:val="28"/>
          <w:szCs w:val="28"/>
        </w:rPr>
        <w:t>специально изданным по данному вопросу правовым актом администрации</w:t>
      </w:r>
      <w:r w:rsidRPr="00EF6E10">
        <w:rPr>
          <w:sz w:val="28"/>
          <w:szCs w:val="28"/>
        </w:rPr>
        <w:t>.</w:t>
      </w:r>
    </w:p>
    <w:p w14:paraId="533D3B41" w14:textId="77777777" w:rsidR="00BC0F20" w:rsidRPr="00EF6E10" w:rsidRDefault="00BC0F20" w:rsidP="00BC0F20">
      <w:pPr>
        <w:widowControl w:val="0"/>
        <w:autoSpaceDE w:val="0"/>
        <w:autoSpaceDN w:val="0"/>
        <w:adjustRightInd w:val="0"/>
        <w:ind w:firstLine="567"/>
        <w:jc w:val="both"/>
        <w:rPr>
          <w:bCs/>
          <w:sz w:val="28"/>
          <w:szCs w:val="28"/>
        </w:rPr>
      </w:pPr>
      <w:r w:rsidRPr="00EF6E10">
        <w:rPr>
          <w:bCs/>
          <w:sz w:val="28"/>
          <w:szCs w:val="28"/>
        </w:rPr>
        <w:t xml:space="preserve">2. В случае досрочного прекращения полномочий главы </w:t>
      </w:r>
      <w:r w:rsidRPr="00BD13C3">
        <w:rPr>
          <w:sz w:val="28"/>
          <w:szCs w:val="28"/>
        </w:rPr>
        <w:t>поселения</w:t>
      </w:r>
      <w:r w:rsidRPr="00EF6E10">
        <w:rPr>
          <w:bCs/>
          <w:sz w:val="28"/>
          <w:szCs w:val="28"/>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полномочия главы </w:t>
      </w:r>
      <w:r w:rsidRPr="00BD13C3">
        <w:rPr>
          <w:sz w:val="28"/>
          <w:szCs w:val="28"/>
        </w:rPr>
        <w:t>поселения</w:t>
      </w:r>
      <w:r w:rsidRPr="00EF6E10">
        <w:rPr>
          <w:bCs/>
          <w:sz w:val="28"/>
          <w:szCs w:val="28"/>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6F171B34"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3. До назначения Губернатором Краснодарского края временно исполняющего полномочия главы </w:t>
      </w:r>
      <w:r w:rsidRPr="00BD13C3">
        <w:rPr>
          <w:sz w:val="28"/>
          <w:szCs w:val="28"/>
        </w:rPr>
        <w:t>поселения</w:t>
      </w:r>
      <w:r w:rsidRPr="00EF6E10">
        <w:rPr>
          <w:sz w:val="28"/>
          <w:szCs w:val="28"/>
        </w:rPr>
        <w:t xml:space="preserve"> в соответствии с частью 2 настоящей статьи, полномочия главы осуществляются в порядке, установленном частью 1 настоящей статьи.</w:t>
      </w:r>
    </w:p>
    <w:p w14:paraId="647B9DFD" w14:textId="77777777" w:rsidR="00BC0F20" w:rsidRPr="00EF6E10" w:rsidRDefault="00BC0F20" w:rsidP="00BC0F20">
      <w:pPr>
        <w:widowControl w:val="0"/>
        <w:autoSpaceDE w:val="0"/>
        <w:autoSpaceDN w:val="0"/>
        <w:adjustRightInd w:val="0"/>
        <w:ind w:firstLine="567"/>
        <w:jc w:val="both"/>
        <w:rPr>
          <w:sz w:val="28"/>
          <w:szCs w:val="28"/>
        </w:rPr>
      </w:pPr>
      <w:r>
        <w:rPr>
          <w:sz w:val="28"/>
          <w:szCs w:val="28"/>
        </w:rPr>
        <w:t>4</w:t>
      </w:r>
      <w:r w:rsidRPr="00EF6E10">
        <w:rPr>
          <w:sz w:val="28"/>
          <w:szCs w:val="28"/>
        </w:rPr>
        <w:t xml:space="preserve">. Временно исполняющий полномочия главы </w:t>
      </w:r>
      <w:r w:rsidRPr="00BD13C3">
        <w:rPr>
          <w:sz w:val="28"/>
          <w:szCs w:val="28"/>
        </w:rPr>
        <w:t>поселения</w:t>
      </w:r>
      <w:r w:rsidRPr="00EF6E10">
        <w:rPr>
          <w:sz w:val="28"/>
          <w:szCs w:val="28"/>
        </w:rPr>
        <w:t xml:space="preserve"> обладает правами и обязанностями главы </w:t>
      </w:r>
      <w:r w:rsidRPr="00BD13C3">
        <w:rPr>
          <w:sz w:val="28"/>
          <w:szCs w:val="28"/>
        </w:rPr>
        <w:t>поселения</w:t>
      </w:r>
      <w:r w:rsidRPr="00EF6E10">
        <w:rPr>
          <w:sz w:val="28"/>
          <w:szCs w:val="28"/>
        </w:rPr>
        <w:t>.</w:t>
      </w:r>
    </w:p>
    <w:p w14:paraId="7568D5BD" w14:textId="77777777" w:rsidR="00BC0F20" w:rsidRPr="00EF6E10" w:rsidRDefault="00BC0F20" w:rsidP="00BC0F20">
      <w:pPr>
        <w:widowControl w:val="0"/>
        <w:autoSpaceDE w:val="0"/>
        <w:autoSpaceDN w:val="0"/>
        <w:adjustRightInd w:val="0"/>
        <w:ind w:firstLine="567"/>
        <w:jc w:val="both"/>
        <w:rPr>
          <w:sz w:val="28"/>
          <w:szCs w:val="28"/>
        </w:rPr>
      </w:pPr>
      <w:r w:rsidRPr="00EF6E10">
        <w:rPr>
          <w:sz w:val="28"/>
          <w:szCs w:val="28"/>
        </w:rPr>
        <w:t xml:space="preserve">Объем полномочий временно исполняющего полномочия главы </w:t>
      </w:r>
      <w:r w:rsidRPr="00BD13C3">
        <w:rPr>
          <w:sz w:val="28"/>
          <w:szCs w:val="28"/>
        </w:rPr>
        <w:t>поселения</w:t>
      </w:r>
      <w:r w:rsidRPr="00EF6E10">
        <w:rPr>
          <w:bCs/>
          <w:sz w:val="28"/>
          <w:szCs w:val="28"/>
        </w:rPr>
        <w:t xml:space="preserve"> </w:t>
      </w:r>
      <w:r w:rsidRPr="00EF6E10">
        <w:rPr>
          <w:sz w:val="28"/>
          <w:szCs w:val="28"/>
        </w:rPr>
        <w:t>может быть ограничен нормативным правовым актом Губернатора Краснодарского края о назначении временно исполняющего полномочия главы</w:t>
      </w:r>
      <w:r w:rsidRPr="00EF6E10">
        <w:rPr>
          <w:bCs/>
          <w:sz w:val="28"/>
          <w:szCs w:val="28"/>
        </w:rPr>
        <w:t xml:space="preserve"> </w:t>
      </w:r>
      <w:r w:rsidRPr="00BD13C3">
        <w:rPr>
          <w:sz w:val="28"/>
          <w:szCs w:val="28"/>
        </w:rPr>
        <w:t>поселения</w:t>
      </w:r>
      <w:r w:rsidRPr="00EF6E10">
        <w:rPr>
          <w:sz w:val="28"/>
          <w:szCs w:val="28"/>
        </w:rPr>
        <w:t>.</w:t>
      </w:r>
    </w:p>
    <w:p w14:paraId="51DCA3E7" w14:textId="77777777" w:rsidR="00BC0F20" w:rsidRPr="00EF6E10" w:rsidRDefault="00BC0F20" w:rsidP="00BC0F20">
      <w:pPr>
        <w:pStyle w:val="a0"/>
        <w:tabs>
          <w:tab w:val="left" w:pos="0"/>
        </w:tabs>
        <w:suppressAutoHyphens w:val="0"/>
        <w:spacing w:after="0" w:line="240" w:lineRule="auto"/>
        <w:ind w:firstLine="567"/>
        <w:jc w:val="both"/>
        <w:rPr>
          <w:sz w:val="28"/>
          <w:szCs w:val="28"/>
        </w:rPr>
      </w:pPr>
      <w:r>
        <w:rPr>
          <w:sz w:val="28"/>
          <w:szCs w:val="28"/>
        </w:rPr>
        <w:t>5</w:t>
      </w:r>
      <w:r w:rsidRPr="00EF6E10">
        <w:rPr>
          <w:sz w:val="28"/>
          <w:szCs w:val="28"/>
        </w:rPr>
        <w:t xml:space="preserve">. В случае, если временно исполняющий полномочия главы </w:t>
      </w:r>
      <w:r w:rsidRPr="00BD13C3">
        <w:rPr>
          <w:sz w:val="28"/>
          <w:szCs w:val="28"/>
        </w:rPr>
        <w:t>поселения</w:t>
      </w:r>
      <w:r w:rsidRPr="00EF6E10">
        <w:rPr>
          <w:sz w:val="28"/>
          <w:szCs w:val="28"/>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EF6E10">
        <w:rPr>
          <w:rFonts w:eastAsia="Times New Roman"/>
          <w:bCs/>
          <w:kern w:val="0"/>
          <w:sz w:val="28"/>
          <w:szCs w:val="28"/>
          <w:lang w:eastAsia="ru-RU"/>
        </w:rPr>
        <w:t xml:space="preserve"> </w:t>
      </w:r>
      <w:r w:rsidRPr="00EF6E10">
        <w:rPr>
          <w:sz w:val="28"/>
          <w:szCs w:val="28"/>
        </w:rPr>
        <w:t>его полномочия осуществляются в порядке, предусмотренном частью 1 настоящей статьи.</w:t>
      </w:r>
    </w:p>
    <w:p w14:paraId="1888B2A8" w14:textId="77777777" w:rsidR="00BC0F20" w:rsidRPr="00EF6E10" w:rsidRDefault="00BC0F20" w:rsidP="00BC0F20">
      <w:pPr>
        <w:widowControl w:val="0"/>
        <w:ind w:firstLine="567"/>
        <w:jc w:val="both"/>
        <w:rPr>
          <w:sz w:val="28"/>
          <w:szCs w:val="28"/>
        </w:rPr>
      </w:pPr>
      <w:bookmarkStart w:id="13" w:name="Par3"/>
      <w:bookmarkEnd w:id="13"/>
      <w:r>
        <w:rPr>
          <w:sz w:val="28"/>
          <w:szCs w:val="28"/>
        </w:rPr>
        <w:t>6</w:t>
      </w:r>
      <w:r w:rsidRPr="00EF6E10">
        <w:rPr>
          <w:sz w:val="28"/>
          <w:szCs w:val="28"/>
        </w:rPr>
        <w:t xml:space="preserve">. На временно исполняющего полномочия главы </w:t>
      </w:r>
      <w:r w:rsidRPr="00BD13C3">
        <w:rPr>
          <w:sz w:val="28"/>
          <w:szCs w:val="28"/>
        </w:rPr>
        <w:t>поселения</w:t>
      </w:r>
      <w:r w:rsidRPr="00EF6E10">
        <w:rPr>
          <w:sz w:val="28"/>
          <w:szCs w:val="28"/>
        </w:rPr>
        <w:t xml:space="preserve">, назначаемого Губернатором Краснодарского края, распространяются обязанности, ограничения и запреты, установленные Федеральным </w:t>
      </w:r>
      <w:r>
        <w:rPr>
          <w:sz w:val="28"/>
          <w:szCs w:val="28"/>
        </w:rPr>
        <w:t>Законом</w:t>
      </w:r>
      <w:r w:rsidRPr="00EF6E10">
        <w:rPr>
          <w:color w:val="000000"/>
          <w:sz w:val="28"/>
          <w:szCs w:val="28"/>
        </w:rPr>
        <w:t xml:space="preserve"> от 20.03.2025 № 33-ФЗ </w:t>
      </w:r>
      <w:r>
        <w:rPr>
          <w:color w:val="000000"/>
          <w:sz w:val="28"/>
          <w:szCs w:val="28"/>
        </w:rPr>
        <w:t>«</w:t>
      </w:r>
      <w:r w:rsidRPr="00EF6E10">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EF6E10">
        <w:rPr>
          <w:sz w:val="28"/>
          <w:szCs w:val="28"/>
        </w:rPr>
        <w:t xml:space="preserve">, другими федеральными </w:t>
      </w:r>
      <w:r>
        <w:rPr>
          <w:sz w:val="28"/>
          <w:szCs w:val="28"/>
        </w:rPr>
        <w:t>Законами</w:t>
      </w:r>
      <w:r w:rsidRPr="00EF6E10">
        <w:rPr>
          <w:sz w:val="28"/>
          <w:szCs w:val="28"/>
        </w:rPr>
        <w:t xml:space="preserve"> и иными нормативными правовыми актами Российской Федерации для главы </w:t>
      </w:r>
      <w:r w:rsidRPr="00BD13C3">
        <w:rPr>
          <w:sz w:val="28"/>
          <w:szCs w:val="28"/>
        </w:rPr>
        <w:t>поселения</w:t>
      </w:r>
      <w:r w:rsidRPr="00EF6E10">
        <w:rPr>
          <w:sz w:val="28"/>
          <w:szCs w:val="28"/>
        </w:rPr>
        <w:t>.</w:t>
      </w:r>
    </w:p>
    <w:p w14:paraId="4F3A936C" w14:textId="77777777" w:rsidR="00BC0F20" w:rsidRPr="00EF6E10" w:rsidRDefault="00BC0F20" w:rsidP="00BC0F20">
      <w:pPr>
        <w:widowControl w:val="0"/>
        <w:autoSpaceDE w:val="0"/>
        <w:autoSpaceDN w:val="0"/>
        <w:adjustRightInd w:val="0"/>
        <w:ind w:firstLine="567"/>
        <w:jc w:val="both"/>
        <w:rPr>
          <w:sz w:val="28"/>
          <w:szCs w:val="28"/>
        </w:rPr>
      </w:pPr>
      <w:r>
        <w:rPr>
          <w:sz w:val="28"/>
          <w:szCs w:val="28"/>
        </w:rPr>
        <w:t>7</w:t>
      </w:r>
      <w:r w:rsidRPr="00EF6E10">
        <w:rPr>
          <w:sz w:val="28"/>
          <w:szCs w:val="28"/>
        </w:rPr>
        <w:t xml:space="preserve">. Временно исполняющий полномочия главы </w:t>
      </w:r>
      <w:r w:rsidRPr="00BD13C3">
        <w:rPr>
          <w:sz w:val="28"/>
          <w:szCs w:val="28"/>
        </w:rPr>
        <w:t>поселения</w:t>
      </w:r>
      <w:r w:rsidRPr="00EF6E10">
        <w:rPr>
          <w:sz w:val="28"/>
          <w:szCs w:val="28"/>
        </w:rPr>
        <w:t xml:space="preserve">, назначаемый Губернатором Краснодарского края, представляет в порядке, установленном </w:t>
      </w:r>
      <w:r w:rsidRPr="00EF6E10">
        <w:rPr>
          <w:sz w:val="28"/>
          <w:szCs w:val="28"/>
        </w:rPr>
        <w:lastRenderedPageBreak/>
        <w:t>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14:paraId="15367F83" w14:textId="77777777" w:rsidR="00BC0F20" w:rsidRPr="00EF6E10" w:rsidRDefault="00BC0F20" w:rsidP="00BC0F20">
      <w:pPr>
        <w:widowControl w:val="0"/>
        <w:autoSpaceDE w:val="0"/>
        <w:autoSpaceDN w:val="0"/>
        <w:adjustRightInd w:val="0"/>
        <w:ind w:firstLine="567"/>
        <w:jc w:val="both"/>
        <w:rPr>
          <w:sz w:val="28"/>
          <w:szCs w:val="28"/>
        </w:rPr>
      </w:pPr>
      <w:bookmarkStart w:id="14" w:name="Par5"/>
      <w:bookmarkEnd w:id="14"/>
      <w:r>
        <w:rPr>
          <w:sz w:val="28"/>
          <w:szCs w:val="28"/>
        </w:rPr>
        <w:t>8</w:t>
      </w:r>
      <w:r w:rsidRPr="00EF6E10">
        <w:rPr>
          <w:sz w:val="28"/>
          <w:szCs w:val="28"/>
        </w:rPr>
        <w:t xml:space="preserve">. Временно исполняющий полномочия главы </w:t>
      </w:r>
      <w:r w:rsidRPr="00BD13C3">
        <w:rPr>
          <w:sz w:val="28"/>
          <w:szCs w:val="28"/>
        </w:rPr>
        <w:t>поселения</w:t>
      </w:r>
      <w:r w:rsidRPr="00EF6E10">
        <w:rPr>
          <w:sz w:val="28"/>
          <w:szCs w:val="28"/>
        </w:rPr>
        <w:t xml:space="preserve">, назначаемый Губернатором Краснодарского края, дополнительно представляет сведения, указанные в части </w:t>
      </w:r>
      <w:r>
        <w:rPr>
          <w:sz w:val="28"/>
          <w:szCs w:val="28"/>
        </w:rPr>
        <w:t>7</w:t>
      </w:r>
      <w:r w:rsidRPr="00EF6E10">
        <w:rPr>
          <w:sz w:val="28"/>
          <w:szCs w:val="28"/>
        </w:rPr>
        <w:t xml:space="preserve">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14:paraId="66C67FEE" w14:textId="77777777" w:rsidR="00BC0F20" w:rsidRPr="00EF6E10" w:rsidRDefault="00BC0F20" w:rsidP="00BC0F20">
      <w:pPr>
        <w:widowControl w:val="0"/>
        <w:autoSpaceDE w:val="0"/>
        <w:autoSpaceDN w:val="0"/>
        <w:adjustRightInd w:val="0"/>
        <w:ind w:firstLine="567"/>
        <w:jc w:val="both"/>
        <w:rPr>
          <w:sz w:val="28"/>
          <w:szCs w:val="28"/>
        </w:rPr>
      </w:pPr>
      <w:r>
        <w:rPr>
          <w:sz w:val="28"/>
          <w:szCs w:val="28"/>
        </w:rPr>
        <w:t>9</w:t>
      </w:r>
      <w:r w:rsidRPr="00EF6E10">
        <w:rPr>
          <w:sz w:val="28"/>
          <w:szCs w:val="28"/>
        </w:rPr>
        <w:t xml:space="preserve">. Нарушение требований, установленных частями </w:t>
      </w:r>
      <w:r>
        <w:rPr>
          <w:sz w:val="28"/>
          <w:szCs w:val="28"/>
        </w:rPr>
        <w:t>6-8</w:t>
      </w:r>
      <w:r w:rsidRPr="00EF6E10">
        <w:rPr>
          <w:sz w:val="28"/>
          <w:szCs w:val="28"/>
        </w:rPr>
        <w:t xml:space="preserve"> настоящей статьи, а также наступления иных обстоятельств, препятствующих осуществлению полномочий временно исполняющим полномочия главы </w:t>
      </w:r>
      <w:r w:rsidRPr="00BD13C3">
        <w:rPr>
          <w:sz w:val="28"/>
          <w:szCs w:val="28"/>
        </w:rPr>
        <w:t>поселения</w:t>
      </w:r>
      <w:r w:rsidRPr="00EF6E10">
        <w:rPr>
          <w:sz w:val="28"/>
          <w:szCs w:val="28"/>
        </w:rPr>
        <w:t xml:space="preserve">, является основанием для досрочного прекращения полномочий временно исполняющего полномочия главы </w:t>
      </w:r>
      <w:r w:rsidRPr="00BD13C3">
        <w:rPr>
          <w:sz w:val="28"/>
          <w:szCs w:val="28"/>
        </w:rPr>
        <w:t>поселения</w:t>
      </w:r>
      <w:r w:rsidRPr="00EF6E10">
        <w:rPr>
          <w:sz w:val="28"/>
          <w:szCs w:val="28"/>
        </w:rPr>
        <w:t>, назначенного Губернатором Краснодарского края.</w:t>
      </w:r>
    </w:p>
    <w:p w14:paraId="6826C844" w14:textId="77777777" w:rsidR="00BC0F20" w:rsidRPr="00D93C32" w:rsidRDefault="00BC0F20" w:rsidP="00BC0F20">
      <w:pPr>
        <w:widowControl w:val="0"/>
        <w:autoSpaceDE w:val="0"/>
        <w:autoSpaceDN w:val="0"/>
        <w:adjustRightInd w:val="0"/>
        <w:ind w:firstLine="567"/>
        <w:jc w:val="both"/>
        <w:rPr>
          <w:sz w:val="28"/>
          <w:szCs w:val="28"/>
        </w:rPr>
      </w:pPr>
      <w:r w:rsidRPr="00D93C32">
        <w:rPr>
          <w:sz w:val="28"/>
          <w:szCs w:val="28"/>
        </w:rPr>
        <w:t>10. 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14:paraId="32DDCDBE" w14:textId="77777777" w:rsidR="00BC0F20" w:rsidRPr="00D93C32" w:rsidRDefault="00BC0F20" w:rsidP="00BC0F20">
      <w:pPr>
        <w:widowControl w:val="0"/>
        <w:autoSpaceDE w:val="0"/>
        <w:autoSpaceDN w:val="0"/>
        <w:adjustRightInd w:val="0"/>
        <w:ind w:firstLine="567"/>
        <w:jc w:val="both"/>
        <w:rPr>
          <w:sz w:val="28"/>
          <w:szCs w:val="28"/>
        </w:rPr>
      </w:pPr>
      <w:r w:rsidRPr="00D93C32">
        <w:rPr>
          <w:sz w:val="28"/>
          <w:szCs w:val="28"/>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14:paraId="022AC13A" w14:textId="77777777" w:rsidR="00BC0F20" w:rsidRDefault="00BC0F20" w:rsidP="00BC0F20">
      <w:pPr>
        <w:widowControl w:val="0"/>
        <w:tabs>
          <w:tab w:val="left" w:pos="-1276"/>
        </w:tabs>
        <w:ind w:firstLine="567"/>
        <w:jc w:val="center"/>
        <w:rPr>
          <w:caps/>
          <w:sz w:val="28"/>
          <w:szCs w:val="28"/>
        </w:rPr>
      </w:pPr>
    </w:p>
    <w:p w14:paraId="3D438152" w14:textId="77777777" w:rsidR="00BC0F20" w:rsidRPr="00F37DAF" w:rsidRDefault="00BC0F20" w:rsidP="00BC0F20">
      <w:pPr>
        <w:widowControl w:val="0"/>
        <w:ind w:firstLine="567"/>
        <w:jc w:val="both"/>
        <w:rPr>
          <w:b/>
          <w:sz w:val="28"/>
          <w:szCs w:val="28"/>
        </w:rPr>
      </w:pPr>
      <w:r>
        <w:rPr>
          <w:b/>
          <w:sz w:val="28"/>
          <w:szCs w:val="28"/>
        </w:rPr>
        <w:t>Статья 22</w:t>
      </w:r>
      <w:r w:rsidRPr="00F37DAF">
        <w:rPr>
          <w:b/>
          <w:sz w:val="28"/>
          <w:szCs w:val="28"/>
        </w:rPr>
        <w:t xml:space="preserve">. Гарантии осуществления полномочий главы </w:t>
      </w:r>
      <w:r w:rsidRPr="00475AC5">
        <w:rPr>
          <w:b/>
          <w:sz w:val="28"/>
          <w:szCs w:val="28"/>
        </w:rPr>
        <w:t>поселения</w:t>
      </w:r>
    </w:p>
    <w:p w14:paraId="61C509EB"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1. Гарантии прав главы </w:t>
      </w:r>
      <w:r w:rsidRPr="00BD13C3">
        <w:rPr>
          <w:sz w:val="28"/>
          <w:szCs w:val="28"/>
        </w:rPr>
        <w:t>поселения</w:t>
      </w:r>
      <w:r w:rsidRPr="00F37DAF">
        <w:rPr>
          <w:sz w:val="28"/>
          <w:szCs w:val="28"/>
        </w:rPr>
        <w:t xml:space="preserve">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w:t>
      </w:r>
      <w:r w:rsidRPr="00BD13C3">
        <w:rPr>
          <w:sz w:val="28"/>
          <w:szCs w:val="28"/>
        </w:rPr>
        <w:t>поселения</w:t>
      </w:r>
      <w:r>
        <w:rPr>
          <w:sz w:val="28"/>
          <w:szCs w:val="28"/>
        </w:rPr>
        <w:t>,</w:t>
      </w:r>
      <w:r w:rsidRPr="00F37DAF">
        <w:rPr>
          <w:sz w:val="28"/>
          <w:szCs w:val="28"/>
        </w:rPr>
        <w:t xml:space="preserve">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w:t>
      </w:r>
      <w:r>
        <w:rPr>
          <w:sz w:val="28"/>
          <w:szCs w:val="28"/>
        </w:rPr>
        <w:t>Законами</w:t>
      </w:r>
      <w:r w:rsidRPr="00F37DAF">
        <w:rPr>
          <w:sz w:val="28"/>
          <w:szCs w:val="28"/>
        </w:rPr>
        <w:t>.</w:t>
      </w:r>
    </w:p>
    <w:p w14:paraId="5F1A7920"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2. Глава </w:t>
      </w:r>
      <w:r w:rsidRPr="00BD13C3">
        <w:rPr>
          <w:sz w:val="28"/>
          <w:szCs w:val="28"/>
        </w:rPr>
        <w:t>поселения</w:t>
      </w:r>
      <w:r w:rsidRPr="00F37DAF">
        <w:rPr>
          <w:sz w:val="28"/>
          <w:szCs w:val="28"/>
        </w:rPr>
        <w:t xml:space="preserve">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w:t>
      </w:r>
      <w:r w:rsidRPr="00BD13C3">
        <w:rPr>
          <w:sz w:val="28"/>
          <w:szCs w:val="28"/>
        </w:rPr>
        <w:t>поселения</w:t>
      </w:r>
      <w:r>
        <w:rPr>
          <w:sz w:val="28"/>
          <w:szCs w:val="28"/>
        </w:rPr>
        <w:t xml:space="preserve"> </w:t>
      </w:r>
      <w:r w:rsidRPr="00F37DAF">
        <w:rPr>
          <w:sz w:val="28"/>
          <w:szCs w:val="28"/>
        </w:rPr>
        <w:t xml:space="preserve">были допущены публичные оскорбления, клевета или иные нарушения, ответственность за которые предусмотрена федеральным </w:t>
      </w:r>
      <w:r>
        <w:rPr>
          <w:sz w:val="28"/>
          <w:szCs w:val="28"/>
        </w:rPr>
        <w:t>Законом</w:t>
      </w:r>
      <w:r w:rsidRPr="00F37DAF">
        <w:rPr>
          <w:sz w:val="28"/>
          <w:szCs w:val="28"/>
        </w:rPr>
        <w:t>.</w:t>
      </w:r>
    </w:p>
    <w:p w14:paraId="15A5AB07" w14:textId="77777777" w:rsidR="00BC0F20" w:rsidRPr="00F37DAF" w:rsidRDefault="00BC0F20" w:rsidP="00BC0F20">
      <w:pPr>
        <w:widowControl w:val="0"/>
        <w:autoSpaceDE w:val="0"/>
        <w:ind w:firstLine="567"/>
        <w:jc w:val="both"/>
        <w:rPr>
          <w:rFonts w:eastAsia="Arial"/>
          <w:sz w:val="28"/>
          <w:szCs w:val="28"/>
        </w:rPr>
      </w:pPr>
      <w:r w:rsidRPr="00F37DAF">
        <w:rPr>
          <w:rFonts w:eastAsia="Arial"/>
          <w:sz w:val="28"/>
          <w:szCs w:val="28"/>
        </w:rPr>
        <w:t xml:space="preserve">3. Главе </w:t>
      </w:r>
      <w:r w:rsidRPr="00BD13C3">
        <w:rPr>
          <w:sz w:val="28"/>
          <w:szCs w:val="28"/>
        </w:rPr>
        <w:t>поселения</w:t>
      </w:r>
      <w:r w:rsidRPr="00F37DAF">
        <w:rPr>
          <w:rFonts w:eastAsia="Arial"/>
          <w:sz w:val="28"/>
          <w:szCs w:val="28"/>
        </w:rPr>
        <w:t xml:space="preserve"> гарантируются:</w:t>
      </w:r>
    </w:p>
    <w:p w14:paraId="0F9EDC53" w14:textId="77777777" w:rsidR="00BC0F20" w:rsidRPr="00F37DAF"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условия работы, обеспечивающие исполнение им своих полномочий;</w:t>
      </w:r>
    </w:p>
    <w:p w14:paraId="5C771924" w14:textId="77777777" w:rsidR="00BC0F20" w:rsidRPr="00F37DAF"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право на своевременное и в полном объеме получение денежного содержания;</w:t>
      </w:r>
    </w:p>
    <w:p w14:paraId="600C74BC" w14:textId="77777777" w:rsidR="00BC0F20" w:rsidRPr="00F37DAF"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lastRenderedPageBreak/>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14:paraId="58E73766" w14:textId="77777777" w:rsidR="00BC0F20" w:rsidRPr="00F37DAF"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медицинское обслуживание его и членов семьи, в том числе после выхода на пенсию с муниципальной должности;</w:t>
      </w:r>
    </w:p>
    <w:p w14:paraId="39451B7F" w14:textId="77777777" w:rsidR="00BC0F20" w:rsidRPr="00F37DAF"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пенсионное обеспечение за выслугу лет и в связи с инвалидностью в объеме прав муниципального служащего, установленных федеральными </w:t>
      </w:r>
      <w:r>
        <w:rPr>
          <w:rFonts w:ascii="Times New Roman" w:hAnsi="Times New Roman" w:cs="Times New Roman"/>
          <w:sz w:val="28"/>
          <w:szCs w:val="28"/>
        </w:rPr>
        <w:t>Законами</w:t>
      </w:r>
      <w:r w:rsidRPr="00F37DAF">
        <w:rPr>
          <w:rFonts w:ascii="Times New Roman" w:hAnsi="Times New Roman" w:cs="Times New Roman"/>
          <w:sz w:val="28"/>
          <w:szCs w:val="28"/>
        </w:rPr>
        <w:t xml:space="preserve">, </w:t>
      </w:r>
      <w:r>
        <w:rPr>
          <w:rFonts w:ascii="Times New Roman" w:hAnsi="Times New Roman" w:cs="Times New Roman"/>
          <w:sz w:val="28"/>
          <w:szCs w:val="28"/>
        </w:rPr>
        <w:t>Законами</w:t>
      </w:r>
      <w:r w:rsidRPr="00F37DAF">
        <w:rPr>
          <w:rFonts w:ascii="Times New Roman" w:hAnsi="Times New Roman" w:cs="Times New Roman"/>
          <w:sz w:val="28"/>
          <w:szCs w:val="28"/>
        </w:rPr>
        <w:t xml:space="preserve"> Краснодарского края, муниципальными правовыми актами, а также пенсионное обеспечение членов семьи главы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в случае его смерти, наступившей в связи с исполнением им должностных обязанностей;</w:t>
      </w:r>
    </w:p>
    <w:p w14:paraId="2B3CB001" w14:textId="77777777" w:rsidR="00BC0F20" w:rsidRPr="00F37DAF"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государственное страхование на случай причинения вреда здоровью и имуществу в связи с исполнением им своих полномочий;</w:t>
      </w:r>
    </w:p>
    <w:p w14:paraId="5238DA2C" w14:textId="77777777" w:rsidR="00BC0F20" w:rsidRPr="00F37DAF"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14:paraId="6A16B295" w14:textId="77777777" w:rsidR="00BC0F20" w:rsidRPr="00F37DAF"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w:t>
      </w:r>
      <w:r>
        <w:rPr>
          <w:rFonts w:ascii="Times New Roman" w:hAnsi="Times New Roman" w:cs="Times New Roman"/>
          <w:sz w:val="28"/>
          <w:szCs w:val="28"/>
        </w:rPr>
        <w:t>Законами</w:t>
      </w:r>
      <w:r w:rsidRPr="00F37DAF">
        <w:rPr>
          <w:rFonts w:ascii="Times New Roman" w:hAnsi="Times New Roman" w:cs="Times New Roman"/>
          <w:sz w:val="28"/>
          <w:szCs w:val="28"/>
        </w:rPr>
        <w:t>.</w:t>
      </w:r>
    </w:p>
    <w:p w14:paraId="03CDEDDA" w14:textId="77777777" w:rsidR="00BC0F20"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4. Главе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состоит из основного оплачиваемого отпуска и дополнительного оплачиваемого отпуска за ненормированный рабочий день.</w:t>
      </w:r>
    </w:p>
    <w:p w14:paraId="0E2A7101" w14:textId="77777777" w:rsidR="00BC0F20" w:rsidRPr="00B263B9"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B263B9">
        <w:rPr>
          <w:rFonts w:ascii="Times New Roman" w:hAnsi="Times New Roman" w:cs="Times New Roman"/>
          <w:sz w:val="28"/>
          <w:szCs w:val="28"/>
        </w:rPr>
        <w:t xml:space="preserve">Ежегодный основной оплачиваемый отпуск предоставляется главе </w:t>
      </w:r>
      <w:r w:rsidRPr="00B263B9">
        <w:rPr>
          <w:rFonts w:ascii="Times New Roman" w:eastAsia="Andale Sans UI" w:hAnsi="Times New Roman" w:cs="Times New Roman"/>
          <w:sz w:val="28"/>
          <w:szCs w:val="28"/>
        </w:rPr>
        <w:t>поселения</w:t>
      </w:r>
      <w:r w:rsidRPr="00B263B9">
        <w:rPr>
          <w:rFonts w:ascii="Times New Roman" w:hAnsi="Times New Roman" w:cs="Times New Roman"/>
          <w:sz w:val="28"/>
          <w:szCs w:val="28"/>
        </w:rPr>
        <w:t xml:space="preserve"> продолжительностью 30 календарных дней.</w:t>
      </w:r>
    </w:p>
    <w:p w14:paraId="0D3DFEAB" w14:textId="77777777" w:rsidR="00BC0F20"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B263B9">
        <w:rPr>
          <w:rFonts w:ascii="Times New Roman" w:hAnsi="Times New Roman" w:cs="Times New Roman"/>
          <w:sz w:val="28"/>
          <w:szCs w:val="28"/>
        </w:rPr>
        <w:t xml:space="preserve">Ежегодный дополнительный оплачиваемый отпуск за ненормированный рабочий день предоставляется главе </w:t>
      </w:r>
      <w:r w:rsidRPr="00B263B9">
        <w:rPr>
          <w:rFonts w:ascii="Times New Roman" w:eastAsia="Andale Sans UI" w:hAnsi="Times New Roman" w:cs="Times New Roman"/>
          <w:sz w:val="28"/>
          <w:szCs w:val="28"/>
        </w:rPr>
        <w:t>поселения</w:t>
      </w:r>
      <w:r w:rsidRPr="00B263B9">
        <w:rPr>
          <w:rFonts w:ascii="Times New Roman" w:hAnsi="Times New Roman" w:cs="Times New Roman"/>
          <w:sz w:val="28"/>
          <w:szCs w:val="28"/>
        </w:rPr>
        <w:t xml:space="preserve"> продолжительностью 15 календарных дней.</w:t>
      </w:r>
    </w:p>
    <w:p w14:paraId="1E5FAEA7" w14:textId="77777777" w:rsidR="00BC0F20" w:rsidRPr="005E142E" w:rsidRDefault="00BC0F20" w:rsidP="00BC0F20">
      <w:pPr>
        <w:widowControl w:val="0"/>
        <w:ind w:firstLine="567"/>
        <w:jc w:val="both"/>
        <w:rPr>
          <w:color w:val="000000"/>
          <w:spacing w:val="3"/>
          <w:sz w:val="28"/>
          <w:szCs w:val="28"/>
          <w:shd w:val="clear" w:color="auto" w:fill="FFFFFF"/>
        </w:rPr>
      </w:pPr>
      <w:r>
        <w:rPr>
          <w:color w:val="000000"/>
          <w:spacing w:val="3"/>
          <w:sz w:val="28"/>
          <w:szCs w:val="28"/>
          <w:shd w:val="clear" w:color="auto" w:fill="FFFFFF"/>
        </w:rPr>
        <w:t>Д</w:t>
      </w:r>
      <w:r w:rsidRPr="005E142E">
        <w:rPr>
          <w:color w:val="000000"/>
          <w:spacing w:val="3"/>
          <w:sz w:val="28"/>
          <w:szCs w:val="28"/>
          <w:shd w:val="clear" w:color="auto" w:fill="FFFFFF"/>
        </w:rPr>
        <w:t>ополнительн</w:t>
      </w:r>
      <w:r>
        <w:rPr>
          <w:color w:val="000000"/>
          <w:spacing w:val="3"/>
          <w:sz w:val="28"/>
          <w:szCs w:val="28"/>
          <w:shd w:val="clear" w:color="auto" w:fill="FFFFFF"/>
        </w:rPr>
        <w:t>ый оплачиваемый</w:t>
      </w:r>
      <w:r w:rsidRPr="005E142E">
        <w:rPr>
          <w:color w:val="000000"/>
          <w:spacing w:val="3"/>
          <w:sz w:val="28"/>
          <w:szCs w:val="28"/>
          <w:shd w:val="clear" w:color="auto" w:fill="FFFFFF"/>
        </w:rPr>
        <w:t xml:space="preserve"> отпуск за выслугу лет </w:t>
      </w:r>
      <w:r>
        <w:rPr>
          <w:color w:val="000000"/>
          <w:spacing w:val="3"/>
          <w:sz w:val="28"/>
          <w:szCs w:val="28"/>
          <w:shd w:val="clear" w:color="auto" w:fill="FFFFFF"/>
        </w:rPr>
        <w:t>предоставляется</w:t>
      </w:r>
      <w:r w:rsidRPr="005E142E">
        <w:rPr>
          <w:color w:val="000000"/>
          <w:spacing w:val="3"/>
          <w:sz w:val="28"/>
          <w:szCs w:val="28"/>
          <w:shd w:val="clear" w:color="auto" w:fill="FFFFFF"/>
        </w:rPr>
        <w:t xml:space="preserve"> глав</w:t>
      </w:r>
      <w:r>
        <w:rPr>
          <w:color w:val="000000"/>
          <w:spacing w:val="3"/>
          <w:sz w:val="28"/>
          <w:szCs w:val="28"/>
          <w:shd w:val="clear" w:color="auto" w:fill="FFFFFF"/>
        </w:rPr>
        <w:t>е</w:t>
      </w:r>
      <w:r w:rsidRPr="005E142E">
        <w:rPr>
          <w:color w:val="000000"/>
          <w:spacing w:val="3"/>
          <w:sz w:val="28"/>
          <w:szCs w:val="28"/>
          <w:shd w:val="clear" w:color="auto" w:fill="FFFFFF"/>
        </w:rPr>
        <w:t xml:space="preserve"> поселения в соответствии с </w:t>
      </w:r>
      <w:r w:rsidRPr="00694522">
        <w:rPr>
          <w:color w:val="000000"/>
          <w:spacing w:val="3"/>
          <w:sz w:val="28"/>
          <w:szCs w:val="28"/>
        </w:rPr>
        <w:t>част</w:t>
      </w:r>
      <w:r>
        <w:rPr>
          <w:color w:val="000000"/>
          <w:spacing w:val="3"/>
          <w:sz w:val="28"/>
          <w:szCs w:val="28"/>
        </w:rPr>
        <w:t>ью</w:t>
      </w:r>
      <w:r w:rsidRPr="00694522">
        <w:rPr>
          <w:color w:val="000000"/>
          <w:spacing w:val="3"/>
          <w:sz w:val="28"/>
          <w:szCs w:val="28"/>
        </w:rPr>
        <w:t> 5 статьи 19 </w:t>
      </w:r>
      <w:r>
        <w:rPr>
          <w:color w:val="000000"/>
          <w:spacing w:val="3"/>
          <w:sz w:val="28"/>
          <w:szCs w:val="28"/>
          <w:shd w:val="clear" w:color="auto" w:fill="FFFFFF"/>
        </w:rPr>
        <w:t>Закона</w:t>
      </w:r>
      <w:r w:rsidRPr="005E142E">
        <w:rPr>
          <w:color w:val="000000"/>
          <w:spacing w:val="3"/>
          <w:sz w:val="28"/>
          <w:szCs w:val="28"/>
          <w:shd w:val="clear" w:color="auto" w:fill="FFFFFF"/>
        </w:rPr>
        <w:t xml:space="preserve"> Краснодарского края от </w:t>
      </w:r>
      <w:r>
        <w:rPr>
          <w:color w:val="000000"/>
          <w:spacing w:val="3"/>
          <w:sz w:val="28"/>
          <w:szCs w:val="28"/>
          <w:shd w:val="clear" w:color="auto" w:fill="FFFFFF"/>
        </w:rPr>
        <w:t>0</w:t>
      </w:r>
      <w:r w:rsidRPr="005E142E">
        <w:rPr>
          <w:color w:val="000000"/>
          <w:spacing w:val="3"/>
          <w:sz w:val="28"/>
          <w:szCs w:val="28"/>
          <w:shd w:val="clear" w:color="auto" w:fill="FFFFFF"/>
        </w:rPr>
        <w:t>8</w:t>
      </w:r>
      <w:r>
        <w:rPr>
          <w:color w:val="000000"/>
          <w:spacing w:val="3"/>
          <w:sz w:val="28"/>
          <w:szCs w:val="28"/>
          <w:shd w:val="clear" w:color="auto" w:fill="FFFFFF"/>
        </w:rPr>
        <w:t>.06.</w:t>
      </w:r>
      <w:r w:rsidRPr="005E142E">
        <w:rPr>
          <w:color w:val="000000"/>
          <w:spacing w:val="3"/>
          <w:sz w:val="28"/>
          <w:szCs w:val="28"/>
          <w:shd w:val="clear" w:color="auto" w:fill="FFFFFF"/>
        </w:rPr>
        <w:t xml:space="preserve">2007 №1244-КЗ </w:t>
      </w:r>
      <w:r>
        <w:rPr>
          <w:color w:val="000000"/>
          <w:spacing w:val="3"/>
          <w:sz w:val="28"/>
          <w:szCs w:val="28"/>
          <w:shd w:val="clear" w:color="auto" w:fill="FFFFFF"/>
        </w:rPr>
        <w:t>«</w:t>
      </w:r>
      <w:r w:rsidRPr="005E142E">
        <w:rPr>
          <w:color w:val="000000"/>
          <w:spacing w:val="3"/>
          <w:sz w:val="28"/>
          <w:szCs w:val="28"/>
          <w:shd w:val="clear" w:color="auto" w:fill="FFFFFF"/>
        </w:rPr>
        <w:t>О муниципальной службе в Краснодарском крае</w:t>
      </w:r>
      <w:r>
        <w:rPr>
          <w:color w:val="000000"/>
          <w:spacing w:val="3"/>
          <w:sz w:val="28"/>
          <w:szCs w:val="28"/>
          <w:shd w:val="clear" w:color="auto" w:fill="FFFFFF"/>
        </w:rPr>
        <w:t>»</w:t>
      </w:r>
      <w:r w:rsidRPr="005E142E">
        <w:rPr>
          <w:color w:val="000000"/>
          <w:spacing w:val="3"/>
          <w:sz w:val="28"/>
          <w:szCs w:val="28"/>
          <w:shd w:val="clear" w:color="auto" w:fill="FFFFFF"/>
        </w:rPr>
        <w:t>.</w:t>
      </w:r>
    </w:p>
    <w:p w14:paraId="57BC0FEA" w14:textId="77777777" w:rsidR="00BC0F20" w:rsidRPr="00F37DAF" w:rsidRDefault="00BC0F20" w:rsidP="00BC0F20">
      <w:pPr>
        <w:widowControl w:val="0"/>
        <w:ind w:firstLine="567"/>
        <w:rPr>
          <w:sz w:val="28"/>
          <w:szCs w:val="28"/>
          <w:lang w:eastAsia="fa-IR" w:bidi="fa-IR"/>
        </w:rPr>
      </w:pPr>
    </w:p>
    <w:p w14:paraId="64BB5647" w14:textId="77777777" w:rsidR="00BC0F20" w:rsidRPr="00F37DAF" w:rsidRDefault="00BC0F20" w:rsidP="00BC0F20">
      <w:pPr>
        <w:pStyle w:val="af5"/>
        <w:suppressAutoHyphens w:val="0"/>
        <w:spacing w:line="240" w:lineRule="auto"/>
        <w:ind w:firstLine="567"/>
        <w:jc w:val="both"/>
        <w:rPr>
          <w:b/>
          <w:sz w:val="28"/>
          <w:szCs w:val="28"/>
        </w:rPr>
      </w:pPr>
      <w:r>
        <w:rPr>
          <w:b/>
          <w:sz w:val="28"/>
          <w:szCs w:val="28"/>
        </w:rPr>
        <w:t>Статья 23</w:t>
      </w:r>
      <w:r w:rsidRPr="00F37DAF">
        <w:rPr>
          <w:b/>
          <w:sz w:val="28"/>
          <w:szCs w:val="28"/>
        </w:rPr>
        <w:t>. Администрация</w:t>
      </w:r>
      <w:r w:rsidRPr="00475AC5">
        <w:rPr>
          <w:b/>
          <w:sz w:val="28"/>
          <w:szCs w:val="28"/>
        </w:rPr>
        <w:t xml:space="preserve"> поселения</w:t>
      </w:r>
    </w:p>
    <w:p w14:paraId="01E9CC92"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1. Администрация является исполнительно-распорядительным органом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наделенным настоящим Уставом полномочиями по решению вопросов </w:t>
      </w:r>
      <w:r w:rsidRPr="00CB5718">
        <w:rPr>
          <w:rFonts w:ascii="Times New Roman" w:hAnsi="Times New Roman" w:cs="Times New Roman"/>
          <w:sz w:val="28"/>
          <w:szCs w:val="28"/>
        </w:rPr>
        <w:t>непосредственного обеспечения жизнедеятельности населения</w:t>
      </w:r>
      <w:r w:rsidRPr="00F37DAF">
        <w:rPr>
          <w:rFonts w:ascii="Times New Roman" w:hAnsi="Times New Roman" w:cs="Times New Roman"/>
          <w:sz w:val="28"/>
          <w:szCs w:val="28"/>
        </w:rPr>
        <w:t xml:space="preserve"> и полномочиями для осуществления отдельных государственных полномочий, переданных федеральными </w:t>
      </w:r>
      <w:r>
        <w:rPr>
          <w:rFonts w:ascii="Times New Roman" w:hAnsi="Times New Roman" w:cs="Times New Roman"/>
          <w:sz w:val="28"/>
          <w:szCs w:val="28"/>
        </w:rPr>
        <w:t>Законами</w:t>
      </w:r>
      <w:r w:rsidRPr="00F37DAF">
        <w:rPr>
          <w:rFonts w:ascii="Times New Roman" w:hAnsi="Times New Roman" w:cs="Times New Roman"/>
          <w:sz w:val="28"/>
          <w:szCs w:val="28"/>
        </w:rPr>
        <w:t xml:space="preserve"> и </w:t>
      </w:r>
      <w:r>
        <w:rPr>
          <w:rFonts w:ascii="Times New Roman" w:hAnsi="Times New Roman" w:cs="Times New Roman"/>
          <w:sz w:val="28"/>
          <w:szCs w:val="28"/>
        </w:rPr>
        <w:t>Законами</w:t>
      </w:r>
      <w:r w:rsidRPr="00F37DAF">
        <w:rPr>
          <w:rFonts w:ascii="Times New Roman" w:hAnsi="Times New Roman" w:cs="Times New Roman"/>
          <w:sz w:val="28"/>
          <w:szCs w:val="28"/>
        </w:rPr>
        <w:t xml:space="preserve"> Краснодарского края.</w:t>
      </w:r>
    </w:p>
    <w:p w14:paraId="0159AA4D"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2. Администрация обладает правами юридического лица. </w:t>
      </w:r>
    </w:p>
    <w:p w14:paraId="67E6F45C"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3. Администрация осуществляет свою деятельность в соответствии с законодательством, настоящим Уставом, решениями Совета.</w:t>
      </w:r>
    </w:p>
    <w:p w14:paraId="22395A97"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4. Администрацией руководит глава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на принципах единоначалия.</w:t>
      </w:r>
    </w:p>
    <w:p w14:paraId="0D550C2E"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5. Структуру администрации составляют глава </w:t>
      </w:r>
      <w:r>
        <w:rPr>
          <w:rFonts w:ascii="Times New Roman" w:hAnsi="Times New Roman" w:cs="Times New Roman"/>
          <w:sz w:val="28"/>
          <w:szCs w:val="28"/>
        </w:rPr>
        <w:t>поселения</w:t>
      </w:r>
      <w:r w:rsidRPr="00F37DAF">
        <w:rPr>
          <w:rFonts w:ascii="Times New Roman" w:hAnsi="Times New Roman" w:cs="Times New Roman"/>
          <w:sz w:val="28"/>
          <w:szCs w:val="28"/>
        </w:rPr>
        <w:t xml:space="preserve">, </w:t>
      </w:r>
      <w:r>
        <w:rPr>
          <w:rFonts w:ascii="Times New Roman" w:hAnsi="Times New Roman" w:cs="Times New Roman"/>
          <w:sz w:val="28"/>
          <w:szCs w:val="28"/>
        </w:rPr>
        <w:t xml:space="preserve">его </w:t>
      </w:r>
      <w:r>
        <w:rPr>
          <w:rFonts w:ascii="Times New Roman" w:hAnsi="Times New Roman" w:cs="Times New Roman"/>
          <w:sz w:val="28"/>
          <w:szCs w:val="28"/>
        </w:rPr>
        <w:lastRenderedPageBreak/>
        <w:t xml:space="preserve">заместители, </w:t>
      </w:r>
      <w:r w:rsidRPr="00F37DAF">
        <w:rPr>
          <w:rFonts w:ascii="Times New Roman" w:hAnsi="Times New Roman" w:cs="Times New Roman"/>
          <w:sz w:val="28"/>
          <w:szCs w:val="28"/>
        </w:rPr>
        <w:t>а также отраслевые</w:t>
      </w:r>
      <w:r>
        <w:rPr>
          <w:rFonts w:ascii="Times New Roman" w:hAnsi="Times New Roman" w:cs="Times New Roman"/>
          <w:sz w:val="28"/>
          <w:szCs w:val="28"/>
        </w:rPr>
        <w:t xml:space="preserve">, </w:t>
      </w:r>
      <w:r w:rsidRPr="00F37DAF">
        <w:rPr>
          <w:rFonts w:ascii="Times New Roman" w:hAnsi="Times New Roman" w:cs="Times New Roman"/>
          <w:sz w:val="28"/>
          <w:szCs w:val="28"/>
        </w:rPr>
        <w:t>функциональные органы администрации.</w:t>
      </w:r>
    </w:p>
    <w:p w14:paraId="12C0F277" w14:textId="77777777" w:rsidR="00BC0F20" w:rsidRDefault="00BC0F20" w:rsidP="00BC0F20">
      <w:pPr>
        <w:widowControl w:val="0"/>
        <w:tabs>
          <w:tab w:val="left" w:pos="-1276"/>
        </w:tabs>
        <w:ind w:firstLine="567"/>
        <w:jc w:val="center"/>
        <w:rPr>
          <w:caps/>
          <w:sz w:val="28"/>
          <w:szCs w:val="28"/>
        </w:rPr>
      </w:pPr>
    </w:p>
    <w:p w14:paraId="0F228A16" w14:textId="77777777" w:rsidR="00BC0F20" w:rsidRPr="00F37DAF" w:rsidRDefault="00BC0F20" w:rsidP="00BC0F20">
      <w:pPr>
        <w:widowControl w:val="0"/>
        <w:ind w:firstLine="567"/>
        <w:jc w:val="both"/>
        <w:rPr>
          <w:b/>
          <w:bCs/>
          <w:sz w:val="28"/>
          <w:szCs w:val="28"/>
        </w:rPr>
      </w:pPr>
      <w:r>
        <w:rPr>
          <w:b/>
          <w:sz w:val="28"/>
          <w:szCs w:val="28"/>
        </w:rPr>
        <w:t>Статья 24</w:t>
      </w:r>
      <w:r w:rsidRPr="00F37DAF">
        <w:rPr>
          <w:b/>
          <w:sz w:val="28"/>
          <w:szCs w:val="28"/>
        </w:rPr>
        <w:t xml:space="preserve">. </w:t>
      </w:r>
      <w:r w:rsidRPr="00F37DAF">
        <w:rPr>
          <w:b/>
          <w:bCs/>
          <w:sz w:val="28"/>
          <w:szCs w:val="28"/>
        </w:rPr>
        <w:t xml:space="preserve">Полномочия администрации </w:t>
      </w:r>
    </w:p>
    <w:p w14:paraId="3B183314"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Администрация реализует следующие исполнительно-распорядительные полномочия:</w:t>
      </w:r>
    </w:p>
    <w:p w14:paraId="2A6C4BE0" w14:textId="77777777" w:rsidR="00BC0F20" w:rsidRPr="00F37DAF" w:rsidRDefault="00BC0F20" w:rsidP="00BC0F20">
      <w:pPr>
        <w:widowControl w:val="0"/>
        <w:ind w:firstLine="567"/>
        <w:jc w:val="both"/>
        <w:rPr>
          <w:sz w:val="28"/>
          <w:szCs w:val="28"/>
        </w:rPr>
      </w:pPr>
      <w:r w:rsidRPr="00F37DAF">
        <w:rPr>
          <w:sz w:val="28"/>
          <w:szCs w:val="28"/>
        </w:rPr>
        <w:t>1) разрабатывает проект местного бюджета, организует его исполнение;</w:t>
      </w:r>
    </w:p>
    <w:p w14:paraId="17A7A067" w14:textId="77777777" w:rsidR="00BC0F20" w:rsidRPr="00F37DAF" w:rsidRDefault="00BC0F20" w:rsidP="00BC0F20">
      <w:pPr>
        <w:widowControl w:val="0"/>
        <w:ind w:firstLine="567"/>
        <w:jc w:val="both"/>
        <w:rPr>
          <w:sz w:val="28"/>
          <w:szCs w:val="28"/>
        </w:rPr>
      </w:pPr>
      <w:r w:rsidRPr="00F37DAF">
        <w:rPr>
          <w:sz w:val="28"/>
          <w:szCs w:val="28"/>
        </w:rPr>
        <w:t>2) осуществляет муниципальные заимствования, управление муниципальным долгом и муниципальными активами;</w:t>
      </w:r>
    </w:p>
    <w:p w14:paraId="14C14299" w14:textId="77777777" w:rsidR="00BC0F20" w:rsidRPr="00F37DAF" w:rsidRDefault="00BC0F20" w:rsidP="00BC0F20">
      <w:pPr>
        <w:widowControl w:val="0"/>
        <w:tabs>
          <w:tab w:val="left" w:pos="-3969"/>
          <w:tab w:val="left" w:pos="4200"/>
        </w:tabs>
        <w:ind w:firstLine="567"/>
        <w:jc w:val="both"/>
        <w:rPr>
          <w:sz w:val="28"/>
          <w:szCs w:val="28"/>
        </w:rPr>
      </w:pPr>
      <w:r w:rsidRPr="00F37DAF">
        <w:rPr>
          <w:sz w:val="28"/>
          <w:szCs w:val="28"/>
        </w:rPr>
        <w:t xml:space="preserve">3) осуществляет права по владению, пользованию и распоряжению муниципальной собственностью; </w:t>
      </w:r>
    </w:p>
    <w:p w14:paraId="55249D61" w14:textId="77777777" w:rsidR="00BC0F20" w:rsidRPr="00D30C6A" w:rsidRDefault="00BC0F20" w:rsidP="00BC0F20">
      <w:pPr>
        <w:widowControl w:val="0"/>
        <w:ind w:firstLine="567"/>
        <w:jc w:val="both"/>
        <w:rPr>
          <w:sz w:val="28"/>
          <w:szCs w:val="28"/>
        </w:rPr>
      </w:pPr>
      <w:r w:rsidRPr="00D30C6A">
        <w:rPr>
          <w:sz w:val="28"/>
          <w:szCs w:val="28"/>
        </w:rPr>
        <w:t xml:space="preserve">4) осуществляет муниципальный контроль в соответствии с действующим законодательством; </w:t>
      </w:r>
    </w:p>
    <w:p w14:paraId="78B67C1C" w14:textId="77777777" w:rsidR="00BC0F20" w:rsidRPr="003F29B6" w:rsidRDefault="00BC0F20" w:rsidP="00BC0F20">
      <w:pPr>
        <w:widowControl w:val="0"/>
        <w:tabs>
          <w:tab w:val="left" w:pos="105"/>
        </w:tabs>
        <w:ind w:firstLine="567"/>
        <w:jc w:val="both"/>
        <w:rPr>
          <w:sz w:val="28"/>
          <w:szCs w:val="28"/>
        </w:rPr>
      </w:pPr>
      <w:r w:rsidRPr="00D30C6A">
        <w:rPr>
          <w:sz w:val="28"/>
          <w:szCs w:val="28"/>
        </w:rPr>
        <w:t>5) организует в границах поселения электро-, тепло-, газо-, и водоснабжение</w:t>
      </w:r>
      <w:r w:rsidRPr="003F29B6">
        <w:rPr>
          <w:sz w:val="28"/>
          <w:szCs w:val="28"/>
        </w:rPr>
        <w:t>, а также водоотведение и снабжение населения топливом, в пределах полномочий, установленных законодательством Российской Федерации;</w:t>
      </w:r>
    </w:p>
    <w:p w14:paraId="0BC43144" w14:textId="77777777" w:rsidR="00BC0F20" w:rsidRPr="003F29B6" w:rsidRDefault="00BC0F20" w:rsidP="00BC0F20">
      <w:pPr>
        <w:widowControl w:val="0"/>
        <w:ind w:firstLine="567"/>
        <w:jc w:val="both"/>
        <w:rPr>
          <w:rStyle w:val="af9"/>
          <w:i w:val="0"/>
          <w:sz w:val="28"/>
          <w:szCs w:val="28"/>
        </w:rPr>
      </w:pPr>
      <w:r>
        <w:rPr>
          <w:rStyle w:val="af9"/>
          <w:i w:val="0"/>
          <w:sz w:val="28"/>
          <w:szCs w:val="28"/>
        </w:rPr>
        <w:t>6</w:t>
      </w:r>
      <w:r w:rsidRPr="003F29B6">
        <w:rPr>
          <w:rStyle w:val="af9"/>
          <w:i w:val="0"/>
          <w:sz w:val="28"/>
          <w:szCs w:val="28"/>
        </w:rPr>
        <w:t>)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14:paraId="00A2B12F" w14:textId="77777777" w:rsidR="00BC0F20" w:rsidRPr="003F29B6" w:rsidRDefault="00BC0F20" w:rsidP="00BC0F20">
      <w:pPr>
        <w:widowControl w:val="0"/>
        <w:ind w:firstLine="567"/>
        <w:jc w:val="both"/>
        <w:rPr>
          <w:rStyle w:val="af9"/>
          <w:i w:val="0"/>
          <w:sz w:val="28"/>
          <w:szCs w:val="28"/>
        </w:rPr>
      </w:pPr>
      <w:r>
        <w:rPr>
          <w:rStyle w:val="af9"/>
          <w:i w:val="0"/>
          <w:sz w:val="28"/>
          <w:szCs w:val="28"/>
        </w:rPr>
        <w:t>7</w:t>
      </w:r>
      <w:r w:rsidRPr="003F29B6">
        <w:rPr>
          <w:rStyle w:val="af9"/>
          <w:i w:val="0"/>
          <w:sz w:val="28"/>
          <w:szCs w:val="28"/>
        </w:rPr>
        <w:t>) утверждает схемы водоснабжения и водоотведения п</w:t>
      </w:r>
      <w:r>
        <w:rPr>
          <w:rStyle w:val="af9"/>
          <w:i w:val="0"/>
          <w:sz w:val="28"/>
          <w:szCs w:val="28"/>
        </w:rPr>
        <w:t>оселения</w:t>
      </w:r>
      <w:r w:rsidRPr="003F29B6">
        <w:rPr>
          <w:rStyle w:val="af9"/>
          <w:i w:val="0"/>
          <w:sz w:val="28"/>
          <w:szCs w:val="28"/>
        </w:rPr>
        <w:t>;</w:t>
      </w:r>
    </w:p>
    <w:p w14:paraId="7C740361" w14:textId="77777777" w:rsidR="00BC0F20" w:rsidRPr="003F29B6" w:rsidRDefault="00BC0F20" w:rsidP="00BC0F20">
      <w:pPr>
        <w:widowControl w:val="0"/>
        <w:tabs>
          <w:tab w:val="left" w:pos="105"/>
        </w:tabs>
        <w:ind w:firstLine="567"/>
        <w:jc w:val="both"/>
        <w:rPr>
          <w:sz w:val="28"/>
          <w:szCs w:val="28"/>
        </w:rPr>
      </w:pPr>
      <w:r>
        <w:rPr>
          <w:sz w:val="28"/>
          <w:szCs w:val="28"/>
        </w:rPr>
        <w:t>8</w:t>
      </w:r>
      <w:r w:rsidRPr="003F29B6">
        <w:rPr>
          <w:sz w:val="28"/>
          <w:szCs w:val="28"/>
        </w:rPr>
        <w:t xml:space="preserve">) организует благоустройство территории поселения; </w:t>
      </w:r>
    </w:p>
    <w:p w14:paraId="09B29FFF" w14:textId="77777777" w:rsidR="00BC0F20" w:rsidRPr="003F29B6" w:rsidRDefault="00BC0F20" w:rsidP="00BC0F20">
      <w:pPr>
        <w:widowControl w:val="0"/>
        <w:tabs>
          <w:tab w:val="left" w:pos="105"/>
        </w:tabs>
        <w:ind w:firstLine="567"/>
        <w:jc w:val="both"/>
        <w:rPr>
          <w:sz w:val="28"/>
          <w:szCs w:val="28"/>
        </w:rPr>
      </w:pPr>
      <w:r>
        <w:rPr>
          <w:sz w:val="28"/>
          <w:szCs w:val="28"/>
        </w:rPr>
        <w:t>9</w:t>
      </w:r>
      <w:r w:rsidRPr="003F29B6">
        <w:rPr>
          <w:sz w:val="28"/>
          <w:szCs w:val="28"/>
        </w:rPr>
        <w:t>) создает условия массового отдыха жителей поселения и организует обустройство мест массового отдыха населения;</w:t>
      </w:r>
    </w:p>
    <w:p w14:paraId="24B0AD1D" w14:textId="77777777" w:rsidR="00BC0F20" w:rsidRPr="003F29B6" w:rsidRDefault="00BC0F20" w:rsidP="00BC0F20">
      <w:pPr>
        <w:widowControl w:val="0"/>
        <w:tabs>
          <w:tab w:val="left" w:pos="105"/>
        </w:tabs>
        <w:ind w:firstLine="567"/>
        <w:jc w:val="both"/>
        <w:rPr>
          <w:sz w:val="28"/>
          <w:szCs w:val="28"/>
        </w:rPr>
      </w:pPr>
      <w:r>
        <w:rPr>
          <w:sz w:val="28"/>
          <w:szCs w:val="28"/>
        </w:rPr>
        <w:t>10</w:t>
      </w:r>
      <w:r w:rsidRPr="003F29B6">
        <w:rPr>
          <w:sz w:val="28"/>
          <w:szCs w:val="28"/>
        </w:rPr>
        <w:t>) создает условия для обеспечения жителей поселения услугами торговли, общественного питания, бытового обслуживания;</w:t>
      </w:r>
    </w:p>
    <w:p w14:paraId="28EE0335" w14:textId="77777777" w:rsidR="00BC0F20" w:rsidRPr="003F29B6" w:rsidRDefault="00BC0F20" w:rsidP="00BC0F20">
      <w:pPr>
        <w:widowControl w:val="0"/>
        <w:tabs>
          <w:tab w:val="left" w:pos="105"/>
        </w:tabs>
        <w:ind w:firstLine="567"/>
        <w:jc w:val="both"/>
        <w:rPr>
          <w:sz w:val="28"/>
          <w:szCs w:val="28"/>
        </w:rPr>
      </w:pPr>
      <w:r>
        <w:rPr>
          <w:sz w:val="28"/>
          <w:szCs w:val="28"/>
        </w:rPr>
        <w:t>11</w:t>
      </w:r>
      <w:r w:rsidRPr="003F29B6">
        <w:rPr>
          <w:sz w:val="28"/>
          <w:szCs w:val="28"/>
        </w:rPr>
        <w:t>) организует ритуальные услуги и содержание мест захоронения;</w:t>
      </w:r>
    </w:p>
    <w:p w14:paraId="4DFDE1A5" w14:textId="77777777" w:rsidR="00BC0F20" w:rsidRPr="00B90788" w:rsidRDefault="00BC0F20" w:rsidP="00BC0F20">
      <w:pPr>
        <w:widowControl w:val="0"/>
        <w:tabs>
          <w:tab w:val="left" w:pos="105"/>
        </w:tabs>
        <w:ind w:firstLine="567"/>
        <w:jc w:val="both"/>
        <w:rPr>
          <w:sz w:val="28"/>
          <w:szCs w:val="28"/>
        </w:rPr>
      </w:pPr>
      <w:r>
        <w:rPr>
          <w:sz w:val="28"/>
          <w:szCs w:val="28"/>
        </w:rPr>
        <w:t>12</w:t>
      </w:r>
      <w:r w:rsidRPr="00B90788">
        <w:rPr>
          <w:sz w:val="28"/>
          <w:szCs w:val="28"/>
        </w:rPr>
        <w:t xml:space="preserve">) осуществляет мероприятия по защите прав потребителей, предусмотренных </w:t>
      </w:r>
      <w:r>
        <w:rPr>
          <w:sz w:val="28"/>
          <w:szCs w:val="28"/>
        </w:rPr>
        <w:t>Законом</w:t>
      </w:r>
      <w:r w:rsidRPr="00B90788">
        <w:rPr>
          <w:sz w:val="28"/>
          <w:szCs w:val="28"/>
        </w:rPr>
        <w:t xml:space="preserve"> Российской Федерации от 07.02.1992 № 2300-1 </w:t>
      </w:r>
      <w:r>
        <w:rPr>
          <w:sz w:val="28"/>
          <w:szCs w:val="28"/>
        </w:rPr>
        <w:t>«</w:t>
      </w:r>
      <w:r w:rsidRPr="00B90788">
        <w:rPr>
          <w:sz w:val="28"/>
          <w:szCs w:val="28"/>
        </w:rPr>
        <w:t>О защите прав потребителей</w:t>
      </w:r>
      <w:r>
        <w:rPr>
          <w:sz w:val="28"/>
          <w:szCs w:val="28"/>
        </w:rPr>
        <w:t>»</w:t>
      </w:r>
      <w:r w:rsidRPr="00B90788">
        <w:rPr>
          <w:sz w:val="28"/>
          <w:szCs w:val="28"/>
        </w:rPr>
        <w:t>;</w:t>
      </w:r>
    </w:p>
    <w:p w14:paraId="1FC6452B" w14:textId="77777777" w:rsidR="00BC0F20" w:rsidRPr="00D30C6A" w:rsidRDefault="00BC0F20" w:rsidP="00BC0F20">
      <w:pPr>
        <w:widowControl w:val="0"/>
        <w:tabs>
          <w:tab w:val="left" w:pos="105"/>
        </w:tabs>
        <w:ind w:firstLine="567"/>
        <w:jc w:val="both"/>
        <w:rPr>
          <w:sz w:val="28"/>
          <w:szCs w:val="28"/>
        </w:rPr>
      </w:pPr>
      <w:r w:rsidRPr="00D30C6A">
        <w:rPr>
          <w:sz w:val="28"/>
          <w:szCs w:val="28"/>
        </w:rPr>
        <w:t>13) содействует в развитии сельскохозяйственного производства, создает условия для развития малого и среднего предпринимательства;</w:t>
      </w:r>
    </w:p>
    <w:p w14:paraId="14584E60" w14:textId="77777777" w:rsidR="00BC0F20" w:rsidRPr="00FA665B" w:rsidRDefault="00BC0F20" w:rsidP="00BC0F20">
      <w:pPr>
        <w:widowControl w:val="0"/>
        <w:tabs>
          <w:tab w:val="left" w:pos="75"/>
        </w:tabs>
        <w:ind w:firstLine="567"/>
        <w:jc w:val="both"/>
        <w:rPr>
          <w:sz w:val="28"/>
          <w:szCs w:val="28"/>
        </w:rPr>
      </w:pPr>
      <w:r>
        <w:rPr>
          <w:sz w:val="28"/>
          <w:szCs w:val="28"/>
        </w:rPr>
        <w:t>14</w:t>
      </w:r>
      <w:r w:rsidRPr="00FA665B">
        <w:rPr>
          <w:sz w:val="28"/>
          <w:szCs w:val="28"/>
        </w:rPr>
        <w:t>)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14:paraId="1AC384DB" w14:textId="77777777" w:rsidR="00BC0F20" w:rsidRPr="00FA665B" w:rsidRDefault="00BC0F20" w:rsidP="00BC0F20">
      <w:pPr>
        <w:widowControl w:val="0"/>
        <w:tabs>
          <w:tab w:val="left" w:pos="75"/>
        </w:tabs>
        <w:ind w:firstLine="567"/>
        <w:jc w:val="both"/>
        <w:rPr>
          <w:sz w:val="28"/>
          <w:szCs w:val="28"/>
        </w:rPr>
      </w:pPr>
      <w:r>
        <w:rPr>
          <w:sz w:val="28"/>
          <w:szCs w:val="28"/>
        </w:rPr>
        <w:t>15</w:t>
      </w:r>
      <w:r w:rsidRPr="00FA665B">
        <w:rPr>
          <w:sz w:val="28"/>
          <w:szCs w:val="28"/>
        </w:rPr>
        <w:t>)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14:paraId="59CC8014" w14:textId="77777777" w:rsidR="00BC0F20" w:rsidRPr="00FA665B" w:rsidRDefault="00BC0F20" w:rsidP="00BC0F20">
      <w:pPr>
        <w:widowControl w:val="0"/>
        <w:tabs>
          <w:tab w:val="left" w:pos="75"/>
        </w:tabs>
        <w:ind w:firstLine="567"/>
        <w:jc w:val="both"/>
        <w:rPr>
          <w:sz w:val="28"/>
          <w:szCs w:val="28"/>
        </w:rPr>
      </w:pPr>
      <w:r>
        <w:rPr>
          <w:sz w:val="28"/>
          <w:szCs w:val="28"/>
        </w:rPr>
        <w:t>16</w:t>
      </w:r>
      <w:r w:rsidRPr="00FA665B">
        <w:rPr>
          <w:sz w:val="28"/>
          <w:szCs w:val="28"/>
        </w:rPr>
        <w:t xml:space="preserve">) </w:t>
      </w:r>
      <w:r w:rsidRPr="00A16915">
        <w:rPr>
          <w:sz w:val="28"/>
          <w:szCs w:val="28"/>
        </w:rPr>
        <w:t xml:space="preserve">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w:t>
      </w:r>
      <w:r w:rsidRPr="00A16915">
        <w:rPr>
          <w:sz w:val="28"/>
          <w:szCs w:val="28"/>
        </w:rPr>
        <w:lastRenderedPageBreak/>
        <w:t>почтовых шкафов и почтовых абонентских ящиков;</w:t>
      </w:r>
    </w:p>
    <w:p w14:paraId="155A53CA" w14:textId="77777777" w:rsidR="00BC0F20" w:rsidRPr="00C41010" w:rsidRDefault="00BC0F20" w:rsidP="00BC0F20">
      <w:pPr>
        <w:pStyle w:val="ConsPlusNormal"/>
        <w:suppressAutoHyphens w:val="0"/>
        <w:spacing w:after="0" w:line="240" w:lineRule="auto"/>
        <w:ind w:firstLine="567"/>
        <w:jc w:val="both"/>
        <w:rPr>
          <w:rFonts w:ascii="Times New Roman" w:hAnsi="Times New Roman" w:cs="Times New Roman"/>
          <w:i/>
          <w:sz w:val="28"/>
          <w:szCs w:val="28"/>
        </w:rPr>
      </w:pPr>
      <w:r>
        <w:rPr>
          <w:rFonts w:ascii="Times New Roman" w:hAnsi="Times New Roman" w:cs="Times New Roman"/>
          <w:sz w:val="28"/>
          <w:szCs w:val="28"/>
        </w:rPr>
        <w:t>17</w:t>
      </w:r>
      <w:r w:rsidRPr="00FA665B">
        <w:rPr>
          <w:rFonts w:ascii="Times New Roman" w:hAnsi="Times New Roman" w:cs="Times New Roman"/>
          <w:sz w:val="28"/>
          <w:szCs w:val="28"/>
        </w:rPr>
        <w:t>) осуществляет дорожную деятельность</w:t>
      </w:r>
      <w:r w:rsidRPr="00FA665B">
        <w:rPr>
          <w:rFonts w:ascii="Times New Roman" w:hAnsi="Times New Roman" w:cs="Times New Roman"/>
          <w:b/>
          <w:sz w:val="28"/>
          <w:szCs w:val="28"/>
        </w:rPr>
        <w:t xml:space="preserve"> </w:t>
      </w:r>
      <w:r w:rsidRPr="00FA665B">
        <w:rPr>
          <w:rFonts w:ascii="Times New Roman" w:hAnsi="Times New Roman" w:cs="Times New Roman"/>
          <w:sz w:val="28"/>
          <w:szCs w:val="28"/>
        </w:rPr>
        <w:t xml:space="preserve">в отношении автомобильных дорог местного значения в границах населенных пунктов поселения и </w:t>
      </w:r>
      <w:r w:rsidRPr="00401D0B">
        <w:rPr>
          <w:rFonts w:ascii="Times New Roman" w:hAnsi="Times New Roman" w:cs="Times New Roman"/>
          <w:sz w:val="28"/>
          <w:szCs w:val="28"/>
        </w:rPr>
        <w:t>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w:t>
      </w:r>
      <w:r>
        <w:rPr>
          <w:rFonts w:ascii="Times New Roman" w:hAnsi="Times New Roman" w:cs="Times New Roman"/>
          <w:sz w:val="28"/>
          <w:szCs w:val="28"/>
        </w:rPr>
        <w:t xml:space="preserve"> </w:t>
      </w:r>
      <w:r w:rsidRPr="001052DD">
        <w:rPr>
          <w:rFonts w:ascii="Times New Roman" w:eastAsia="Times New Roman" w:hAnsi="Times New Roman" w:cs="Times New Roman"/>
          <w:kern w:val="0"/>
          <w:sz w:val="28"/>
          <w:szCs w:val="28"/>
          <w:lang w:eastAsia="ru-RU"/>
        </w:rPr>
        <w:t>на автомобильном транспорте, городском наземном электрическом транспорте и в дорожном хозяйстве</w:t>
      </w:r>
      <w:r w:rsidRPr="00FA665B">
        <w:rPr>
          <w:sz w:val="28"/>
          <w:szCs w:val="28"/>
        </w:rPr>
        <w:t xml:space="preserve"> </w:t>
      </w:r>
      <w:r w:rsidRPr="00FA665B">
        <w:rPr>
          <w:rFonts w:ascii="Times New Roman" w:hAnsi="Times New Roman" w:cs="Times New Roman"/>
          <w:sz w:val="28"/>
          <w:szCs w:val="28"/>
        </w:rPr>
        <w:t>в границ</w:t>
      </w:r>
      <w:r>
        <w:rPr>
          <w:rFonts w:ascii="Times New Roman" w:hAnsi="Times New Roman" w:cs="Times New Roman"/>
          <w:sz w:val="28"/>
          <w:szCs w:val="28"/>
        </w:rPr>
        <w:t xml:space="preserve">ах населенных </w:t>
      </w:r>
      <w:r w:rsidRPr="00C41010">
        <w:rPr>
          <w:rFonts w:ascii="Times New Roman" w:hAnsi="Times New Roman" w:cs="Times New Roman"/>
          <w:sz w:val="28"/>
          <w:szCs w:val="28"/>
        </w:rPr>
        <w:t xml:space="preserve">пунктов поселения, </w:t>
      </w:r>
      <w:r w:rsidRPr="00C41010">
        <w:rPr>
          <w:rFonts w:ascii="Times New Roman" w:eastAsia="Times New Roman" w:hAnsi="Times New Roman" w:cs="Times New Roman"/>
          <w:kern w:val="0"/>
          <w:sz w:val="28"/>
          <w:szCs w:val="28"/>
          <w:lang w:eastAsia="ru-RU"/>
        </w:rPr>
        <w:t>организует дорожное движение</w:t>
      </w:r>
      <w:r w:rsidRPr="00C41010">
        <w:rPr>
          <w:rFonts w:ascii="Times New Roman" w:hAnsi="Times New Roman" w:cs="Times New Roman"/>
          <w:sz w:val="28"/>
          <w:szCs w:val="28"/>
        </w:rPr>
        <w:t xml:space="preserve">; </w:t>
      </w:r>
    </w:p>
    <w:p w14:paraId="454D1BAA" w14:textId="77777777" w:rsidR="00BC0F20" w:rsidRPr="00FA665B" w:rsidRDefault="00BC0F20" w:rsidP="00BC0F20">
      <w:pPr>
        <w:pStyle w:val="ConsTitle"/>
        <w:tabs>
          <w:tab w:val="left" w:pos="105"/>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18</w:t>
      </w:r>
      <w:r w:rsidRPr="00FA665B">
        <w:rPr>
          <w:rFonts w:ascii="Times New Roman" w:hAnsi="Times New Roman" w:cs="Times New Roman"/>
          <w:sz w:val="28"/>
          <w:szCs w:val="28"/>
        </w:rPr>
        <w:t>)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14:paraId="3A2B13D6" w14:textId="77777777" w:rsidR="00BC0F20" w:rsidRPr="00FA665B" w:rsidRDefault="00BC0F20" w:rsidP="00BC0F20">
      <w:pPr>
        <w:pStyle w:val="ConsTitle"/>
        <w:tabs>
          <w:tab w:val="left" w:pos="105"/>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19</w:t>
      </w:r>
      <w:r w:rsidRPr="00FA665B">
        <w:rPr>
          <w:rFonts w:ascii="Times New Roman" w:hAnsi="Times New Roman" w:cs="Times New Roman"/>
          <w:sz w:val="28"/>
          <w:szCs w:val="28"/>
        </w:rPr>
        <w:t>)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14:paraId="21A4D2BC" w14:textId="77777777" w:rsidR="00BC0F20" w:rsidRDefault="00BC0F20" w:rsidP="00BC0F20">
      <w:pPr>
        <w:widowControl w:val="0"/>
        <w:autoSpaceDE w:val="0"/>
        <w:autoSpaceDN w:val="0"/>
        <w:adjustRightInd w:val="0"/>
        <w:ind w:firstLine="567"/>
        <w:jc w:val="both"/>
        <w:rPr>
          <w:sz w:val="28"/>
          <w:szCs w:val="28"/>
        </w:rPr>
      </w:pPr>
      <w:r>
        <w:rPr>
          <w:sz w:val="28"/>
          <w:szCs w:val="28"/>
        </w:rPr>
        <w:t>20</w:t>
      </w:r>
      <w:r w:rsidRPr="00FA665B">
        <w:rPr>
          <w:sz w:val="28"/>
          <w:szCs w:val="28"/>
        </w:rPr>
        <w:t xml:space="preserve">) представляет информацию участникам дорожного движения о наличии </w:t>
      </w:r>
      <w:r w:rsidRPr="00FA665B">
        <w:rPr>
          <w:sz w:val="28"/>
        </w:rPr>
        <w:t>объектов</w:t>
      </w:r>
      <w:r w:rsidRPr="00FA665B">
        <w:rPr>
          <w:b/>
          <w:sz w:val="28"/>
        </w:rPr>
        <w:t xml:space="preserve"> </w:t>
      </w:r>
      <w:r w:rsidRPr="00FA665B">
        <w:rPr>
          <w:sz w:val="28"/>
        </w:rPr>
        <w:t>сервиса</w:t>
      </w:r>
      <w:r w:rsidRPr="00FA665B">
        <w:rPr>
          <w:b/>
          <w:sz w:val="28"/>
        </w:rPr>
        <w:t xml:space="preserve"> </w:t>
      </w:r>
      <w:r w:rsidRPr="00FA665B">
        <w:rPr>
          <w:sz w:val="28"/>
          <w:szCs w:val="28"/>
        </w:rPr>
        <w:t>и расположении ближайших медицинских организаций, организаций связи, а равно информацию о безопасных условиях движения на соответствующих участках дорог;</w:t>
      </w:r>
    </w:p>
    <w:p w14:paraId="4B352F8B" w14:textId="77777777" w:rsidR="00BC0F20" w:rsidRPr="00FA665B" w:rsidRDefault="00BC0F20" w:rsidP="00BC0F20">
      <w:pPr>
        <w:pStyle w:val="WW-2"/>
        <w:widowControl w:val="0"/>
        <w:tabs>
          <w:tab w:val="left" w:pos="500"/>
        </w:tabs>
        <w:suppressAutoHyphens w:val="0"/>
        <w:spacing w:line="240" w:lineRule="auto"/>
        <w:ind w:firstLine="567"/>
        <w:jc w:val="both"/>
        <w:rPr>
          <w:sz w:val="28"/>
          <w:szCs w:val="28"/>
        </w:rPr>
      </w:pPr>
      <w:r>
        <w:rPr>
          <w:sz w:val="28"/>
          <w:szCs w:val="28"/>
        </w:rPr>
        <w:t>21</w:t>
      </w:r>
      <w:r w:rsidRPr="00FA665B">
        <w:rPr>
          <w:sz w:val="28"/>
          <w:szCs w:val="28"/>
        </w:rPr>
        <w:t>) предоставляет земельные участки, находящиеся в муниципальной собственности, в случаях, предусмотренных Земельным кодексом Российской Федерации;</w:t>
      </w:r>
    </w:p>
    <w:p w14:paraId="526DB8A5" w14:textId="77777777" w:rsidR="00BC0F20" w:rsidRPr="00FA665B" w:rsidRDefault="00BC0F20" w:rsidP="00BC0F20">
      <w:pPr>
        <w:widowControl w:val="0"/>
        <w:ind w:firstLine="567"/>
        <w:jc w:val="both"/>
        <w:rPr>
          <w:sz w:val="28"/>
          <w:szCs w:val="28"/>
        </w:rPr>
      </w:pPr>
      <w:r>
        <w:rPr>
          <w:sz w:val="28"/>
          <w:szCs w:val="28"/>
        </w:rPr>
        <w:t>22</w:t>
      </w:r>
      <w:r w:rsidRPr="00FA665B">
        <w:rPr>
          <w:sz w:val="28"/>
          <w:szCs w:val="28"/>
        </w:rPr>
        <w:t>) осуществляет</w:t>
      </w:r>
      <w:r w:rsidRPr="00FA665B">
        <w:rPr>
          <w:b/>
          <w:sz w:val="28"/>
          <w:szCs w:val="28"/>
        </w:rPr>
        <w:t xml:space="preserve"> </w:t>
      </w:r>
      <w:r w:rsidRPr="00FA665B">
        <w:rPr>
          <w:sz w:val="28"/>
          <w:szCs w:val="28"/>
        </w:rPr>
        <w:t>мероприятия по обеспечению безопасности людей на водных объектах, охране их жизни и здоровья;</w:t>
      </w:r>
    </w:p>
    <w:p w14:paraId="565160EA" w14:textId="77777777" w:rsidR="00BC0F20" w:rsidRPr="00FA665B" w:rsidRDefault="00BC0F20" w:rsidP="00BC0F20">
      <w:pPr>
        <w:pStyle w:val="ConsNormal"/>
        <w:ind w:firstLine="567"/>
        <w:jc w:val="both"/>
        <w:rPr>
          <w:rFonts w:ascii="Times New Roman" w:hAnsi="Times New Roman" w:cs="Times New Roman"/>
          <w:sz w:val="28"/>
          <w:szCs w:val="28"/>
        </w:rPr>
      </w:pPr>
      <w:r>
        <w:rPr>
          <w:rFonts w:ascii="Times New Roman" w:hAnsi="Times New Roman" w:cs="Times New Roman"/>
          <w:sz w:val="28"/>
          <w:szCs w:val="28"/>
        </w:rPr>
        <w:t>23</w:t>
      </w:r>
      <w:r w:rsidRPr="00FA665B">
        <w:rPr>
          <w:rFonts w:ascii="Times New Roman" w:hAnsi="Times New Roman" w:cs="Times New Roman"/>
          <w:sz w:val="28"/>
          <w:szCs w:val="28"/>
        </w:rPr>
        <w:t>) организует библиотечное обслуживание населения, комплектование и обеспечение сохранности библиотечных фондов библиотек поселения;</w:t>
      </w:r>
    </w:p>
    <w:p w14:paraId="0AFFDC15" w14:textId="77777777" w:rsidR="00BC0F20" w:rsidRPr="00FA665B" w:rsidRDefault="00BC0F20" w:rsidP="00BC0F20">
      <w:pPr>
        <w:pStyle w:val="ConsNormal"/>
        <w:ind w:firstLine="567"/>
        <w:jc w:val="both"/>
        <w:rPr>
          <w:rFonts w:ascii="Times New Roman" w:hAnsi="Times New Roman" w:cs="Times New Roman"/>
          <w:sz w:val="28"/>
          <w:szCs w:val="28"/>
        </w:rPr>
      </w:pPr>
      <w:r>
        <w:rPr>
          <w:rFonts w:ascii="Times New Roman" w:hAnsi="Times New Roman" w:cs="Times New Roman"/>
          <w:sz w:val="28"/>
          <w:szCs w:val="28"/>
        </w:rPr>
        <w:t>24</w:t>
      </w:r>
      <w:r w:rsidRPr="00FA665B">
        <w:rPr>
          <w:rFonts w:ascii="Times New Roman" w:hAnsi="Times New Roman" w:cs="Times New Roman"/>
          <w:sz w:val="28"/>
          <w:szCs w:val="28"/>
        </w:rPr>
        <w:t>) создает условия для организации досуга и обеспечения жителей поселения услугами организаций культуры;</w:t>
      </w:r>
    </w:p>
    <w:p w14:paraId="14AADAC3" w14:textId="77777777" w:rsidR="00BC0F20" w:rsidRPr="00FA665B" w:rsidRDefault="00BC0F20" w:rsidP="00BC0F20">
      <w:pPr>
        <w:pStyle w:val="ConsNormal"/>
        <w:ind w:firstLine="567"/>
        <w:jc w:val="both"/>
        <w:rPr>
          <w:rFonts w:ascii="Times New Roman" w:hAnsi="Times New Roman" w:cs="Times New Roman"/>
          <w:sz w:val="28"/>
          <w:szCs w:val="28"/>
        </w:rPr>
      </w:pPr>
      <w:r>
        <w:rPr>
          <w:rFonts w:ascii="Times New Roman" w:hAnsi="Times New Roman" w:cs="Times New Roman"/>
          <w:sz w:val="28"/>
          <w:szCs w:val="28"/>
        </w:rPr>
        <w:t>25</w:t>
      </w:r>
      <w:r w:rsidRPr="00FA665B">
        <w:rPr>
          <w:rFonts w:ascii="Times New Roman" w:hAnsi="Times New Roman" w:cs="Times New Roman"/>
          <w:sz w:val="28"/>
          <w:szCs w:val="28"/>
        </w:rPr>
        <w:t>) осуществляет сохранение, использование и популяризацию объектов культурного наследия, находящихся в собственности поселения;</w:t>
      </w:r>
    </w:p>
    <w:p w14:paraId="7997291A" w14:textId="77777777" w:rsidR="00BC0F20" w:rsidRPr="00FA665B" w:rsidRDefault="00BC0F20" w:rsidP="00BC0F20">
      <w:pPr>
        <w:pStyle w:val="ConsNormal"/>
        <w:ind w:firstLine="567"/>
        <w:jc w:val="both"/>
        <w:rPr>
          <w:rFonts w:ascii="Times New Roman" w:hAnsi="Times New Roman" w:cs="Times New Roman"/>
          <w:sz w:val="28"/>
          <w:szCs w:val="28"/>
        </w:rPr>
      </w:pPr>
      <w:r>
        <w:rPr>
          <w:rFonts w:ascii="Times New Roman" w:hAnsi="Times New Roman" w:cs="Times New Roman"/>
          <w:sz w:val="28"/>
          <w:szCs w:val="28"/>
        </w:rPr>
        <w:t>26</w:t>
      </w:r>
      <w:r w:rsidRPr="00FA665B">
        <w:rPr>
          <w:rFonts w:ascii="Times New Roman" w:hAnsi="Times New Roman" w:cs="Times New Roman"/>
          <w:sz w:val="28"/>
          <w:szCs w:val="28"/>
        </w:rPr>
        <w:t>) определяет порядок организации историко-культурного заповедника местного (муниципального) значения;</w:t>
      </w:r>
    </w:p>
    <w:p w14:paraId="3710C87A" w14:textId="77777777" w:rsidR="00BC0F20" w:rsidRPr="00FA665B" w:rsidRDefault="00BC0F20" w:rsidP="00BC0F20">
      <w:pPr>
        <w:pStyle w:val="ConsNormal"/>
        <w:ind w:firstLine="567"/>
        <w:jc w:val="both"/>
        <w:rPr>
          <w:rFonts w:ascii="Times New Roman" w:hAnsi="Times New Roman" w:cs="Times New Roman"/>
          <w:sz w:val="28"/>
          <w:szCs w:val="28"/>
        </w:rPr>
      </w:pPr>
      <w:r>
        <w:rPr>
          <w:rFonts w:ascii="Times New Roman" w:hAnsi="Times New Roman" w:cs="Times New Roman"/>
          <w:sz w:val="28"/>
          <w:szCs w:val="28"/>
        </w:rPr>
        <w:t>27</w:t>
      </w:r>
      <w:r w:rsidRPr="00FA665B">
        <w:rPr>
          <w:rFonts w:ascii="Times New Roman" w:hAnsi="Times New Roman" w:cs="Times New Roman"/>
          <w:sz w:val="28"/>
          <w:szCs w:val="28"/>
        </w:rPr>
        <w:t>)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14:paraId="19E7B7E1" w14:textId="77777777" w:rsidR="00BC0F20" w:rsidRPr="00FA665B" w:rsidRDefault="00BC0F20" w:rsidP="00BC0F20">
      <w:pPr>
        <w:widowControl w:val="0"/>
        <w:tabs>
          <w:tab w:val="left" w:pos="-2127"/>
        </w:tabs>
        <w:ind w:firstLine="567"/>
        <w:jc w:val="both"/>
        <w:rPr>
          <w:sz w:val="28"/>
          <w:szCs w:val="28"/>
        </w:rPr>
      </w:pPr>
      <w:r>
        <w:rPr>
          <w:sz w:val="28"/>
          <w:szCs w:val="28"/>
        </w:rPr>
        <w:t>28</w:t>
      </w:r>
      <w:r w:rsidRPr="00FA665B">
        <w:rPr>
          <w:sz w:val="28"/>
          <w:szCs w:val="28"/>
        </w:rPr>
        <w:t>)</w:t>
      </w:r>
      <w:r w:rsidRPr="00FA665B">
        <w:rPr>
          <w:b/>
          <w:sz w:val="28"/>
          <w:szCs w:val="28"/>
        </w:rPr>
        <w:t xml:space="preserve"> </w:t>
      </w:r>
      <w:r w:rsidRPr="00FA665B">
        <w:rPr>
          <w:sz w:val="28"/>
          <w:szCs w:val="28"/>
        </w:rPr>
        <w:t>обеспечивает условия для развития на территории поселения физической культуры</w:t>
      </w:r>
      <w:r w:rsidRPr="00667A62">
        <w:rPr>
          <w:sz w:val="28"/>
          <w:szCs w:val="28"/>
        </w:rPr>
        <w:t>, школьного спорта</w:t>
      </w:r>
      <w:r w:rsidRPr="00FA665B">
        <w:rPr>
          <w:sz w:val="28"/>
          <w:szCs w:val="28"/>
        </w:rPr>
        <w:t xml:space="preserve"> и массового</w:t>
      </w:r>
      <w:r w:rsidRPr="00FA665B">
        <w:rPr>
          <w:b/>
          <w:sz w:val="28"/>
          <w:szCs w:val="28"/>
        </w:rPr>
        <w:t xml:space="preserve"> </w:t>
      </w:r>
      <w:r w:rsidRPr="00FA665B">
        <w:rPr>
          <w:sz w:val="28"/>
          <w:szCs w:val="28"/>
        </w:rPr>
        <w:t>спорта, организует проведение официальных физкультурно-оздоровительных и спортивных мероприятий поселения;</w:t>
      </w:r>
    </w:p>
    <w:p w14:paraId="6985F81F" w14:textId="77777777" w:rsidR="00BC0F20" w:rsidRPr="00FA665B" w:rsidRDefault="00BC0F20" w:rsidP="00BC0F20">
      <w:pPr>
        <w:widowControl w:val="0"/>
        <w:ind w:firstLine="567"/>
        <w:jc w:val="both"/>
        <w:rPr>
          <w:sz w:val="28"/>
          <w:szCs w:val="28"/>
        </w:rPr>
      </w:pPr>
      <w:r>
        <w:rPr>
          <w:sz w:val="28"/>
          <w:szCs w:val="28"/>
        </w:rPr>
        <w:t>29</w:t>
      </w:r>
      <w:r w:rsidRPr="00FA665B">
        <w:rPr>
          <w:sz w:val="28"/>
          <w:szCs w:val="28"/>
        </w:rPr>
        <w:t>) организует и осуществляет мероприятия по работе с детьми и молодежью в поселении;</w:t>
      </w:r>
    </w:p>
    <w:p w14:paraId="538C9EBE" w14:textId="77777777" w:rsidR="00BC0F20" w:rsidRPr="00140FFE" w:rsidRDefault="00BC0F20" w:rsidP="00BC0F20">
      <w:pPr>
        <w:widowControl w:val="0"/>
        <w:ind w:firstLine="567"/>
        <w:jc w:val="both"/>
        <w:rPr>
          <w:sz w:val="28"/>
          <w:szCs w:val="28"/>
        </w:rPr>
      </w:pPr>
      <w:r>
        <w:rPr>
          <w:sz w:val="28"/>
          <w:szCs w:val="28"/>
        </w:rPr>
        <w:t>30</w:t>
      </w:r>
      <w:r w:rsidRPr="00140FFE">
        <w:rPr>
          <w:sz w:val="28"/>
          <w:szCs w:val="28"/>
        </w:rPr>
        <w:t xml:space="preserve">) осуществляет </w:t>
      </w:r>
      <w:r w:rsidRPr="00140FFE">
        <w:rPr>
          <w:rFonts w:eastAsia="Calibri"/>
          <w:sz w:val="28"/>
          <w:szCs w:val="28"/>
        </w:rPr>
        <w:t>хранение, комплектование (формирование), учет и использование соответствующих архивных документов и архивных фондов;</w:t>
      </w:r>
    </w:p>
    <w:p w14:paraId="54B2C4ED" w14:textId="77777777" w:rsidR="00BC0F20" w:rsidRPr="00FA665B" w:rsidRDefault="00BC0F20" w:rsidP="00BC0F20">
      <w:pPr>
        <w:pStyle w:val="ConsNormal"/>
        <w:tabs>
          <w:tab w:val="left" w:pos="70"/>
        </w:tabs>
        <w:ind w:firstLine="567"/>
        <w:jc w:val="both"/>
        <w:rPr>
          <w:rFonts w:ascii="Times New Roman" w:hAnsi="Times New Roman" w:cs="Times New Roman"/>
          <w:sz w:val="28"/>
          <w:szCs w:val="28"/>
        </w:rPr>
      </w:pPr>
      <w:r>
        <w:rPr>
          <w:rFonts w:ascii="Times New Roman" w:hAnsi="Times New Roman" w:cs="Times New Roman"/>
          <w:sz w:val="28"/>
          <w:szCs w:val="28"/>
        </w:rPr>
        <w:t xml:space="preserve">31) </w:t>
      </w:r>
      <w:r w:rsidRPr="00FA665B">
        <w:rPr>
          <w:rFonts w:ascii="Times New Roman" w:hAnsi="Times New Roman" w:cs="Times New Roman"/>
          <w:sz w:val="28"/>
          <w:szCs w:val="28"/>
        </w:rPr>
        <w:t>обеспечивает первичные меры пожарной безопасности в границах населенных пунктов поселения;</w:t>
      </w:r>
    </w:p>
    <w:p w14:paraId="69399322" w14:textId="77777777" w:rsidR="00BC0F20" w:rsidRPr="00FA665B" w:rsidRDefault="00BC0F20" w:rsidP="00BC0F20">
      <w:pPr>
        <w:widowControl w:val="0"/>
        <w:ind w:firstLine="567"/>
        <w:jc w:val="both"/>
        <w:rPr>
          <w:sz w:val="28"/>
          <w:szCs w:val="28"/>
        </w:rPr>
      </w:pPr>
      <w:r>
        <w:rPr>
          <w:sz w:val="28"/>
          <w:szCs w:val="28"/>
        </w:rPr>
        <w:t>32</w:t>
      </w:r>
      <w:r w:rsidRPr="00FA665B">
        <w:rPr>
          <w:sz w:val="28"/>
          <w:szCs w:val="28"/>
        </w:rPr>
        <w:t>)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14:paraId="60CE73CA" w14:textId="77777777" w:rsidR="00BC0F20" w:rsidRPr="00FA665B" w:rsidRDefault="00BC0F20" w:rsidP="00BC0F20">
      <w:pPr>
        <w:widowControl w:val="0"/>
        <w:ind w:firstLine="567"/>
        <w:jc w:val="both"/>
        <w:rPr>
          <w:sz w:val="28"/>
          <w:szCs w:val="28"/>
        </w:rPr>
      </w:pPr>
      <w:r>
        <w:rPr>
          <w:sz w:val="28"/>
          <w:szCs w:val="28"/>
        </w:rPr>
        <w:lastRenderedPageBreak/>
        <w:t>33</w:t>
      </w:r>
      <w:r w:rsidRPr="00FA665B">
        <w:rPr>
          <w:sz w:val="28"/>
          <w:szCs w:val="28"/>
        </w:rPr>
        <w:t>) включает мероприятия по обеспечению пожарной безопасности в планы, схемы и программы развития территории поселения;</w:t>
      </w:r>
    </w:p>
    <w:p w14:paraId="6B3CF08F" w14:textId="77777777" w:rsidR="00BC0F20" w:rsidRPr="00FA665B" w:rsidRDefault="00BC0F20" w:rsidP="00BC0F20">
      <w:pPr>
        <w:pStyle w:val="210"/>
        <w:widowControl w:val="0"/>
        <w:tabs>
          <w:tab w:val="left" w:pos="70"/>
        </w:tabs>
        <w:suppressAutoHyphens w:val="0"/>
        <w:spacing w:line="240" w:lineRule="auto"/>
        <w:ind w:firstLine="567"/>
        <w:jc w:val="both"/>
        <w:rPr>
          <w:sz w:val="28"/>
          <w:szCs w:val="28"/>
        </w:rPr>
      </w:pPr>
      <w:r>
        <w:rPr>
          <w:sz w:val="28"/>
          <w:szCs w:val="28"/>
        </w:rPr>
        <w:t>34</w:t>
      </w:r>
      <w:r w:rsidRPr="00FA665B">
        <w:rPr>
          <w:sz w:val="28"/>
          <w:szCs w:val="28"/>
        </w:rPr>
        <w:t>)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14:paraId="1BE59889" w14:textId="77777777" w:rsidR="00BC0F20" w:rsidRPr="00F37DAF" w:rsidRDefault="00BC0F20" w:rsidP="00BC0F20">
      <w:pPr>
        <w:widowControl w:val="0"/>
        <w:autoSpaceDE w:val="0"/>
        <w:autoSpaceDN w:val="0"/>
        <w:adjustRightInd w:val="0"/>
        <w:ind w:firstLine="567"/>
        <w:jc w:val="both"/>
        <w:rPr>
          <w:sz w:val="28"/>
          <w:szCs w:val="28"/>
        </w:rPr>
      </w:pPr>
      <w:r>
        <w:rPr>
          <w:sz w:val="28"/>
          <w:szCs w:val="28"/>
        </w:rPr>
        <w:t>35</w:t>
      </w:r>
      <w:r w:rsidRPr="00F37DAF">
        <w:rPr>
          <w:sz w:val="28"/>
          <w:szCs w:val="28"/>
        </w:rPr>
        <w:t>) осуществляет иные полномочия в соответствии с действующим законодательством и настоящим Уставом.</w:t>
      </w:r>
    </w:p>
    <w:p w14:paraId="5219798A" w14:textId="77777777" w:rsidR="00BC0F20" w:rsidRPr="00FA665B" w:rsidRDefault="00BC0F20" w:rsidP="00BC0F20">
      <w:pPr>
        <w:pStyle w:val="210"/>
        <w:widowControl w:val="0"/>
        <w:tabs>
          <w:tab w:val="left" w:pos="70"/>
        </w:tabs>
        <w:suppressAutoHyphens w:val="0"/>
        <w:spacing w:line="240" w:lineRule="auto"/>
        <w:ind w:firstLine="567"/>
        <w:jc w:val="both"/>
        <w:rPr>
          <w:sz w:val="28"/>
          <w:szCs w:val="28"/>
        </w:rPr>
      </w:pPr>
    </w:p>
    <w:p w14:paraId="36587EB2" w14:textId="77777777" w:rsidR="00BC0F20" w:rsidRPr="003E2409" w:rsidRDefault="00BC0F20" w:rsidP="00BC0F20">
      <w:pPr>
        <w:widowControl w:val="0"/>
        <w:tabs>
          <w:tab w:val="left" w:pos="0"/>
        </w:tabs>
        <w:ind w:firstLine="567"/>
        <w:jc w:val="both"/>
        <w:rPr>
          <w:rFonts w:eastAsia="Calibri"/>
          <w:b/>
          <w:sz w:val="28"/>
          <w:szCs w:val="28"/>
          <w:lang w:eastAsia="en-US"/>
        </w:rPr>
      </w:pPr>
      <w:r>
        <w:rPr>
          <w:b/>
          <w:sz w:val="28"/>
          <w:szCs w:val="28"/>
        </w:rPr>
        <w:t>Статья 25</w:t>
      </w:r>
      <w:r w:rsidRPr="003E2409">
        <w:rPr>
          <w:b/>
          <w:sz w:val="28"/>
          <w:szCs w:val="28"/>
        </w:rPr>
        <w:t>. Должностные лица местного самоуправления, лица, замещающие муниципальные должности</w:t>
      </w:r>
      <w:r>
        <w:rPr>
          <w:b/>
          <w:sz w:val="28"/>
          <w:szCs w:val="28"/>
        </w:rPr>
        <w:t xml:space="preserve"> </w:t>
      </w:r>
    </w:p>
    <w:p w14:paraId="7C014B27" w14:textId="77777777" w:rsidR="00BC0F20" w:rsidRPr="003E2409" w:rsidRDefault="00BC0F20" w:rsidP="00BC0F20">
      <w:pPr>
        <w:pStyle w:val="afb"/>
        <w:spacing w:before="0" w:beforeAutospacing="0" w:after="0" w:afterAutospacing="0"/>
        <w:ind w:firstLine="567"/>
        <w:jc w:val="both"/>
        <w:rPr>
          <w:rFonts w:eastAsia="Calibri"/>
          <w:sz w:val="28"/>
          <w:szCs w:val="28"/>
          <w:lang w:eastAsia="en-US"/>
        </w:rPr>
      </w:pPr>
      <w:r w:rsidRPr="003E2409">
        <w:rPr>
          <w:rFonts w:eastAsia="Calibri"/>
          <w:sz w:val="28"/>
          <w:szCs w:val="28"/>
          <w:lang w:eastAsia="en-US"/>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14:paraId="58AD04DD" w14:textId="77777777" w:rsidR="00BC0F20" w:rsidRDefault="00BC0F20" w:rsidP="00BC0F20">
      <w:pPr>
        <w:pStyle w:val="s1"/>
        <w:shd w:val="clear" w:color="auto" w:fill="FFFFFF"/>
        <w:spacing w:before="0" w:beforeAutospacing="0" w:after="0" w:afterAutospacing="0"/>
        <w:ind w:firstLine="567"/>
        <w:jc w:val="both"/>
        <w:rPr>
          <w:sz w:val="28"/>
          <w:szCs w:val="28"/>
        </w:rPr>
      </w:pPr>
      <w:r>
        <w:rPr>
          <w:sz w:val="28"/>
          <w:szCs w:val="28"/>
        </w:rPr>
        <w:t xml:space="preserve">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w:t>
      </w:r>
      <w:r w:rsidRPr="003E2409">
        <w:rPr>
          <w:rFonts w:eastAsia="Calibri"/>
          <w:sz w:val="28"/>
          <w:szCs w:val="28"/>
          <w:lang w:eastAsia="en-US"/>
        </w:rPr>
        <w:t>исполнительно-распорядительными полномочиями</w:t>
      </w:r>
      <w:r>
        <w:rPr>
          <w:sz w:val="28"/>
          <w:szCs w:val="28"/>
        </w:rPr>
        <w:t xml:space="preserve"> по организации деятельности Совета.</w:t>
      </w:r>
    </w:p>
    <w:p w14:paraId="00A06922" w14:textId="77777777" w:rsidR="00BC0F20" w:rsidRDefault="00BC0F20" w:rsidP="00BC0F20">
      <w:pPr>
        <w:pStyle w:val="s1"/>
        <w:shd w:val="clear" w:color="auto" w:fill="FFFFFF"/>
        <w:spacing w:before="0" w:beforeAutospacing="0" w:after="0" w:afterAutospacing="0"/>
        <w:ind w:firstLine="567"/>
        <w:jc w:val="both"/>
        <w:rPr>
          <w:sz w:val="28"/>
          <w:szCs w:val="28"/>
          <w:shd w:val="clear" w:color="auto" w:fill="FFFFFF"/>
        </w:rPr>
      </w:pPr>
      <w:r>
        <w:rPr>
          <w:sz w:val="28"/>
          <w:szCs w:val="28"/>
        </w:rPr>
        <w:t xml:space="preserve">3. </w:t>
      </w:r>
      <w:r>
        <w:rPr>
          <w:sz w:val="28"/>
          <w:szCs w:val="28"/>
          <w:shd w:val="clear" w:color="auto" w:fill="FFFFFF"/>
        </w:rPr>
        <w:t>Заместитель главы, руководитель отраслевого, функционального органа администрации являются должностными лицами</w:t>
      </w:r>
      <w:r>
        <w:rPr>
          <w:sz w:val="28"/>
          <w:szCs w:val="28"/>
        </w:rPr>
        <w:t xml:space="preserve"> местного самоуправления, наделенными в соответствии с настоящим Уставом </w:t>
      </w:r>
      <w:r w:rsidRPr="003E2409">
        <w:rPr>
          <w:rFonts w:eastAsia="Calibri"/>
          <w:sz w:val="28"/>
          <w:szCs w:val="28"/>
          <w:lang w:eastAsia="en-US"/>
        </w:rPr>
        <w:t>исполнительно-распорядительными полномочиями</w:t>
      </w:r>
      <w:r>
        <w:rPr>
          <w:sz w:val="28"/>
          <w:szCs w:val="28"/>
        </w:rPr>
        <w:t xml:space="preserve"> по организации деятельности администрации.</w:t>
      </w:r>
    </w:p>
    <w:p w14:paraId="24EDDE79" w14:textId="77777777" w:rsidR="00BC0F20" w:rsidRDefault="00BC0F20" w:rsidP="00BC0F20">
      <w:pPr>
        <w:pStyle w:val="s1"/>
        <w:shd w:val="clear" w:color="auto" w:fill="FFFFFF"/>
        <w:spacing w:before="0" w:beforeAutospacing="0" w:after="0" w:afterAutospacing="0"/>
        <w:ind w:firstLine="567"/>
        <w:jc w:val="both"/>
        <w:rPr>
          <w:sz w:val="28"/>
          <w:szCs w:val="28"/>
        </w:rPr>
      </w:pPr>
      <w:r>
        <w:rPr>
          <w:color w:val="22272F"/>
          <w:sz w:val="28"/>
          <w:szCs w:val="28"/>
          <w:shd w:val="clear" w:color="auto" w:fill="FFFFFF"/>
        </w:rPr>
        <w:t xml:space="preserve">4. Полномочия должностных лиц, указанных в частях 2, 3 настоящей статьи, установлены действующим законодательством, настоящим Уставом, иными </w:t>
      </w:r>
      <w:r>
        <w:rPr>
          <w:sz w:val="28"/>
          <w:szCs w:val="28"/>
          <w:shd w:val="clear" w:color="auto" w:fill="FFFFFF"/>
        </w:rPr>
        <w:t>муниципальными правовыми актами</w:t>
      </w:r>
      <w:r>
        <w:rPr>
          <w:sz w:val="28"/>
          <w:szCs w:val="28"/>
        </w:rPr>
        <w:t>.</w:t>
      </w:r>
    </w:p>
    <w:p w14:paraId="547C865F" w14:textId="77777777" w:rsidR="00BC0F20" w:rsidRPr="00B719DF" w:rsidRDefault="00BC0F20" w:rsidP="00BC0F20">
      <w:pPr>
        <w:autoSpaceDE w:val="0"/>
        <w:autoSpaceDN w:val="0"/>
        <w:adjustRightInd w:val="0"/>
        <w:ind w:firstLine="567"/>
        <w:jc w:val="both"/>
        <w:rPr>
          <w:rFonts w:eastAsia="Calibri"/>
          <w:color w:val="000000"/>
          <w:sz w:val="28"/>
          <w:szCs w:val="28"/>
        </w:rPr>
      </w:pPr>
      <w:r>
        <w:rPr>
          <w:sz w:val="28"/>
          <w:szCs w:val="28"/>
        </w:rPr>
        <w:t xml:space="preserve">5. В случае, если исполнение </w:t>
      </w:r>
      <w:r w:rsidRPr="00B719DF">
        <w:rPr>
          <w:rFonts w:eastAsia="Calibri"/>
          <w:color w:val="000000"/>
          <w:sz w:val="28"/>
          <w:szCs w:val="28"/>
        </w:rPr>
        <w:t>полномочия главы поселения</w:t>
      </w:r>
      <w:r>
        <w:rPr>
          <w:rFonts w:eastAsia="Calibri"/>
          <w:color w:val="000000"/>
          <w:sz w:val="28"/>
          <w:szCs w:val="28"/>
        </w:rPr>
        <w:t xml:space="preserve"> в соответствии с частью 1 статьи 21 настоящего Устава, </w:t>
      </w:r>
      <w:r>
        <w:rPr>
          <w:sz w:val="28"/>
          <w:szCs w:val="28"/>
        </w:rPr>
        <w:t>возложено</w:t>
      </w:r>
      <w:r>
        <w:rPr>
          <w:rFonts w:eastAsia="Calibri"/>
          <w:color w:val="000000"/>
          <w:sz w:val="28"/>
          <w:szCs w:val="28"/>
        </w:rPr>
        <w:t xml:space="preserve"> на основании акта администрации </w:t>
      </w:r>
      <w:r>
        <w:rPr>
          <w:sz w:val="28"/>
          <w:szCs w:val="28"/>
        </w:rPr>
        <w:t xml:space="preserve">на муниципального служащего, он </w:t>
      </w:r>
      <w:r>
        <w:rPr>
          <w:rFonts w:eastAsia="Calibri"/>
          <w:color w:val="000000"/>
          <w:sz w:val="28"/>
          <w:szCs w:val="28"/>
        </w:rPr>
        <w:t xml:space="preserve">наделяется в соответствии с настоящим Уставом исполнительно-распорядительными полномочиями </w:t>
      </w:r>
      <w:r w:rsidRPr="00B132EB">
        <w:rPr>
          <w:sz w:val="28"/>
          <w:szCs w:val="28"/>
        </w:rPr>
        <w:t>по решению вопросов непосредственного обеспечения жизнедеятельности населения</w:t>
      </w:r>
      <w:r w:rsidRPr="00E92D0D">
        <w:rPr>
          <w:sz w:val="28"/>
          <w:szCs w:val="28"/>
        </w:rPr>
        <w:t xml:space="preserve"> </w:t>
      </w:r>
      <w:r>
        <w:rPr>
          <w:sz w:val="28"/>
          <w:szCs w:val="28"/>
        </w:rPr>
        <w:t>и по организации деятельности администрации</w:t>
      </w:r>
      <w:r w:rsidRPr="00B719DF">
        <w:rPr>
          <w:rFonts w:eastAsia="Calibri"/>
          <w:color w:val="000000"/>
          <w:sz w:val="28"/>
          <w:szCs w:val="28"/>
        </w:rPr>
        <w:t>.</w:t>
      </w:r>
    </w:p>
    <w:p w14:paraId="483BDB9E" w14:textId="77777777" w:rsidR="00BC0F20" w:rsidRPr="003E2409" w:rsidRDefault="00BC0F20" w:rsidP="00BC0F20">
      <w:pPr>
        <w:pStyle w:val="afb"/>
        <w:spacing w:before="0" w:beforeAutospacing="0" w:after="0" w:afterAutospacing="0"/>
        <w:ind w:firstLine="567"/>
        <w:jc w:val="both"/>
        <w:rPr>
          <w:rFonts w:eastAsia="Calibri"/>
          <w:sz w:val="28"/>
          <w:szCs w:val="28"/>
          <w:lang w:eastAsia="en-US"/>
        </w:rPr>
      </w:pPr>
      <w:r>
        <w:rPr>
          <w:rFonts w:eastAsia="Calibri"/>
          <w:sz w:val="28"/>
          <w:szCs w:val="28"/>
          <w:lang w:eastAsia="en-US"/>
        </w:rPr>
        <w:t>6</w:t>
      </w:r>
      <w:r w:rsidRPr="003E2409">
        <w:rPr>
          <w:rFonts w:eastAsia="Calibri"/>
          <w:sz w:val="28"/>
          <w:szCs w:val="28"/>
          <w:lang w:eastAsia="en-US"/>
        </w:rPr>
        <w:t xml:space="preserve">. К лицам, замещающим муниципальные должности, относятся: </w:t>
      </w:r>
    </w:p>
    <w:p w14:paraId="3B650A2D" w14:textId="77777777" w:rsidR="00BC0F20" w:rsidRPr="00CA613E" w:rsidRDefault="00BC0F20" w:rsidP="00BC0F20">
      <w:pPr>
        <w:pStyle w:val="afb"/>
        <w:spacing w:before="0" w:beforeAutospacing="0" w:after="0" w:afterAutospacing="0"/>
        <w:ind w:firstLine="567"/>
        <w:jc w:val="both"/>
        <w:rPr>
          <w:rFonts w:eastAsia="Calibri"/>
          <w:sz w:val="28"/>
          <w:szCs w:val="28"/>
          <w:lang w:eastAsia="en-US"/>
        </w:rPr>
      </w:pPr>
      <w:r w:rsidRPr="00CA613E">
        <w:rPr>
          <w:rFonts w:eastAsia="Calibri"/>
          <w:sz w:val="28"/>
          <w:szCs w:val="28"/>
          <w:lang w:eastAsia="en-US"/>
        </w:rPr>
        <w:t xml:space="preserve">1) депутат </w:t>
      </w:r>
      <w:r>
        <w:rPr>
          <w:sz w:val="28"/>
          <w:szCs w:val="28"/>
        </w:rPr>
        <w:t>Совета</w:t>
      </w:r>
      <w:r w:rsidRPr="00CA613E">
        <w:rPr>
          <w:rFonts w:eastAsia="Calibri"/>
          <w:sz w:val="28"/>
          <w:szCs w:val="28"/>
          <w:lang w:eastAsia="en-US"/>
        </w:rPr>
        <w:t xml:space="preserve">; </w:t>
      </w:r>
    </w:p>
    <w:p w14:paraId="2E4428A8" w14:textId="77777777" w:rsidR="00BC0F20" w:rsidRPr="00CA613E" w:rsidRDefault="00BC0F20" w:rsidP="00BC0F20">
      <w:pPr>
        <w:pStyle w:val="afb"/>
        <w:spacing w:before="0" w:beforeAutospacing="0" w:after="0" w:afterAutospacing="0"/>
        <w:ind w:firstLine="567"/>
        <w:jc w:val="both"/>
        <w:rPr>
          <w:rFonts w:eastAsia="Calibri"/>
          <w:sz w:val="28"/>
          <w:szCs w:val="28"/>
          <w:lang w:eastAsia="en-US"/>
        </w:rPr>
      </w:pPr>
      <w:r w:rsidRPr="00CA613E">
        <w:rPr>
          <w:rFonts w:eastAsia="Calibri"/>
          <w:sz w:val="28"/>
          <w:szCs w:val="28"/>
          <w:lang w:eastAsia="en-US"/>
        </w:rPr>
        <w:t xml:space="preserve">2) глава </w:t>
      </w:r>
      <w:r>
        <w:rPr>
          <w:sz w:val="28"/>
          <w:szCs w:val="28"/>
        </w:rPr>
        <w:t>поселения</w:t>
      </w:r>
      <w:r w:rsidRPr="00CA613E">
        <w:rPr>
          <w:rFonts w:eastAsia="Calibri"/>
          <w:sz w:val="28"/>
          <w:szCs w:val="28"/>
          <w:lang w:eastAsia="en-US"/>
        </w:rPr>
        <w:t>.</w:t>
      </w:r>
    </w:p>
    <w:p w14:paraId="07D87360" w14:textId="77777777" w:rsidR="00BC0F20" w:rsidRDefault="00BC0F20" w:rsidP="00BC0F20">
      <w:pPr>
        <w:pStyle w:val="s1"/>
        <w:shd w:val="clear" w:color="auto" w:fill="FFFFFF"/>
        <w:spacing w:before="0" w:beforeAutospacing="0" w:after="0" w:afterAutospacing="0"/>
        <w:ind w:firstLine="567"/>
        <w:jc w:val="both"/>
        <w:rPr>
          <w:sz w:val="28"/>
          <w:szCs w:val="28"/>
          <w:shd w:val="clear" w:color="auto" w:fill="FFFFFF"/>
        </w:rPr>
      </w:pPr>
    </w:p>
    <w:p w14:paraId="15CEE226" w14:textId="77777777" w:rsidR="00BC0F20" w:rsidRDefault="00BC0F20" w:rsidP="00BC0F20">
      <w:pPr>
        <w:pStyle w:val="s1"/>
        <w:shd w:val="clear" w:color="auto" w:fill="FFFFFF"/>
        <w:spacing w:before="0" w:beforeAutospacing="0" w:after="0" w:afterAutospacing="0"/>
        <w:ind w:firstLine="567"/>
        <w:jc w:val="both"/>
        <w:rPr>
          <w:b/>
          <w:sz w:val="28"/>
          <w:szCs w:val="28"/>
        </w:rPr>
      </w:pPr>
      <w:r>
        <w:rPr>
          <w:b/>
          <w:sz w:val="28"/>
          <w:szCs w:val="28"/>
        </w:rPr>
        <w:t>Статья 26</w:t>
      </w:r>
      <w:r w:rsidRPr="001114F7">
        <w:rPr>
          <w:b/>
          <w:sz w:val="28"/>
          <w:szCs w:val="28"/>
        </w:rPr>
        <w:t xml:space="preserve">. </w:t>
      </w:r>
      <w:r>
        <w:rPr>
          <w:b/>
          <w:sz w:val="28"/>
          <w:szCs w:val="28"/>
        </w:rPr>
        <w:t>Дополнительные гарантии осуществления полномочий лица, замещающего муниципальную должность</w:t>
      </w:r>
    </w:p>
    <w:p w14:paraId="3CC68F17" w14:textId="77777777" w:rsidR="00BC0F20" w:rsidRPr="00E2336C" w:rsidRDefault="00BC0F20" w:rsidP="00BC0F20">
      <w:pPr>
        <w:autoSpaceDE w:val="0"/>
        <w:autoSpaceDN w:val="0"/>
        <w:adjustRightInd w:val="0"/>
        <w:ind w:firstLine="567"/>
        <w:jc w:val="both"/>
        <w:rPr>
          <w:sz w:val="28"/>
          <w:szCs w:val="28"/>
        </w:rPr>
      </w:pPr>
      <w:r>
        <w:rPr>
          <w:sz w:val="28"/>
          <w:szCs w:val="28"/>
        </w:rPr>
        <w:t xml:space="preserve">1. </w:t>
      </w:r>
      <w:r w:rsidRPr="00E2336C">
        <w:rPr>
          <w:sz w:val="28"/>
          <w:szCs w:val="28"/>
        </w:rPr>
        <w:t xml:space="preserve">Дополнительные социальные и иные гарантии, установленные настоящим Уставом, в связи с прекращением полномочий (в том числе досрочно), предоставляемые лицам, замещающим муниципальные </w:t>
      </w:r>
      <w:r w:rsidRPr="00E2336C">
        <w:rPr>
          <w:sz w:val="28"/>
          <w:szCs w:val="28"/>
        </w:rPr>
        <w:lastRenderedPageBreak/>
        <w:t xml:space="preserve">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w:t>
      </w:r>
      <w:r w:rsidRPr="00E2336C">
        <w:rPr>
          <w:sz w:val="28"/>
          <w:szCs w:val="28"/>
          <w:shd w:val="clear" w:color="auto" w:fill="FFFFFF"/>
        </w:rPr>
        <w:t xml:space="preserve">Федерального </w:t>
      </w:r>
      <w:r>
        <w:rPr>
          <w:sz w:val="28"/>
          <w:szCs w:val="28"/>
          <w:shd w:val="clear" w:color="auto" w:fill="FFFFFF"/>
        </w:rPr>
        <w:t>Закона</w:t>
      </w:r>
      <w:r w:rsidRPr="00E2336C">
        <w:rPr>
          <w:sz w:val="28"/>
          <w:szCs w:val="28"/>
        </w:rPr>
        <w:t xml:space="preserve"> от 20.03.2025 № 33-ФЗ </w:t>
      </w:r>
      <w:r>
        <w:rPr>
          <w:sz w:val="28"/>
          <w:szCs w:val="28"/>
        </w:rPr>
        <w:t>«</w:t>
      </w:r>
      <w:r w:rsidRPr="00E2336C">
        <w:rPr>
          <w:sz w:val="28"/>
          <w:szCs w:val="28"/>
        </w:rPr>
        <w:t>Об общих принципах организации местного самоуправления в единой системе публичной власти</w:t>
      </w:r>
      <w:r>
        <w:rPr>
          <w:sz w:val="28"/>
          <w:szCs w:val="28"/>
        </w:rPr>
        <w:t>»</w:t>
      </w:r>
      <w:r w:rsidRPr="00E2336C">
        <w:rPr>
          <w:sz w:val="28"/>
          <w:szCs w:val="28"/>
        </w:rPr>
        <w:t>.</w:t>
      </w:r>
    </w:p>
    <w:p w14:paraId="286C438B" w14:textId="77777777" w:rsidR="00BC0F20" w:rsidRPr="00CA613E" w:rsidRDefault="00BC0F20" w:rsidP="00BC0F20">
      <w:pPr>
        <w:widowControl w:val="0"/>
        <w:tabs>
          <w:tab w:val="left" w:pos="0"/>
        </w:tabs>
        <w:ind w:firstLine="567"/>
        <w:jc w:val="both"/>
        <w:rPr>
          <w:color w:val="000000"/>
          <w:sz w:val="28"/>
          <w:szCs w:val="28"/>
        </w:rPr>
      </w:pPr>
      <w:r w:rsidRPr="00CA613E">
        <w:rPr>
          <w:color w:val="000000"/>
          <w:sz w:val="28"/>
          <w:szCs w:val="28"/>
        </w:rPr>
        <w:t>2. Финансирование расходов, связанных с устано</w:t>
      </w:r>
      <w:r>
        <w:rPr>
          <w:color w:val="000000"/>
          <w:sz w:val="28"/>
          <w:szCs w:val="28"/>
        </w:rPr>
        <w:t>влением дополнительных социальных</w:t>
      </w:r>
      <w:r w:rsidRPr="00CA613E">
        <w:rPr>
          <w:color w:val="000000"/>
          <w:sz w:val="28"/>
          <w:szCs w:val="28"/>
        </w:rPr>
        <w:t xml:space="preserve"> гаранти</w:t>
      </w:r>
      <w:r>
        <w:rPr>
          <w:color w:val="000000"/>
          <w:sz w:val="28"/>
          <w:szCs w:val="28"/>
        </w:rPr>
        <w:t>й</w:t>
      </w:r>
      <w:r w:rsidRPr="00CA613E">
        <w:rPr>
          <w:color w:val="000000"/>
          <w:sz w:val="28"/>
          <w:szCs w:val="28"/>
        </w:rPr>
        <w:t>, осуществляется за счет средств местного бюджета.</w:t>
      </w:r>
    </w:p>
    <w:p w14:paraId="5C67EB55" w14:textId="77777777" w:rsidR="00BC0F20" w:rsidRPr="00CA613E" w:rsidRDefault="00BC0F20" w:rsidP="00BC0F20">
      <w:pPr>
        <w:widowControl w:val="0"/>
        <w:tabs>
          <w:tab w:val="left" w:pos="0"/>
        </w:tabs>
        <w:ind w:firstLine="567"/>
        <w:jc w:val="both"/>
        <w:rPr>
          <w:color w:val="000000"/>
          <w:sz w:val="28"/>
          <w:szCs w:val="28"/>
        </w:rPr>
      </w:pPr>
      <w:r w:rsidRPr="00CA613E">
        <w:rPr>
          <w:color w:val="000000"/>
          <w:sz w:val="28"/>
          <w:szCs w:val="28"/>
        </w:rPr>
        <w:t xml:space="preserve">3. 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w:t>
      </w:r>
      <w:r w:rsidRPr="006B7BBB">
        <w:rPr>
          <w:color w:val="000000"/>
          <w:sz w:val="28"/>
          <w:szCs w:val="28"/>
        </w:rPr>
        <w:t xml:space="preserve">не менее </w:t>
      </w:r>
      <w:r>
        <w:rPr>
          <w:color w:val="000000"/>
          <w:sz w:val="28"/>
          <w:szCs w:val="28"/>
        </w:rPr>
        <w:t xml:space="preserve">пяти </w:t>
      </w:r>
      <w:r w:rsidRPr="006B7BBB">
        <w:rPr>
          <w:color w:val="000000"/>
          <w:sz w:val="28"/>
          <w:szCs w:val="28"/>
        </w:rPr>
        <w:t>лет</w:t>
      </w:r>
      <w:r>
        <w:rPr>
          <w:color w:val="000000"/>
          <w:sz w:val="28"/>
          <w:szCs w:val="28"/>
        </w:rPr>
        <w:t>.</w:t>
      </w:r>
      <w:r w:rsidRPr="00CA613E">
        <w:rPr>
          <w:color w:val="000000"/>
          <w:sz w:val="28"/>
          <w:szCs w:val="28"/>
        </w:rPr>
        <w:t xml:space="preserve"> </w:t>
      </w:r>
    </w:p>
    <w:p w14:paraId="19BC12CB" w14:textId="77777777" w:rsidR="00BC0F20" w:rsidRPr="00CA613E" w:rsidRDefault="00BC0F20" w:rsidP="00BC0F20">
      <w:pPr>
        <w:widowControl w:val="0"/>
        <w:tabs>
          <w:tab w:val="left" w:pos="0"/>
        </w:tabs>
        <w:ind w:firstLine="567"/>
        <w:jc w:val="both"/>
        <w:rPr>
          <w:color w:val="000000"/>
          <w:sz w:val="28"/>
          <w:szCs w:val="28"/>
        </w:rPr>
      </w:pPr>
      <w:r w:rsidRPr="00CA613E">
        <w:rPr>
          <w:color w:val="000000"/>
          <w:sz w:val="28"/>
          <w:szCs w:val="28"/>
        </w:rPr>
        <w:t>Порядок предоставления гарантии, установленной настоящей частью, определяется правовым актом Совета.</w:t>
      </w:r>
    </w:p>
    <w:p w14:paraId="5F29B356" w14:textId="77777777" w:rsidR="00BC0F20" w:rsidRPr="00CA613E" w:rsidRDefault="00BC0F20" w:rsidP="00BC0F20">
      <w:pPr>
        <w:pStyle w:val="afb"/>
        <w:spacing w:before="0" w:beforeAutospacing="0" w:after="0" w:afterAutospacing="0"/>
        <w:ind w:firstLine="567"/>
        <w:jc w:val="both"/>
        <w:rPr>
          <w:rFonts w:eastAsia="Calibri"/>
          <w:color w:val="FF0000"/>
          <w:sz w:val="28"/>
          <w:szCs w:val="28"/>
          <w:lang w:eastAsia="en-US"/>
        </w:rPr>
      </w:pPr>
      <w:r>
        <w:rPr>
          <w:sz w:val="28"/>
          <w:szCs w:val="28"/>
        </w:rPr>
        <w:t xml:space="preserve">4. </w:t>
      </w:r>
      <w:r w:rsidRPr="00132564">
        <w:rPr>
          <w:sz w:val="28"/>
          <w:szCs w:val="28"/>
        </w:rPr>
        <w:t xml:space="preserve">Лица, замещавшие муниципальные должности на постоянной основе </w:t>
      </w:r>
      <w:r w:rsidRPr="00B02820">
        <w:rPr>
          <w:sz w:val="28"/>
          <w:szCs w:val="28"/>
        </w:rPr>
        <w:t xml:space="preserve">не менее 20 лет </w:t>
      </w:r>
      <w:r w:rsidRPr="00132564">
        <w:rPr>
          <w:sz w:val="28"/>
          <w:szCs w:val="28"/>
        </w:rPr>
        <w:t xml:space="preserve">и получавшие денежное вознаграждение за счет средств местного бюджета, прекратившие исполнение полномочий (в том числе досрочно), </w:t>
      </w:r>
      <w:r w:rsidRPr="005173F9">
        <w:rPr>
          <w:sz w:val="28"/>
          <w:szCs w:val="28"/>
        </w:rPr>
        <w:t xml:space="preserve">имеют право на пенсию за выслугу лет, устанавливаемую к страховой пенсии по старости (инвалидности), назначенной в соответствии с Федеральным </w:t>
      </w:r>
      <w:r>
        <w:rPr>
          <w:sz w:val="28"/>
          <w:szCs w:val="28"/>
        </w:rPr>
        <w:t>Законом</w:t>
      </w:r>
      <w:r w:rsidRPr="005173F9">
        <w:rPr>
          <w:sz w:val="28"/>
          <w:szCs w:val="28"/>
        </w:rPr>
        <w:t xml:space="preserve"> от 28.12.2013 № 400-ФЗ </w:t>
      </w:r>
      <w:r>
        <w:rPr>
          <w:sz w:val="28"/>
          <w:szCs w:val="28"/>
        </w:rPr>
        <w:t>«</w:t>
      </w:r>
      <w:r w:rsidRPr="005173F9">
        <w:rPr>
          <w:sz w:val="28"/>
          <w:szCs w:val="28"/>
        </w:rPr>
        <w:t>О страховых пенсиях</w:t>
      </w:r>
      <w:r>
        <w:rPr>
          <w:sz w:val="28"/>
          <w:szCs w:val="28"/>
        </w:rPr>
        <w:t>»</w:t>
      </w:r>
      <w:r w:rsidRPr="005173F9">
        <w:rPr>
          <w:sz w:val="28"/>
          <w:szCs w:val="28"/>
        </w:rPr>
        <w:t xml:space="preserve">, или к пенсии, досрочно назначенной в соответствии с Федеральным </w:t>
      </w:r>
      <w:r>
        <w:rPr>
          <w:sz w:val="28"/>
          <w:szCs w:val="28"/>
        </w:rPr>
        <w:t>Законом</w:t>
      </w:r>
      <w:r w:rsidRPr="005173F9">
        <w:rPr>
          <w:sz w:val="28"/>
          <w:szCs w:val="28"/>
        </w:rPr>
        <w:t xml:space="preserve"> 12.12.2023 № 565-ФЗ </w:t>
      </w:r>
      <w:r>
        <w:rPr>
          <w:sz w:val="28"/>
          <w:szCs w:val="28"/>
        </w:rPr>
        <w:t>«</w:t>
      </w:r>
      <w:r w:rsidRPr="005173F9">
        <w:rPr>
          <w:sz w:val="28"/>
          <w:szCs w:val="28"/>
        </w:rPr>
        <w:t>О занятости населения в Российской Федерации</w:t>
      </w:r>
      <w:r>
        <w:rPr>
          <w:sz w:val="28"/>
          <w:szCs w:val="28"/>
        </w:rPr>
        <w:t>»</w:t>
      </w:r>
      <w:r w:rsidRPr="005173F9">
        <w:rPr>
          <w:sz w:val="28"/>
          <w:szCs w:val="28"/>
        </w:rPr>
        <w:t>.</w:t>
      </w:r>
      <w:r w:rsidRPr="00CA613E">
        <w:rPr>
          <w:rFonts w:eastAsia="Calibri"/>
          <w:color w:val="FF0000"/>
          <w:sz w:val="28"/>
          <w:szCs w:val="28"/>
          <w:lang w:eastAsia="en-US"/>
        </w:rPr>
        <w:t xml:space="preserve"> </w:t>
      </w:r>
    </w:p>
    <w:p w14:paraId="5DD1CFEB" w14:textId="77777777" w:rsidR="00BC0F20" w:rsidRPr="00CA613E" w:rsidRDefault="00BC0F20" w:rsidP="00BC0F20">
      <w:pPr>
        <w:pStyle w:val="afb"/>
        <w:spacing w:before="0" w:beforeAutospacing="0" w:after="0" w:afterAutospacing="0"/>
        <w:ind w:firstLine="567"/>
        <w:jc w:val="both"/>
        <w:rPr>
          <w:rFonts w:eastAsia="Calibri"/>
          <w:color w:val="000000"/>
          <w:sz w:val="28"/>
          <w:szCs w:val="28"/>
          <w:lang w:eastAsia="en-US"/>
        </w:rPr>
      </w:pPr>
      <w:r w:rsidRPr="00CA613E">
        <w:rPr>
          <w:rFonts w:eastAsia="Calibri"/>
          <w:color w:val="000000"/>
          <w:sz w:val="28"/>
          <w:szCs w:val="28"/>
          <w:lang w:eastAsia="en-US"/>
        </w:rPr>
        <w:t xml:space="preserve">5. </w:t>
      </w:r>
      <w:r w:rsidRPr="00132564">
        <w:rPr>
          <w:sz w:val="28"/>
          <w:szCs w:val="28"/>
        </w:rPr>
        <w:t>В случае вступления в законную силу в отношении лица, ранее замещавшего муниципальную должность</w:t>
      </w:r>
      <w:r w:rsidRPr="009873E0">
        <w:rPr>
          <w:sz w:val="28"/>
          <w:szCs w:val="28"/>
        </w:rPr>
        <w:t xml:space="preserve"> </w:t>
      </w:r>
      <w:r>
        <w:rPr>
          <w:sz w:val="28"/>
          <w:szCs w:val="28"/>
        </w:rPr>
        <w:t>на постоянной основе</w:t>
      </w:r>
      <w:r w:rsidRPr="00132564">
        <w:rPr>
          <w:sz w:val="28"/>
          <w:szCs w:val="28"/>
        </w:rPr>
        <w:t>,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14:paraId="552256DE" w14:textId="77777777" w:rsidR="00BC0F20" w:rsidRPr="00AF29FA" w:rsidRDefault="00BC0F20" w:rsidP="00BC0F20">
      <w:pPr>
        <w:spacing w:line="240" w:lineRule="atLeast"/>
        <w:ind w:firstLine="567"/>
        <w:jc w:val="both"/>
        <w:rPr>
          <w:sz w:val="28"/>
          <w:szCs w:val="28"/>
        </w:rPr>
      </w:pPr>
      <w:r w:rsidRPr="00AF29FA">
        <w:rPr>
          <w:sz w:val="28"/>
          <w:szCs w:val="28"/>
        </w:rPr>
        <w:t>6. Лица, замещавшие муниципальные должности на постоянной основе, имеют право на пенсию за выслугу лет, указанную в части 4 настоящей статьи, при одновременном соблюдении следующих условий:</w:t>
      </w:r>
    </w:p>
    <w:p w14:paraId="216B5D17" w14:textId="77777777" w:rsidR="00BC0F20" w:rsidRPr="00AF29FA" w:rsidRDefault="00BC0F20" w:rsidP="00BC0F20">
      <w:pPr>
        <w:spacing w:line="240" w:lineRule="atLeast"/>
        <w:ind w:firstLine="567"/>
        <w:jc w:val="both"/>
        <w:rPr>
          <w:sz w:val="28"/>
          <w:szCs w:val="28"/>
        </w:rPr>
      </w:pPr>
      <w:r w:rsidRPr="00AF29FA">
        <w:rPr>
          <w:sz w:val="28"/>
          <w:szCs w:val="28"/>
        </w:rPr>
        <w:t>1) прекращение исполнения полномочий по замещаемой муниципальной должности (в том числе досрочно) после 1 января 1997 года;</w:t>
      </w:r>
    </w:p>
    <w:p w14:paraId="2EDEF80C" w14:textId="77777777" w:rsidR="00BC0F20" w:rsidRPr="00AF29FA" w:rsidRDefault="00BC0F20" w:rsidP="00BC0F20">
      <w:pPr>
        <w:spacing w:line="240" w:lineRule="atLeast"/>
        <w:ind w:firstLine="567"/>
        <w:jc w:val="both"/>
        <w:rPr>
          <w:sz w:val="28"/>
          <w:szCs w:val="28"/>
        </w:rPr>
      </w:pPr>
      <w:r w:rsidRPr="00AF29FA">
        <w:rPr>
          <w:sz w:val="28"/>
          <w:szCs w:val="28"/>
        </w:rPr>
        <w:t>2) наличие стажа замещения муниципальных должностей на постоянной основе не менее 20 лет;</w:t>
      </w:r>
    </w:p>
    <w:p w14:paraId="3ADEC325" w14:textId="77777777" w:rsidR="00BC0F20" w:rsidRPr="00AF29FA" w:rsidRDefault="00BC0F20" w:rsidP="00BC0F20">
      <w:pPr>
        <w:spacing w:line="240" w:lineRule="atLeast"/>
        <w:ind w:firstLine="567"/>
        <w:jc w:val="both"/>
        <w:rPr>
          <w:sz w:val="28"/>
          <w:szCs w:val="28"/>
        </w:rPr>
      </w:pPr>
      <w:r w:rsidRPr="00AF29FA">
        <w:rPr>
          <w:sz w:val="28"/>
          <w:szCs w:val="28"/>
        </w:rPr>
        <w:lastRenderedPageBreak/>
        <w:t xml:space="preserve">3) назначение страховой пенсии по старости (инвалидности) в соответствии с Федеральным </w:t>
      </w:r>
      <w:r>
        <w:rPr>
          <w:sz w:val="28"/>
          <w:szCs w:val="28"/>
        </w:rPr>
        <w:t>Законом</w:t>
      </w:r>
      <w:r w:rsidRPr="00AF29FA">
        <w:rPr>
          <w:sz w:val="28"/>
          <w:szCs w:val="28"/>
        </w:rPr>
        <w:t xml:space="preserve"> от 28.12.2013 № 400-ФЗ </w:t>
      </w:r>
      <w:r>
        <w:rPr>
          <w:sz w:val="28"/>
          <w:szCs w:val="28"/>
        </w:rPr>
        <w:t>«</w:t>
      </w:r>
      <w:r w:rsidRPr="00AF29FA">
        <w:rPr>
          <w:sz w:val="28"/>
          <w:szCs w:val="28"/>
        </w:rPr>
        <w:t>О страховых пенсиях</w:t>
      </w:r>
      <w:r>
        <w:rPr>
          <w:sz w:val="28"/>
          <w:szCs w:val="28"/>
        </w:rPr>
        <w:t>»</w:t>
      </w:r>
      <w:r w:rsidRPr="00AF29FA">
        <w:rPr>
          <w:sz w:val="28"/>
          <w:szCs w:val="28"/>
        </w:rPr>
        <w:t xml:space="preserve"> либо досрочной пенсии в соответствии с </w:t>
      </w:r>
      <w:r>
        <w:rPr>
          <w:sz w:val="28"/>
          <w:szCs w:val="28"/>
        </w:rPr>
        <w:t>Законом</w:t>
      </w:r>
      <w:r w:rsidRPr="00AF29FA">
        <w:rPr>
          <w:sz w:val="28"/>
          <w:szCs w:val="28"/>
        </w:rPr>
        <w:t xml:space="preserve"> Российской Федерации от 12.12.2023 № 565-ФЗ </w:t>
      </w:r>
      <w:r>
        <w:rPr>
          <w:sz w:val="28"/>
          <w:szCs w:val="28"/>
        </w:rPr>
        <w:t>«</w:t>
      </w:r>
      <w:r w:rsidRPr="00AF29FA">
        <w:rPr>
          <w:sz w:val="28"/>
          <w:szCs w:val="28"/>
        </w:rPr>
        <w:t>О занятости населения в Российской Федерации</w:t>
      </w:r>
      <w:r>
        <w:rPr>
          <w:sz w:val="28"/>
          <w:szCs w:val="28"/>
        </w:rPr>
        <w:t>»</w:t>
      </w:r>
      <w:r w:rsidRPr="00AF29FA">
        <w:rPr>
          <w:sz w:val="28"/>
          <w:szCs w:val="28"/>
        </w:rPr>
        <w:t>.</w:t>
      </w:r>
    </w:p>
    <w:p w14:paraId="0EF133AB" w14:textId="77777777" w:rsidR="00BC0F20" w:rsidRPr="00AF29FA" w:rsidRDefault="00BC0F20" w:rsidP="00BC0F20">
      <w:pPr>
        <w:spacing w:line="240" w:lineRule="atLeast"/>
        <w:ind w:firstLine="567"/>
        <w:jc w:val="both"/>
        <w:rPr>
          <w:sz w:val="28"/>
          <w:szCs w:val="28"/>
        </w:rPr>
      </w:pPr>
      <w:r w:rsidRPr="00AF29FA">
        <w:rPr>
          <w:sz w:val="28"/>
          <w:szCs w:val="28"/>
        </w:rPr>
        <w:t xml:space="preserve">Пенсия за выслугу лет не устанавливается лицам, замещавшим муниципальные должности, полномочия которых были прекращены в связи с несоблюдением ограничений, запретов, неисполнением обязанностей, установленных Федеральным </w:t>
      </w:r>
      <w:r>
        <w:rPr>
          <w:sz w:val="28"/>
          <w:szCs w:val="28"/>
        </w:rPr>
        <w:t>Законом</w:t>
      </w:r>
      <w:r w:rsidRPr="00AF29FA">
        <w:rPr>
          <w:sz w:val="28"/>
          <w:szCs w:val="28"/>
        </w:rPr>
        <w:t xml:space="preserve"> от 25</w:t>
      </w:r>
      <w:r>
        <w:rPr>
          <w:sz w:val="28"/>
          <w:szCs w:val="28"/>
        </w:rPr>
        <w:t>.12.</w:t>
      </w:r>
      <w:r w:rsidRPr="00AF29FA">
        <w:rPr>
          <w:sz w:val="28"/>
          <w:szCs w:val="28"/>
        </w:rPr>
        <w:t xml:space="preserve">2008 № 273-ФЗ </w:t>
      </w:r>
      <w:r>
        <w:rPr>
          <w:sz w:val="28"/>
          <w:szCs w:val="28"/>
        </w:rPr>
        <w:t>«</w:t>
      </w:r>
      <w:r w:rsidRPr="00AF29FA">
        <w:rPr>
          <w:sz w:val="28"/>
          <w:szCs w:val="28"/>
        </w:rPr>
        <w:t>О противодействии коррупции</w:t>
      </w:r>
      <w:r>
        <w:rPr>
          <w:sz w:val="28"/>
          <w:szCs w:val="28"/>
        </w:rPr>
        <w:t>»</w:t>
      </w:r>
      <w:r w:rsidRPr="00AF29FA">
        <w:rPr>
          <w:sz w:val="28"/>
          <w:szCs w:val="28"/>
        </w:rPr>
        <w:t xml:space="preserve">, Федеральным </w:t>
      </w:r>
      <w:r>
        <w:rPr>
          <w:sz w:val="28"/>
          <w:szCs w:val="28"/>
        </w:rPr>
        <w:t>Законом</w:t>
      </w:r>
      <w:r w:rsidRPr="00AF29FA">
        <w:rPr>
          <w:sz w:val="28"/>
          <w:szCs w:val="28"/>
        </w:rPr>
        <w:t xml:space="preserve"> от </w:t>
      </w:r>
      <w:r>
        <w:rPr>
          <w:sz w:val="28"/>
          <w:szCs w:val="28"/>
        </w:rPr>
        <w:t>0</w:t>
      </w:r>
      <w:r w:rsidRPr="00AF29FA">
        <w:rPr>
          <w:sz w:val="28"/>
          <w:szCs w:val="28"/>
        </w:rPr>
        <w:t>3</w:t>
      </w:r>
      <w:r>
        <w:rPr>
          <w:sz w:val="28"/>
          <w:szCs w:val="28"/>
        </w:rPr>
        <w:t>.12.</w:t>
      </w:r>
      <w:r w:rsidRPr="00AF29FA">
        <w:rPr>
          <w:sz w:val="28"/>
          <w:szCs w:val="28"/>
        </w:rPr>
        <w:t xml:space="preserve"> 2012 № 230-ФЗ </w:t>
      </w:r>
      <w:r>
        <w:rPr>
          <w:sz w:val="28"/>
          <w:szCs w:val="28"/>
        </w:rPr>
        <w:t>«</w:t>
      </w:r>
      <w:r w:rsidRPr="00AF29FA">
        <w:rPr>
          <w:sz w:val="28"/>
          <w:szCs w:val="28"/>
        </w:rPr>
        <w:t>О контроле за соответствием расходов лиц, замещающих государственные должности, и иных лиц их доходам</w:t>
      </w:r>
      <w:r>
        <w:rPr>
          <w:sz w:val="28"/>
          <w:szCs w:val="28"/>
        </w:rPr>
        <w:t>»</w:t>
      </w:r>
      <w:r w:rsidRPr="00AF29FA">
        <w:rPr>
          <w:sz w:val="28"/>
          <w:szCs w:val="28"/>
        </w:rPr>
        <w:t xml:space="preserve">, Федеральным </w:t>
      </w:r>
      <w:r>
        <w:rPr>
          <w:sz w:val="28"/>
          <w:szCs w:val="28"/>
        </w:rPr>
        <w:t>Законом</w:t>
      </w:r>
      <w:r w:rsidRPr="00AF29FA">
        <w:rPr>
          <w:sz w:val="28"/>
          <w:szCs w:val="28"/>
        </w:rPr>
        <w:t xml:space="preserve"> от </w:t>
      </w:r>
      <w:r>
        <w:rPr>
          <w:sz w:val="28"/>
          <w:szCs w:val="28"/>
        </w:rPr>
        <w:t>0</w:t>
      </w:r>
      <w:r w:rsidRPr="00AF29FA">
        <w:rPr>
          <w:sz w:val="28"/>
          <w:szCs w:val="28"/>
        </w:rPr>
        <w:t>7</w:t>
      </w:r>
      <w:r>
        <w:rPr>
          <w:sz w:val="28"/>
          <w:szCs w:val="28"/>
        </w:rPr>
        <w:t>.05.</w:t>
      </w:r>
      <w:r w:rsidRPr="00AF29FA">
        <w:rPr>
          <w:sz w:val="28"/>
          <w:szCs w:val="28"/>
        </w:rPr>
        <w:t xml:space="preserve">2013 № 79-ФЗ </w:t>
      </w:r>
      <w:r>
        <w:rPr>
          <w:sz w:val="28"/>
          <w:szCs w:val="28"/>
        </w:rPr>
        <w:t>«</w:t>
      </w:r>
      <w:r w:rsidRPr="00AF29FA">
        <w:rPr>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sz w:val="28"/>
          <w:szCs w:val="28"/>
        </w:rPr>
        <w:t>»</w:t>
      </w:r>
      <w:r w:rsidRPr="00AF29FA">
        <w:rPr>
          <w:sz w:val="28"/>
          <w:szCs w:val="28"/>
        </w:rPr>
        <w:t>, а также в случаях, предусмотренных частью 5 настоящей статьи.</w:t>
      </w:r>
    </w:p>
    <w:p w14:paraId="5657D6B3" w14:textId="77777777" w:rsidR="00BC0F20" w:rsidRPr="00AF29FA" w:rsidRDefault="00BC0F20" w:rsidP="00BC0F20">
      <w:pPr>
        <w:spacing w:line="240" w:lineRule="atLeast"/>
        <w:ind w:firstLine="567"/>
        <w:jc w:val="both"/>
        <w:rPr>
          <w:sz w:val="28"/>
          <w:szCs w:val="28"/>
        </w:rPr>
      </w:pPr>
      <w:r w:rsidRPr="00AF29FA">
        <w:rPr>
          <w:sz w:val="28"/>
          <w:szCs w:val="28"/>
        </w:rPr>
        <w:t>Выплата пенсии за выслугу лет приостанавливается на период замещения лицом государственной должности Российской Федерации, государственной должности субъекта Российской Федерации, должности государственной гражданской службы, муниципальной должности или должности муниципальной службы.</w:t>
      </w:r>
    </w:p>
    <w:p w14:paraId="02D477FC" w14:textId="77777777" w:rsidR="00BC0F20" w:rsidRPr="00AF29FA" w:rsidRDefault="00BC0F20" w:rsidP="00BC0F20">
      <w:pPr>
        <w:spacing w:line="240" w:lineRule="atLeast"/>
        <w:ind w:firstLine="567"/>
        <w:jc w:val="both"/>
        <w:rPr>
          <w:sz w:val="28"/>
          <w:szCs w:val="28"/>
        </w:rPr>
      </w:pPr>
      <w:r w:rsidRPr="00AF29FA">
        <w:rPr>
          <w:sz w:val="28"/>
          <w:szCs w:val="28"/>
        </w:rPr>
        <w:t xml:space="preserve">Порядок назначения выплаты пенсии за выслугу лет, определяется </w:t>
      </w:r>
      <w:r w:rsidRPr="00897D4F">
        <w:rPr>
          <w:sz w:val="28"/>
          <w:szCs w:val="28"/>
        </w:rPr>
        <w:t>нормативным</w:t>
      </w:r>
      <w:r>
        <w:rPr>
          <w:sz w:val="28"/>
          <w:szCs w:val="28"/>
        </w:rPr>
        <w:t xml:space="preserve"> </w:t>
      </w:r>
      <w:r w:rsidRPr="00AF29FA">
        <w:rPr>
          <w:sz w:val="28"/>
          <w:szCs w:val="28"/>
        </w:rPr>
        <w:t>правовым актом Совета.</w:t>
      </w:r>
    </w:p>
    <w:p w14:paraId="2C0BA1B1" w14:textId="77777777" w:rsidR="00BC0F20" w:rsidRDefault="00BC0F20" w:rsidP="00BC0F20">
      <w:pPr>
        <w:pStyle w:val="afb"/>
        <w:spacing w:before="0" w:beforeAutospacing="0" w:after="0" w:afterAutospacing="0"/>
        <w:ind w:firstLine="567"/>
        <w:jc w:val="both"/>
        <w:rPr>
          <w:sz w:val="28"/>
          <w:szCs w:val="28"/>
        </w:rPr>
      </w:pPr>
    </w:p>
    <w:p w14:paraId="5546BE0C" w14:textId="77777777" w:rsidR="00BC0F20" w:rsidRDefault="00BC0F20" w:rsidP="00BC0F20">
      <w:pPr>
        <w:pStyle w:val="1"/>
        <w:keepNext w:val="0"/>
        <w:numPr>
          <w:ilvl w:val="0"/>
          <w:numId w:val="0"/>
        </w:numPr>
        <w:suppressAutoHyphens w:val="0"/>
        <w:spacing w:before="0" w:after="0" w:line="240" w:lineRule="auto"/>
        <w:ind w:firstLine="567"/>
        <w:jc w:val="center"/>
        <w:rPr>
          <w:rFonts w:ascii="Times New Roman" w:hAnsi="Times New Roman" w:cs="Times New Roman"/>
          <w:sz w:val="28"/>
          <w:szCs w:val="28"/>
        </w:rPr>
      </w:pPr>
    </w:p>
    <w:p w14:paraId="15F5AC6D" w14:textId="77777777" w:rsidR="00BC0F20" w:rsidRPr="00F37DAF" w:rsidRDefault="00BC0F20" w:rsidP="00BC0F20">
      <w:pPr>
        <w:pStyle w:val="1"/>
        <w:keepNext w:val="0"/>
        <w:numPr>
          <w:ilvl w:val="0"/>
          <w:numId w:val="0"/>
        </w:numPr>
        <w:suppressAutoHyphens w:val="0"/>
        <w:spacing w:before="0" w:after="0" w:line="240" w:lineRule="auto"/>
        <w:ind w:firstLine="567"/>
        <w:jc w:val="center"/>
        <w:rPr>
          <w:rFonts w:ascii="Times New Roman" w:hAnsi="Times New Roman" w:cs="Times New Roman"/>
          <w:sz w:val="28"/>
          <w:szCs w:val="28"/>
        </w:rPr>
      </w:pPr>
      <w:r w:rsidRPr="00F37DAF">
        <w:rPr>
          <w:rFonts w:ascii="Times New Roman" w:hAnsi="Times New Roman" w:cs="Times New Roman"/>
          <w:sz w:val="28"/>
          <w:szCs w:val="28"/>
        </w:rPr>
        <w:t>ГЛАВА 3. МУНИЦИПАЛЬНАЯ СЛУЖБА</w:t>
      </w:r>
    </w:p>
    <w:p w14:paraId="0CE491D1" w14:textId="77777777" w:rsidR="00BC0F20" w:rsidRPr="00F37DAF" w:rsidRDefault="00BC0F20" w:rsidP="00BC0F20">
      <w:pPr>
        <w:widowControl w:val="0"/>
        <w:ind w:firstLine="567"/>
        <w:rPr>
          <w:sz w:val="28"/>
          <w:szCs w:val="28"/>
        </w:rPr>
      </w:pPr>
    </w:p>
    <w:p w14:paraId="37BAA597" w14:textId="77777777" w:rsidR="00BC0F20" w:rsidRPr="00F37DAF" w:rsidRDefault="00BC0F20" w:rsidP="00BC0F20">
      <w:pPr>
        <w:pStyle w:val="2"/>
        <w:keepNext w:val="0"/>
        <w:numPr>
          <w:ilvl w:val="0"/>
          <w:numId w:val="0"/>
        </w:numPr>
        <w:suppressAutoHyphens w:val="0"/>
        <w:spacing w:before="0" w:after="0" w:line="240" w:lineRule="auto"/>
        <w:ind w:firstLine="567"/>
        <w:rPr>
          <w:rFonts w:ascii="Times New Roman" w:hAnsi="Times New Roman" w:cs="Times New Roman"/>
          <w:i w:val="0"/>
        </w:rPr>
      </w:pPr>
      <w:r>
        <w:rPr>
          <w:rFonts w:ascii="Times New Roman" w:hAnsi="Times New Roman" w:cs="Times New Roman"/>
          <w:i w:val="0"/>
        </w:rPr>
        <w:t>Статья 27</w:t>
      </w:r>
      <w:r w:rsidRPr="00F37DAF">
        <w:rPr>
          <w:rFonts w:ascii="Times New Roman" w:hAnsi="Times New Roman" w:cs="Times New Roman"/>
          <w:i w:val="0"/>
        </w:rPr>
        <w:t>.</w:t>
      </w:r>
      <w:r w:rsidRPr="00F37DAF">
        <w:rPr>
          <w:rFonts w:ascii="Times New Roman" w:hAnsi="Times New Roman" w:cs="Times New Roman"/>
          <w:b w:val="0"/>
        </w:rPr>
        <w:t xml:space="preserve"> </w:t>
      </w:r>
      <w:r w:rsidRPr="00F37DAF">
        <w:rPr>
          <w:rFonts w:ascii="Times New Roman" w:hAnsi="Times New Roman" w:cs="Times New Roman"/>
          <w:i w:val="0"/>
        </w:rPr>
        <w:t>Муниципальная служба</w:t>
      </w:r>
    </w:p>
    <w:p w14:paraId="0E6F6135" w14:textId="77777777" w:rsidR="00BC0F20" w:rsidRPr="00F37DAF" w:rsidRDefault="00BC0F20" w:rsidP="00BC0F20">
      <w:pPr>
        <w:widowControl w:val="0"/>
        <w:ind w:firstLine="567"/>
        <w:jc w:val="both"/>
        <w:rPr>
          <w:sz w:val="28"/>
          <w:szCs w:val="28"/>
        </w:rPr>
      </w:pPr>
      <w:r w:rsidRPr="00F37DAF">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61F0EF71" w14:textId="77777777" w:rsidR="00BC0F20" w:rsidRPr="00F37DAF" w:rsidRDefault="00BC0F20" w:rsidP="00BC0F20">
      <w:pPr>
        <w:widowControl w:val="0"/>
        <w:ind w:firstLine="567"/>
        <w:jc w:val="both"/>
        <w:rPr>
          <w:sz w:val="28"/>
          <w:szCs w:val="28"/>
        </w:rPr>
      </w:pPr>
      <w:r w:rsidRPr="00F37DAF">
        <w:rPr>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14:paraId="731E9CF0" w14:textId="77777777" w:rsidR="00BC0F20" w:rsidRPr="00F37DAF" w:rsidRDefault="00BC0F20" w:rsidP="00BC0F20">
      <w:pPr>
        <w:widowControl w:val="0"/>
        <w:ind w:firstLine="567"/>
        <w:jc w:val="both"/>
        <w:rPr>
          <w:sz w:val="28"/>
          <w:szCs w:val="28"/>
        </w:rPr>
      </w:pPr>
      <w:r w:rsidRPr="00F37DAF">
        <w:rPr>
          <w:sz w:val="28"/>
          <w:szCs w:val="28"/>
        </w:rPr>
        <w:t xml:space="preserve">Представителем нанимателя (работодателем) для муниципального служащего является глава </w:t>
      </w:r>
      <w:r w:rsidRPr="00BD13C3">
        <w:rPr>
          <w:sz w:val="28"/>
          <w:szCs w:val="28"/>
        </w:rPr>
        <w:t>поселения</w:t>
      </w:r>
      <w:r w:rsidRPr="00F37DAF">
        <w:rPr>
          <w:sz w:val="28"/>
          <w:szCs w:val="28"/>
        </w:rPr>
        <w:t xml:space="preserve"> либо иное лицо, уполномоченное исполнять обязанности представителя нанимателя (работодателя).</w:t>
      </w:r>
    </w:p>
    <w:p w14:paraId="787789B0" w14:textId="77777777" w:rsidR="00BC0F20" w:rsidRPr="00F37DAF" w:rsidRDefault="00BC0F20" w:rsidP="00BC0F20">
      <w:pPr>
        <w:widowControl w:val="0"/>
        <w:ind w:firstLine="567"/>
        <w:jc w:val="both"/>
        <w:rPr>
          <w:sz w:val="28"/>
          <w:szCs w:val="28"/>
        </w:rPr>
      </w:pPr>
      <w:r w:rsidRPr="00F37DAF">
        <w:rPr>
          <w:sz w:val="28"/>
          <w:szCs w:val="28"/>
        </w:rPr>
        <w:t xml:space="preserve">3. Правовые основы муниципальной службы в </w:t>
      </w:r>
      <w:r>
        <w:rPr>
          <w:sz w:val="28"/>
          <w:szCs w:val="28"/>
        </w:rPr>
        <w:t>поселении</w:t>
      </w:r>
      <w:r w:rsidRPr="00F37DAF">
        <w:rPr>
          <w:sz w:val="28"/>
          <w:szCs w:val="28"/>
        </w:rPr>
        <w:t xml:space="preserve"> составляют Конституция Российской Федераци</w:t>
      </w:r>
      <w:r>
        <w:rPr>
          <w:sz w:val="28"/>
          <w:szCs w:val="28"/>
        </w:rPr>
        <w:t>и, Федеральный З</w:t>
      </w:r>
      <w:r w:rsidRPr="00F37DAF">
        <w:rPr>
          <w:sz w:val="28"/>
          <w:szCs w:val="28"/>
        </w:rPr>
        <w:t xml:space="preserve">акон от 02.03.2007 № 25-ФЗ </w:t>
      </w:r>
      <w:r>
        <w:rPr>
          <w:sz w:val="28"/>
          <w:szCs w:val="28"/>
        </w:rPr>
        <w:t>«</w:t>
      </w:r>
      <w:r w:rsidRPr="00F37DAF">
        <w:rPr>
          <w:sz w:val="28"/>
          <w:szCs w:val="28"/>
        </w:rPr>
        <w:t>О муниципальной службе в Российской Федерации</w:t>
      </w:r>
      <w:r>
        <w:rPr>
          <w:sz w:val="28"/>
          <w:szCs w:val="28"/>
        </w:rPr>
        <w:t>», другие федеральные З</w:t>
      </w:r>
      <w:r w:rsidRPr="00F37DAF">
        <w:rPr>
          <w:sz w:val="28"/>
          <w:szCs w:val="28"/>
        </w:rPr>
        <w:t xml:space="preserve">аконы, иные нормативные правовые акты Российской Федерации, Устав Краснодарского края, Закон Краснодарского края от 08.06.2007 № 1244-КЗ </w:t>
      </w:r>
      <w:r>
        <w:rPr>
          <w:sz w:val="28"/>
          <w:szCs w:val="28"/>
        </w:rPr>
        <w:t>«</w:t>
      </w:r>
      <w:r w:rsidRPr="00F37DAF">
        <w:rPr>
          <w:sz w:val="28"/>
          <w:szCs w:val="28"/>
        </w:rPr>
        <w:t>О муниципальной службе в Краснодарском крае</w:t>
      </w:r>
      <w:r>
        <w:rPr>
          <w:sz w:val="28"/>
          <w:szCs w:val="28"/>
        </w:rPr>
        <w:t>», З</w:t>
      </w:r>
      <w:r w:rsidRPr="00F37DAF">
        <w:rPr>
          <w:sz w:val="28"/>
          <w:szCs w:val="28"/>
        </w:rPr>
        <w:t>аконы и иные нормативные правовые акты Краснодарского края, настоящий</w:t>
      </w:r>
      <w:r w:rsidRPr="00F37DAF">
        <w:rPr>
          <w:b/>
          <w:sz w:val="28"/>
          <w:szCs w:val="28"/>
        </w:rPr>
        <w:t xml:space="preserve"> </w:t>
      </w:r>
      <w:r w:rsidRPr="00F37DAF">
        <w:rPr>
          <w:sz w:val="28"/>
          <w:szCs w:val="28"/>
        </w:rPr>
        <w:lastRenderedPageBreak/>
        <w:t xml:space="preserve">Устав, правовые акты органов местного самоуправления </w:t>
      </w:r>
      <w:r w:rsidRPr="00BD13C3">
        <w:rPr>
          <w:sz w:val="28"/>
          <w:szCs w:val="28"/>
        </w:rPr>
        <w:t>поселения</w:t>
      </w:r>
      <w:r w:rsidRPr="00F37DAF">
        <w:rPr>
          <w:sz w:val="28"/>
          <w:szCs w:val="28"/>
        </w:rPr>
        <w:t>.</w:t>
      </w:r>
    </w:p>
    <w:p w14:paraId="1CEA115C" w14:textId="77777777" w:rsidR="00BC0F20" w:rsidRPr="00F37DAF" w:rsidRDefault="00BC0F20" w:rsidP="00BC0F20">
      <w:pPr>
        <w:pStyle w:val="ConsNormal"/>
        <w:ind w:firstLine="567"/>
        <w:jc w:val="both"/>
        <w:rPr>
          <w:rFonts w:ascii="Times New Roman" w:hAnsi="Times New Roman" w:cs="Times New Roman"/>
          <w:sz w:val="28"/>
          <w:szCs w:val="28"/>
        </w:rPr>
      </w:pPr>
    </w:p>
    <w:p w14:paraId="5AA8C9F7" w14:textId="77777777" w:rsidR="00BC0F20" w:rsidRPr="00F37DAF" w:rsidRDefault="00BC0F20" w:rsidP="00BC0F20">
      <w:pPr>
        <w:widowControl w:val="0"/>
        <w:ind w:firstLine="567"/>
        <w:jc w:val="both"/>
        <w:rPr>
          <w:b/>
          <w:sz w:val="28"/>
          <w:szCs w:val="28"/>
        </w:rPr>
      </w:pPr>
      <w:r>
        <w:rPr>
          <w:b/>
          <w:sz w:val="28"/>
          <w:szCs w:val="28"/>
        </w:rPr>
        <w:t>Статья 28</w:t>
      </w:r>
      <w:r w:rsidRPr="00F37DAF">
        <w:rPr>
          <w:b/>
          <w:sz w:val="28"/>
          <w:szCs w:val="28"/>
        </w:rPr>
        <w:t>.</w:t>
      </w:r>
      <w:r w:rsidRPr="00F37DAF">
        <w:rPr>
          <w:i/>
          <w:sz w:val="28"/>
          <w:szCs w:val="28"/>
        </w:rPr>
        <w:t xml:space="preserve"> </w:t>
      </w:r>
      <w:r w:rsidRPr="00F37DAF">
        <w:rPr>
          <w:b/>
          <w:sz w:val="28"/>
          <w:szCs w:val="28"/>
        </w:rPr>
        <w:t>Должности муниципальной службы</w:t>
      </w:r>
    </w:p>
    <w:p w14:paraId="1858F6E1" w14:textId="77777777" w:rsidR="00BC0F20" w:rsidRPr="00F37DAF" w:rsidRDefault="00BC0F20" w:rsidP="00BC0F20">
      <w:pPr>
        <w:widowControl w:val="0"/>
        <w:ind w:firstLine="567"/>
        <w:jc w:val="both"/>
        <w:rPr>
          <w:sz w:val="28"/>
          <w:szCs w:val="28"/>
        </w:rPr>
      </w:pPr>
      <w:r w:rsidRPr="00F37DAF">
        <w:rPr>
          <w:sz w:val="28"/>
          <w:szCs w:val="28"/>
        </w:rPr>
        <w:t>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14:paraId="2803C9AA" w14:textId="77777777" w:rsidR="00BC0F20" w:rsidRPr="00F37DAF" w:rsidRDefault="00BC0F20" w:rsidP="00BC0F20">
      <w:pPr>
        <w:widowControl w:val="0"/>
        <w:ind w:firstLine="567"/>
        <w:jc w:val="both"/>
        <w:rPr>
          <w:sz w:val="28"/>
          <w:szCs w:val="28"/>
        </w:rPr>
      </w:pPr>
      <w:r w:rsidRPr="00F37DAF">
        <w:rPr>
          <w:sz w:val="28"/>
          <w:szCs w:val="28"/>
        </w:rPr>
        <w:t xml:space="preserve">2. Должности муниципальной службы устанавливаются правовыми актами органов местного самоуправления </w:t>
      </w:r>
      <w:r w:rsidRPr="00BD13C3">
        <w:rPr>
          <w:sz w:val="28"/>
          <w:szCs w:val="28"/>
        </w:rPr>
        <w:t>поселения</w:t>
      </w:r>
      <w:r w:rsidRPr="00F37DAF">
        <w:rPr>
          <w:sz w:val="28"/>
          <w:szCs w:val="28"/>
        </w:rPr>
        <w:t xml:space="preserve"> в соответствии с </w:t>
      </w:r>
      <w:r>
        <w:rPr>
          <w:sz w:val="28"/>
          <w:szCs w:val="28"/>
        </w:rPr>
        <w:t>Законом</w:t>
      </w:r>
      <w:r w:rsidRPr="00F37DAF">
        <w:rPr>
          <w:sz w:val="28"/>
          <w:szCs w:val="28"/>
        </w:rPr>
        <w:t xml:space="preserve"> Краснодарского края от 08.06.2007 № 1243-КЗ </w:t>
      </w:r>
      <w:r>
        <w:rPr>
          <w:sz w:val="28"/>
          <w:szCs w:val="28"/>
        </w:rPr>
        <w:t>«</w:t>
      </w:r>
      <w:r w:rsidRPr="00F37DAF">
        <w:rPr>
          <w:sz w:val="28"/>
          <w:szCs w:val="28"/>
        </w:rPr>
        <w:t>О Реестре должностей муниципальной службы в Краснодарском крае</w:t>
      </w:r>
      <w:r>
        <w:rPr>
          <w:sz w:val="28"/>
          <w:szCs w:val="28"/>
        </w:rPr>
        <w:t>»</w:t>
      </w:r>
      <w:r w:rsidRPr="00F37DAF">
        <w:rPr>
          <w:sz w:val="28"/>
          <w:szCs w:val="28"/>
        </w:rPr>
        <w:t xml:space="preserve">. </w:t>
      </w:r>
    </w:p>
    <w:p w14:paraId="345C53E1" w14:textId="77777777" w:rsidR="00BC0F20" w:rsidRPr="00F37DAF" w:rsidRDefault="00BC0F20" w:rsidP="00BC0F20">
      <w:pPr>
        <w:widowControl w:val="0"/>
        <w:ind w:firstLine="567"/>
        <w:jc w:val="both"/>
        <w:rPr>
          <w:sz w:val="28"/>
          <w:szCs w:val="28"/>
        </w:rPr>
      </w:pPr>
      <w:r w:rsidRPr="00F37DAF">
        <w:rPr>
          <w:sz w:val="28"/>
          <w:szCs w:val="28"/>
        </w:rPr>
        <w:t>3. При составлении и утверждении</w:t>
      </w:r>
      <w:r w:rsidRPr="00F37DAF">
        <w:rPr>
          <w:b/>
          <w:sz w:val="28"/>
          <w:szCs w:val="28"/>
        </w:rPr>
        <w:t xml:space="preserve"> </w:t>
      </w:r>
      <w:r w:rsidRPr="00F37DAF">
        <w:rPr>
          <w:sz w:val="28"/>
          <w:szCs w:val="28"/>
        </w:rPr>
        <w:t xml:space="preserve">штатного расписания органа местного самоуправления используются наименования должностей муниципальной службы, предусмотренные </w:t>
      </w:r>
      <w:r>
        <w:rPr>
          <w:sz w:val="28"/>
          <w:szCs w:val="28"/>
        </w:rPr>
        <w:t>Законом</w:t>
      </w:r>
      <w:r w:rsidRPr="00F37DAF">
        <w:rPr>
          <w:sz w:val="28"/>
          <w:szCs w:val="28"/>
        </w:rPr>
        <w:t xml:space="preserve"> Краснодарского края от 08.06.2007 № 1243-КЗ </w:t>
      </w:r>
      <w:r>
        <w:rPr>
          <w:sz w:val="28"/>
          <w:szCs w:val="28"/>
        </w:rPr>
        <w:t>«</w:t>
      </w:r>
      <w:r w:rsidRPr="00F37DAF">
        <w:rPr>
          <w:sz w:val="28"/>
          <w:szCs w:val="28"/>
        </w:rPr>
        <w:t>О Реестре должностей муниципальной службы в Краснодарском крае</w:t>
      </w:r>
      <w:r>
        <w:rPr>
          <w:sz w:val="28"/>
          <w:szCs w:val="28"/>
        </w:rPr>
        <w:t>»</w:t>
      </w:r>
      <w:r w:rsidRPr="00F37DAF">
        <w:rPr>
          <w:sz w:val="28"/>
          <w:szCs w:val="28"/>
        </w:rPr>
        <w:t>.</w:t>
      </w:r>
    </w:p>
    <w:p w14:paraId="550A9F67" w14:textId="77777777" w:rsidR="00BC0F20" w:rsidRPr="00F37DAF" w:rsidRDefault="00BC0F20" w:rsidP="00BC0F20">
      <w:pPr>
        <w:widowControl w:val="0"/>
        <w:ind w:firstLine="567"/>
        <w:jc w:val="both"/>
        <w:rPr>
          <w:sz w:val="28"/>
          <w:szCs w:val="28"/>
        </w:rPr>
      </w:pPr>
    </w:p>
    <w:p w14:paraId="139202E5" w14:textId="77777777" w:rsidR="00BC0F20" w:rsidRPr="00F37DAF" w:rsidRDefault="00BC0F20" w:rsidP="00BC0F20">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Pr>
          <w:rFonts w:ascii="Times New Roman" w:hAnsi="Times New Roman" w:cs="Times New Roman"/>
          <w:i w:val="0"/>
        </w:rPr>
        <w:t>Статья 29</w:t>
      </w:r>
      <w:r w:rsidRPr="00F37DAF">
        <w:rPr>
          <w:rFonts w:ascii="Times New Roman" w:hAnsi="Times New Roman" w:cs="Times New Roman"/>
          <w:i w:val="0"/>
        </w:rPr>
        <w:t>. Муниципальный служащий</w:t>
      </w:r>
    </w:p>
    <w:p w14:paraId="6385C1D0" w14:textId="77777777" w:rsidR="00BC0F20" w:rsidRPr="00F37DAF" w:rsidRDefault="00BC0F20" w:rsidP="00BC0F20">
      <w:pPr>
        <w:widowControl w:val="0"/>
        <w:ind w:firstLine="567"/>
        <w:jc w:val="both"/>
        <w:rPr>
          <w:sz w:val="28"/>
          <w:szCs w:val="28"/>
        </w:rPr>
      </w:pPr>
      <w:r w:rsidRPr="00F37DAF">
        <w:rPr>
          <w:sz w:val="28"/>
          <w:szCs w:val="28"/>
        </w:rP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w:t>
      </w:r>
      <w:r>
        <w:rPr>
          <w:sz w:val="28"/>
          <w:szCs w:val="28"/>
        </w:rPr>
        <w:t>Законом</w:t>
      </w:r>
      <w:r w:rsidRPr="00F37DAF">
        <w:rPr>
          <w:sz w:val="28"/>
          <w:szCs w:val="28"/>
        </w:rPr>
        <w:t xml:space="preserve"> от 02.03.2007 № 25-ФЗ </w:t>
      </w:r>
      <w:r>
        <w:rPr>
          <w:sz w:val="28"/>
          <w:szCs w:val="28"/>
        </w:rPr>
        <w:t>«</w:t>
      </w:r>
      <w:r w:rsidRPr="00F37DAF">
        <w:rPr>
          <w:sz w:val="28"/>
          <w:szCs w:val="28"/>
        </w:rPr>
        <w:t>О муниципальной службе в Российской Федерации</w:t>
      </w:r>
      <w:r>
        <w:rPr>
          <w:sz w:val="28"/>
          <w:szCs w:val="28"/>
        </w:rPr>
        <w:t>»</w:t>
      </w:r>
      <w:r w:rsidRPr="00F37DAF">
        <w:rPr>
          <w:sz w:val="28"/>
          <w:szCs w:val="28"/>
        </w:rPr>
        <w:t xml:space="preserve"> для замещения должностей муниципальной службы при отсутствии обстоятельств, указанных в статье 13 Федерального </w:t>
      </w:r>
      <w:r>
        <w:rPr>
          <w:sz w:val="28"/>
          <w:szCs w:val="28"/>
        </w:rPr>
        <w:t>Закона</w:t>
      </w:r>
      <w:r w:rsidRPr="00F37DAF">
        <w:rPr>
          <w:sz w:val="28"/>
          <w:szCs w:val="28"/>
        </w:rPr>
        <w:t xml:space="preserve"> от 02.03.2007 № 25-ФЗ </w:t>
      </w:r>
      <w:r>
        <w:rPr>
          <w:sz w:val="28"/>
          <w:szCs w:val="28"/>
        </w:rPr>
        <w:t>«</w:t>
      </w:r>
      <w:r w:rsidRPr="00F37DAF">
        <w:rPr>
          <w:sz w:val="28"/>
          <w:szCs w:val="28"/>
        </w:rPr>
        <w:t>О муниципальной службе в Российской Федерации</w:t>
      </w:r>
      <w:r>
        <w:rPr>
          <w:sz w:val="28"/>
          <w:szCs w:val="28"/>
        </w:rPr>
        <w:t>»</w:t>
      </w:r>
      <w:r w:rsidRPr="00F37DAF">
        <w:rPr>
          <w:sz w:val="28"/>
          <w:szCs w:val="28"/>
        </w:rPr>
        <w:t xml:space="preserve"> в качестве</w:t>
      </w:r>
      <w:r w:rsidRPr="00F37DAF">
        <w:rPr>
          <w:color w:val="FF0000"/>
          <w:sz w:val="28"/>
          <w:szCs w:val="28"/>
        </w:rPr>
        <w:t xml:space="preserve"> </w:t>
      </w:r>
      <w:r w:rsidRPr="00F37DAF">
        <w:rPr>
          <w:sz w:val="28"/>
          <w:szCs w:val="28"/>
        </w:rPr>
        <w:t>ограничений, связанных с муниципальной службой.</w:t>
      </w:r>
    </w:p>
    <w:p w14:paraId="1D69325D" w14:textId="77777777" w:rsidR="00BC0F20" w:rsidRPr="00F37DAF" w:rsidRDefault="00BC0F20" w:rsidP="00BC0F20">
      <w:pPr>
        <w:widowControl w:val="0"/>
        <w:ind w:firstLine="567"/>
        <w:jc w:val="both"/>
        <w:rPr>
          <w:sz w:val="28"/>
          <w:szCs w:val="28"/>
        </w:rPr>
      </w:pPr>
      <w:r w:rsidRPr="00F37DAF">
        <w:rPr>
          <w:sz w:val="28"/>
          <w:szCs w:val="28"/>
        </w:rP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67BDDF8B" w14:textId="77777777" w:rsidR="00BC0F20" w:rsidRPr="00F37DAF" w:rsidRDefault="00BC0F20" w:rsidP="00BC0F20">
      <w:pPr>
        <w:widowControl w:val="0"/>
        <w:ind w:firstLine="567"/>
        <w:jc w:val="both"/>
        <w:rPr>
          <w:sz w:val="28"/>
          <w:szCs w:val="28"/>
        </w:rPr>
      </w:pPr>
      <w:r w:rsidRPr="00F37DAF">
        <w:rPr>
          <w:sz w:val="28"/>
          <w:szCs w:val="28"/>
        </w:rPr>
        <w:t xml:space="preserve">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r>
        <w:rPr>
          <w:sz w:val="28"/>
          <w:szCs w:val="28"/>
        </w:rPr>
        <w:t>Законом</w:t>
      </w:r>
      <w:r w:rsidRPr="00F37DAF">
        <w:rPr>
          <w:sz w:val="28"/>
          <w:szCs w:val="28"/>
        </w:rPr>
        <w:t xml:space="preserve"> от 02.03.2007 № 25-ФЗ </w:t>
      </w:r>
      <w:r>
        <w:rPr>
          <w:sz w:val="28"/>
          <w:szCs w:val="28"/>
        </w:rPr>
        <w:t>«</w:t>
      </w:r>
      <w:r w:rsidRPr="00F37DAF">
        <w:rPr>
          <w:sz w:val="28"/>
          <w:szCs w:val="28"/>
        </w:rPr>
        <w:t>О муниципальной службе в Российской Федерации</w:t>
      </w:r>
      <w:r>
        <w:rPr>
          <w:sz w:val="28"/>
          <w:szCs w:val="28"/>
        </w:rPr>
        <w:t>»</w:t>
      </w:r>
      <w:r w:rsidRPr="00F37DAF">
        <w:rPr>
          <w:sz w:val="28"/>
          <w:szCs w:val="28"/>
        </w:rPr>
        <w:t>.</w:t>
      </w:r>
    </w:p>
    <w:p w14:paraId="7A35B574" w14:textId="77777777" w:rsidR="00BC0F20" w:rsidRPr="00F37DAF" w:rsidRDefault="00BC0F20" w:rsidP="00BC0F20">
      <w:pPr>
        <w:widowControl w:val="0"/>
        <w:ind w:firstLine="567"/>
        <w:jc w:val="both"/>
        <w:rPr>
          <w:sz w:val="28"/>
          <w:szCs w:val="28"/>
        </w:rPr>
      </w:pPr>
      <w:r w:rsidRPr="00F37DAF">
        <w:rPr>
          <w:sz w:val="28"/>
          <w:szCs w:val="28"/>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14:paraId="797F1ACC" w14:textId="77777777" w:rsidR="00BC0F20" w:rsidRPr="00F37DAF" w:rsidRDefault="00BC0F20" w:rsidP="00BC0F20">
      <w:pPr>
        <w:widowControl w:val="0"/>
        <w:ind w:firstLine="567"/>
        <w:jc w:val="both"/>
        <w:rPr>
          <w:sz w:val="28"/>
          <w:szCs w:val="28"/>
        </w:rPr>
      </w:pPr>
      <w:r w:rsidRPr="00F37DAF">
        <w:rPr>
          <w:sz w:val="28"/>
          <w:szCs w:val="28"/>
        </w:rPr>
        <w:t xml:space="preserve">4. Муниципальным служащим является гражданин, исполняющий в порядке, определенном муниципальными правовыми актами в соответствии с федеральными </w:t>
      </w:r>
      <w:r>
        <w:rPr>
          <w:sz w:val="28"/>
          <w:szCs w:val="28"/>
        </w:rPr>
        <w:t>Законами</w:t>
      </w:r>
      <w:r w:rsidRPr="00F37DAF">
        <w:rPr>
          <w:sz w:val="28"/>
          <w:szCs w:val="28"/>
        </w:rPr>
        <w:t xml:space="preserve"> и </w:t>
      </w:r>
      <w:r>
        <w:rPr>
          <w:sz w:val="28"/>
          <w:szCs w:val="28"/>
        </w:rPr>
        <w:t>Законами</w:t>
      </w:r>
      <w:r w:rsidRPr="00F37DAF">
        <w:rPr>
          <w:sz w:val="28"/>
          <w:szCs w:val="28"/>
        </w:rPr>
        <w:t xml:space="preserve"> Краснодарского края, обязанности по </w:t>
      </w:r>
      <w:r w:rsidRPr="00F37DAF">
        <w:rPr>
          <w:sz w:val="28"/>
          <w:szCs w:val="28"/>
        </w:rPr>
        <w:lastRenderedPageBreak/>
        <w:t>должности муниципальной службы за денежное содержание, выплачиваемое за счет средств местного бюджета.</w:t>
      </w:r>
    </w:p>
    <w:p w14:paraId="1C340776" w14:textId="77777777" w:rsidR="00BC0F20" w:rsidRPr="00F37DAF" w:rsidRDefault="00BC0F20" w:rsidP="00BC0F20">
      <w:pPr>
        <w:widowControl w:val="0"/>
        <w:ind w:firstLine="567"/>
        <w:jc w:val="both"/>
        <w:rPr>
          <w:sz w:val="28"/>
          <w:szCs w:val="28"/>
        </w:rPr>
      </w:pPr>
      <w:r w:rsidRPr="00F37DAF">
        <w:rPr>
          <w:sz w:val="28"/>
          <w:szCs w:val="28"/>
        </w:rP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14:paraId="130EFD61" w14:textId="77777777" w:rsidR="00BC0F20" w:rsidRPr="00F37DAF" w:rsidRDefault="00BC0F20" w:rsidP="00BC0F20">
      <w:pPr>
        <w:pStyle w:val="a0"/>
        <w:suppressAutoHyphens w:val="0"/>
        <w:spacing w:after="0" w:line="240" w:lineRule="auto"/>
        <w:ind w:right="-2" w:firstLine="567"/>
        <w:jc w:val="both"/>
        <w:rPr>
          <w:b/>
          <w:sz w:val="28"/>
          <w:szCs w:val="28"/>
        </w:rPr>
      </w:pPr>
    </w:p>
    <w:p w14:paraId="411B3EF7" w14:textId="77777777" w:rsidR="00BC0F20" w:rsidRPr="00F37DAF" w:rsidRDefault="00BC0F20" w:rsidP="00BC0F20">
      <w:pPr>
        <w:pStyle w:val="a0"/>
        <w:suppressAutoHyphens w:val="0"/>
        <w:spacing w:after="0" w:line="240" w:lineRule="auto"/>
        <w:ind w:right="-2" w:firstLine="567"/>
        <w:jc w:val="both"/>
        <w:rPr>
          <w:b/>
          <w:sz w:val="28"/>
          <w:szCs w:val="28"/>
        </w:rPr>
      </w:pPr>
      <w:r>
        <w:rPr>
          <w:b/>
          <w:sz w:val="28"/>
          <w:szCs w:val="28"/>
        </w:rPr>
        <w:t>Статья 30</w:t>
      </w:r>
      <w:r w:rsidRPr="00F37DAF">
        <w:rPr>
          <w:b/>
          <w:sz w:val="28"/>
          <w:szCs w:val="28"/>
        </w:rPr>
        <w:t>. Основные права и основные обязанности муниципального служащего, ограничения и запреты, связанные с муниципальной службой</w:t>
      </w:r>
    </w:p>
    <w:p w14:paraId="4D4B6392" w14:textId="77777777" w:rsidR="00BC0F20" w:rsidRPr="00F37DAF" w:rsidRDefault="00BC0F20" w:rsidP="00BC0F20">
      <w:pPr>
        <w:pStyle w:val="a0"/>
        <w:suppressAutoHyphens w:val="0"/>
        <w:spacing w:after="0" w:line="240" w:lineRule="auto"/>
        <w:ind w:right="-2" w:firstLine="567"/>
        <w:jc w:val="both"/>
        <w:rPr>
          <w:sz w:val="28"/>
          <w:szCs w:val="28"/>
        </w:rPr>
      </w:pPr>
      <w:r w:rsidRPr="00F37DAF">
        <w:rPr>
          <w:sz w:val="28"/>
          <w:szCs w:val="28"/>
        </w:rPr>
        <w:t>Основные права и обязанности муниципального служащего, ограничения и запреты,</w:t>
      </w:r>
      <w:r w:rsidRPr="00F37DAF">
        <w:rPr>
          <w:b/>
          <w:sz w:val="28"/>
          <w:szCs w:val="28"/>
        </w:rPr>
        <w:t xml:space="preserve"> </w:t>
      </w:r>
      <w:r w:rsidRPr="00F37DAF">
        <w:rPr>
          <w:sz w:val="28"/>
          <w:szCs w:val="28"/>
        </w:rPr>
        <w:t xml:space="preserve">связанные с муниципальной службой, устанавливаются Федеральным </w:t>
      </w:r>
      <w:r>
        <w:rPr>
          <w:sz w:val="28"/>
          <w:szCs w:val="28"/>
        </w:rPr>
        <w:t>Законом</w:t>
      </w:r>
      <w:r w:rsidRPr="00F37DAF">
        <w:rPr>
          <w:sz w:val="28"/>
          <w:szCs w:val="28"/>
        </w:rPr>
        <w:t xml:space="preserve"> от 02.03.2007 № 25-ФЗ </w:t>
      </w:r>
      <w:r>
        <w:rPr>
          <w:sz w:val="28"/>
          <w:szCs w:val="28"/>
        </w:rPr>
        <w:t>«</w:t>
      </w:r>
      <w:r w:rsidRPr="00F37DAF">
        <w:rPr>
          <w:sz w:val="28"/>
          <w:szCs w:val="28"/>
        </w:rPr>
        <w:t>О муниципальной службе в Российской Федерации</w:t>
      </w:r>
      <w:r>
        <w:rPr>
          <w:sz w:val="28"/>
          <w:szCs w:val="28"/>
        </w:rPr>
        <w:t>»</w:t>
      </w:r>
      <w:r w:rsidRPr="00F37DAF">
        <w:rPr>
          <w:sz w:val="28"/>
          <w:szCs w:val="28"/>
        </w:rPr>
        <w:t xml:space="preserve">, </w:t>
      </w:r>
      <w:r>
        <w:rPr>
          <w:sz w:val="28"/>
          <w:szCs w:val="28"/>
        </w:rPr>
        <w:t>Законом</w:t>
      </w:r>
      <w:r w:rsidRPr="00F37DAF">
        <w:rPr>
          <w:sz w:val="28"/>
          <w:szCs w:val="28"/>
        </w:rPr>
        <w:t xml:space="preserve"> Краснодарского края от 08.06.2007 № 1244-КЗ </w:t>
      </w:r>
      <w:r>
        <w:rPr>
          <w:sz w:val="28"/>
          <w:szCs w:val="28"/>
        </w:rPr>
        <w:t>«</w:t>
      </w:r>
      <w:r w:rsidRPr="00F37DAF">
        <w:rPr>
          <w:sz w:val="28"/>
          <w:szCs w:val="28"/>
        </w:rPr>
        <w:t>О муниципальной службе в Краснодарском крае</w:t>
      </w:r>
      <w:r>
        <w:rPr>
          <w:sz w:val="28"/>
          <w:szCs w:val="28"/>
        </w:rPr>
        <w:t>»</w:t>
      </w:r>
      <w:r w:rsidRPr="00F37DAF">
        <w:rPr>
          <w:sz w:val="28"/>
          <w:szCs w:val="28"/>
        </w:rPr>
        <w:t>.</w:t>
      </w:r>
    </w:p>
    <w:p w14:paraId="6037A9B6" w14:textId="77777777" w:rsidR="00BC0F20" w:rsidRPr="00F37DAF" w:rsidRDefault="00BC0F20" w:rsidP="00BC0F20">
      <w:pPr>
        <w:widowControl w:val="0"/>
        <w:ind w:firstLine="567"/>
        <w:jc w:val="both"/>
        <w:rPr>
          <w:sz w:val="28"/>
          <w:szCs w:val="28"/>
        </w:rPr>
      </w:pPr>
    </w:p>
    <w:p w14:paraId="52768481" w14:textId="77777777" w:rsidR="00BC0F20" w:rsidRPr="00F37DAF" w:rsidRDefault="00BC0F20" w:rsidP="00BC0F20">
      <w:pPr>
        <w:pStyle w:val="2"/>
        <w:keepNext w:val="0"/>
        <w:numPr>
          <w:ilvl w:val="0"/>
          <w:numId w:val="0"/>
        </w:numPr>
        <w:suppressAutoHyphens w:val="0"/>
        <w:spacing w:before="0" w:after="0" w:line="240" w:lineRule="auto"/>
        <w:ind w:firstLine="567"/>
        <w:jc w:val="both"/>
        <w:rPr>
          <w:rFonts w:ascii="Times New Roman" w:hAnsi="Times New Roman" w:cs="Times New Roman"/>
          <w:b w:val="0"/>
          <w:i w:val="0"/>
        </w:rPr>
      </w:pPr>
      <w:r>
        <w:rPr>
          <w:rFonts w:ascii="Times New Roman" w:hAnsi="Times New Roman" w:cs="Times New Roman"/>
          <w:i w:val="0"/>
        </w:rPr>
        <w:t>Статья 31</w:t>
      </w:r>
      <w:r w:rsidRPr="00F37DAF">
        <w:rPr>
          <w:rFonts w:ascii="Times New Roman" w:hAnsi="Times New Roman" w:cs="Times New Roman"/>
          <w:i w:val="0"/>
        </w:rPr>
        <w:t>. Гарантии для муниципального служащего</w:t>
      </w:r>
      <w:r w:rsidRPr="00F37DAF">
        <w:rPr>
          <w:rFonts w:ascii="Times New Roman" w:hAnsi="Times New Roman" w:cs="Times New Roman"/>
          <w:b w:val="0"/>
          <w:i w:val="0"/>
        </w:rPr>
        <w:t xml:space="preserve"> </w:t>
      </w:r>
    </w:p>
    <w:p w14:paraId="27C63D74" w14:textId="77777777" w:rsidR="00BC0F20" w:rsidRPr="00F37DAF" w:rsidRDefault="00BC0F20" w:rsidP="00BC0F20">
      <w:pPr>
        <w:pStyle w:val="a0"/>
        <w:suppressAutoHyphens w:val="0"/>
        <w:spacing w:after="0" w:line="240" w:lineRule="auto"/>
        <w:ind w:right="-2" w:firstLine="567"/>
        <w:jc w:val="both"/>
        <w:rPr>
          <w:sz w:val="28"/>
          <w:szCs w:val="28"/>
        </w:rPr>
      </w:pPr>
      <w:r w:rsidRPr="00F37DAF">
        <w:rPr>
          <w:sz w:val="28"/>
          <w:szCs w:val="28"/>
        </w:rPr>
        <w:t xml:space="preserve">Гарантии, предоставляемые муниципальному служащему, устанавливаются Федеральным </w:t>
      </w:r>
      <w:r>
        <w:rPr>
          <w:sz w:val="28"/>
          <w:szCs w:val="28"/>
        </w:rPr>
        <w:t>Законом</w:t>
      </w:r>
      <w:r w:rsidRPr="00F37DAF">
        <w:rPr>
          <w:sz w:val="28"/>
          <w:szCs w:val="28"/>
        </w:rPr>
        <w:t xml:space="preserve"> от 02.03.2007 № 25-ФЗ </w:t>
      </w:r>
      <w:r>
        <w:rPr>
          <w:sz w:val="28"/>
          <w:szCs w:val="28"/>
        </w:rPr>
        <w:t>«</w:t>
      </w:r>
      <w:r w:rsidRPr="00F37DAF">
        <w:rPr>
          <w:sz w:val="28"/>
          <w:szCs w:val="28"/>
        </w:rPr>
        <w:t>О муниципальной службе в Российской Федерации</w:t>
      </w:r>
      <w:r>
        <w:rPr>
          <w:sz w:val="28"/>
          <w:szCs w:val="28"/>
        </w:rPr>
        <w:t>»</w:t>
      </w:r>
      <w:r w:rsidRPr="00F37DAF">
        <w:rPr>
          <w:sz w:val="28"/>
          <w:szCs w:val="28"/>
        </w:rPr>
        <w:t xml:space="preserve">, </w:t>
      </w:r>
      <w:r>
        <w:rPr>
          <w:sz w:val="28"/>
          <w:szCs w:val="28"/>
        </w:rPr>
        <w:t>Законом</w:t>
      </w:r>
      <w:r w:rsidRPr="00F37DAF">
        <w:rPr>
          <w:sz w:val="28"/>
          <w:szCs w:val="28"/>
        </w:rPr>
        <w:t xml:space="preserve"> Краснодарского края от 08.06.2007 № 1244-КЗ </w:t>
      </w:r>
      <w:r>
        <w:rPr>
          <w:sz w:val="28"/>
          <w:szCs w:val="28"/>
        </w:rPr>
        <w:t>«</w:t>
      </w:r>
      <w:r w:rsidRPr="00F37DAF">
        <w:rPr>
          <w:sz w:val="28"/>
          <w:szCs w:val="28"/>
        </w:rPr>
        <w:t>О муниципальной службе в Краснодарском крае</w:t>
      </w:r>
      <w:r>
        <w:rPr>
          <w:sz w:val="28"/>
          <w:szCs w:val="28"/>
        </w:rPr>
        <w:t>»</w:t>
      </w:r>
      <w:r w:rsidRPr="00F37DAF">
        <w:rPr>
          <w:sz w:val="28"/>
          <w:szCs w:val="28"/>
        </w:rPr>
        <w:t xml:space="preserve">. </w:t>
      </w:r>
    </w:p>
    <w:p w14:paraId="7B3056E4" w14:textId="77777777" w:rsidR="00BC0F20" w:rsidRPr="00F37DAF" w:rsidRDefault="00BC0F20" w:rsidP="00BC0F20">
      <w:pPr>
        <w:pStyle w:val="a0"/>
        <w:suppressAutoHyphens w:val="0"/>
        <w:spacing w:after="0" w:line="240" w:lineRule="auto"/>
        <w:ind w:firstLine="567"/>
        <w:jc w:val="both"/>
        <w:rPr>
          <w:b/>
          <w:strike/>
          <w:sz w:val="28"/>
          <w:szCs w:val="28"/>
        </w:rPr>
      </w:pPr>
    </w:p>
    <w:p w14:paraId="08825B2C" w14:textId="77777777" w:rsidR="00BC0F20" w:rsidRPr="00F37DAF" w:rsidRDefault="00BC0F20" w:rsidP="00BC0F20">
      <w:pPr>
        <w:widowControl w:val="0"/>
        <w:ind w:firstLine="567"/>
        <w:jc w:val="both"/>
        <w:rPr>
          <w:b/>
          <w:sz w:val="28"/>
          <w:szCs w:val="28"/>
        </w:rPr>
      </w:pPr>
      <w:r>
        <w:rPr>
          <w:b/>
          <w:sz w:val="28"/>
          <w:szCs w:val="28"/>
        </w:rPr>
        <w:t>Статья 32</w:t>
      </w:r>
      <w:r w:rsidRPr="00F37DAF">
        <w:rPr>
          <w:b/>
          <w:sz w:val="28"/>
          <w:szCs w:val="28"/>
        </w:rPr>
        <w:t>. Основания для расторжения трудового договора с муниципальным служащим</w:t>
      </w:r>
    </w:p>
    <w:p w14:paraId="0BF061A8" w14:textId="77777777" w:rsidR="00BC0F20" w:rsidRPr="00F37DAF" w:rsidRDefault="00BC0F20" w:rsidP="00BC0F20">
      <w:pPr>
        <w:widowControl w:val="0"/>
        <w:ind w:firstLine="567"/>
        <w:jc w:val="both"/>
        <w:rPr>
          <w:sz w:val="28"/>
          <w:szCs w:val="28"/>
        </w:rPr>
      </w:pPr>
      <w:r w:rsidRPr="00F37DAF">
        <w:rPr>
          <w:sz w:val="28"/>
          <w:szCs w:val="28"/>
        </w:rPr>
        <w:t xml:space="preserve">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w:t>
      </w:r>
      <w:r>
        <w:rPr>
          <w:sz w:val="28"/>
          <w:szCs w:val="28"/>
        </w:rPr>
        <w:t>Законом</w:t>
      </w:r>
      <w:r w:rsidRPr="00F37DAF">
        <w:rPr>
          <w:sz w:val="28"/>
          <w:szCs w:val="28"/>
        </w:rPr>
        <w:t xml:space="preserve"> от 02.03.2007 № 25-ФЗ </w:t>
      </w:r>
      <w:r>
        <w:rPr>
          <w:sz w:val="28"/>
          <w:szCs w:val="28"/>
        </w:rPr>
        <w:t>«</w:t>
      </w:r>
      <w:r w:rsidRPr="00F37DAF">
        <w:rPr>
          <w:sz w:val="28"/>
          <w:szCs w:val="28"/>
        </w:rPr>
        <w:t>О муниципальной службе в Российской Федерации</w:t>
      </w:r>
      <w:r>
        <w:rPr>
          <w:sz w:val="28"/>
          <w:szCs w:val="28"/>
        </w:rPr>
        <w:t>»</w:t>
      </w:r>
      <w:r w:rsidRPr="00F37DAF">
        <w:rPr>
          <w:sz w:val="28"/>
          <w:szCs w:val="28"/>
        </w:rPr>
        <w:t xml:space="preserve">, </w:t>
      </w:r>
      <w:r>
        <w:rPr>
          <w:sz w:val="28"/>
          <w:szCs w:val="28"/>
        </w:rPr>
        <w:t>Законом</w:t>
      </w:r>
      <w:r w:rsidRPr="00F37DAF">
        <w:rPr>
          <w:sz w:val="28"/>
          <w:szCs w:val="28"/>
        </w:rPr>
        <w:t xml:space="preserve"> Краснодарского края от 08.06.2007 № 1244-КЗ </w:t>
      </w:r>
      <w:r>
        <w:rPr>
          <w:sz w:val="28"/>
          <w:szCs w:val="28"/>
        </w:rPr>
        <w:t>«</w:t>
      </w:r>
      <w:r w:rsidRPr="00F37DAF">
        <w:rPr>
          <w:sz w:val="28"/>
          <w:szCs w:val="28"/>
        </w:rPr>
        <w:t>О муниципальной службе в Краснодарском крае</w:t>
      </w:r>
      <w:r>
        <w:rPr>
          <w:sz w:val="28"/>
          <w:szCs w:val="28"/>
        </w:rPr>
        <w:t>»</w:t>
      </w:r>
      <w:r w:rsidRPr="00F37DAF">
        <w:rPr>
          <w:sz w:val="28"/>
          <w:szCs w:val="28"/>
        </w:rPr>
        <w:t>.</w:t>
      </w:r>
    </w:p>
    <w:p w14:paraId="1FDF2620" w14:textId="77777777" w:rsidR="00BC0F20" w:rsidRDefault="00BC0F20" w:rsidP="00BC0F20">
      <w:pPr>
        <w:widowControl w:val="0"/>
        <w:tabs>
          <w:tab w:val="left" w:pos="0"/>
        </w:tabs>
        <w:jc w:val="center"/>
        <w:rPr>
          <w:b/>
          <w:caps/>
          <w:sz w:val="28"/>
          <w:szCs w:val="28"/>
        </w:rPr>
      </w:pPr>
    </w:p>
    <w:p w14:paraId="4EC66706" w14:textId="77777777" w:rsidR="00BC0F20" w:rsidRDefault="00BC0F20" w:rsidP="00BC0F20">
      <w:pPr>
        <w:widowControl w:val="0"/>
        <w:tabs>
          <w:tab w:val="left" w:pos="0"/>
        </w:tabs>
        <w:jc w:val="center"/>
        <w:rPr>
          <w:rFonts w:eastAsia="Calibri"/>
          <w:b/>
          <w:color w:val="000000"/>
          <w:sz w:val="28"/>
          <w:szCs w:val="28"/>
        </w:rPr>
      </w:pPr>
      <w:r w:rsidRPr="00F37DAF">
        <w:rPr>
          <w:b/>
          <w:caps/>
          <w:sz w:val="28"/>
          <w:szCs w:val="28"/>
        </w:rPr>
        <w:t xml:space="preserve">ГЛАВА 4. </w:t>
      </w:r>
      <w:r>
        <w:rPr>
          <w:rFonts w:eastAsia="Calibri"/>
          <w:b/>
          <w:color w:val="000000"/>
          <w:sz w:val="28"/>
          <w:szCs w:val="28"/>
        </w:rPr>
        <w:t xml:space="preserve">ФУНКЦИОНАЛЬНЫЕ ОСНОВЫ </w:t>
      </w:r>
    </w:p>
    <w:p w14:paraId="2C6B435F" w14:textId="77777777" w:rsidR="00BC0F20" w:rsidRPr="00F37DAF" w:rsidRDefault="00BC0F20" w:rsidP="00BC0F20">
      <w:pPr>
        <w:widowControl w:val="0"/>
        <w:tabs>
          <w:tab w:val="left" w:pos="0"/>
        </w:tabs>
        <w:jc w:val="center"/>
        <w:rPr>
          <w:b/>
          <w:caps/>
          <w:sz w:val="28"/>
          <w:szCs w:val="28"/>
        </w:rPr>
      </w:pPr>
      <w:r>
        <w:rPr>
          <w:rFonts w:eastAsia="Calibri"/>
          <w:b/>
          <w:color w:val="000000"/>
          <w:sz w:val="28"/>
          <w:szCs w:val="28"/>
        </w:rPr>
        <w:t>ОРГАНИЗАЦИИ МЕСТНОГО САМОУПРАВЛЕНИЯ</w:t>
      </w:r>
    </w:p>
    <w:p w14:paraId="2A046676" w14:textId="77777777" w:rsidR="00BC0F20" w:rsidRPr="00FA665B" w:rsidRDefault="00BC0F20" w:rsidP="00BC0F20">
      <w:pPr>
        <w:pStyle w:val="aaanao"/>
        <w:widowControl w:val="0"/>
        <w:tabs>
          <w:tab w:val="left" w:pos="-1276"/>
        </w:tabs>
        <w:suppressAutoHyphens w:val="0"/>
        <w:spacing w:line="240" w:lineRule="auto"/>
        <w:ind w:firstLine="851"/>
        <w:jc w:val="both"/>
        <w:rPr>
          <w:b/>
          <w:sz w:val="28"/>
          <w:szCs w:val="28"/>
        </w:rPr>
      </w:pPr>
    </w:p>
    <w:p w14:paraId="05DB7345" w14:textId="77777777" w:rsidR="00BC0F20" w:rsidRPr="00FA665B" w:rsidRDefault="00BC0F20" w:rsidP="00BC0F20">
      <w:pPr>
        <w:pStyle w:val="aaanao"/>
        <w:widowControl w:val="0"/>
        <w:tabs>
          <w:tab w:val="left" w:pos="-1276"/>
        </w:tabs>
        <w:suppressAutoHyphens w:val="0"/>
        <w:spacing w:line="240" w:lineRule="auto"/>
        <w:ind w:firstLine="567"/>
        <w:jc w:val="both"/>
        <w:rPr>
          <w:b/>
          <w:sz w:val="28"/>
          <w:szCs w:val="28"/>
        </w:rPr>
      </w:pPr>
      <w:r w:rsidRPr="00FA665B">
        <w:rPr>
          <w:b/>
          <w:sz w:val="28"/>
          <w:szCs w:val="28"/>
        </w:rPr>
        <w:t xml:space="preserve">Статья </w:t>
      </w:r>
      <w:r>
        <w:rPr>
          <w:b/>
          <w:sz w:val="28"/>
          <w:szCs w:val="28"/>
        </w:rPr>
        <w:t>33</w:t>
      </w:r>
      <w:r w:rsidRPr="00FA665B">
        <w:rPr>
          <w:b/>
          <w:sz w:val="28"/>
          <w:szCs w:val="28"/>
        </w:rPr>
        <w:t>. Вопросы местного значения поселения</w:t>
      </w:r>
    </w:p>
    <w:p w14:paraId="4EE1CC99" w14:textId="77777777" w:rsidR="00BC0F20" w:rsidRPr="00FA665B" w:rsidRDefault="00BC0F20" w:rsidP="00BC0F20">
      <w:pPr>
        <w:pStyle w:val="220"/>
        <w:widowControl w:val="0"/>
        <w:tabs>
          <w:tab w:val="left" w:pos="-1276"/>
        </w:tabs>
        <w:suppressAutoHyphens w:val="0"/>
        <w:spacing w:line="240" w:lineRule="auto"/>
        <w:ind w:firstLine="567"/>
        <w:rPr>
          <w:sz w:val="28"/>
          <w:szCs w:val="28"/>
        </w:rPr>
      </w:pPr>
      <w:r w:rsidRPr="00FA665B">
        <w:rPr>
          <w:sz w:val="28"/>
          <w:szCs w:val="28"/>
        </w:rPr>
        <w:t>К вопросам местного значения поселения относятся:</w:t>
      </w:r>
    </w:p>
    <w:p w14:paraId="4772DBB4" w14:textId="77777777" w:rsidR="00BC0F20" w:rsidRPr="00FA665B" w:rsidRDefault="00BC0F20" w:rsidP="00BC0F20">
      <w:pPr>
        <w:autoSpaceDE w:val="0"/>
        <w:autoSpaceDN w:val="0"/>
        <w:adjustRightInd w:val="0"/>
        <w:ind w:firstLine="567"/>
        <w:jc w:val="both"/>
        <w:rPr>
          <w:sz w:val="28"/>
          <w:szCs w:val="28"/>
        </w:rPr>
      </w:pPr>
      <w:r w:rsidRPr="00FA665B">
        <w:rPr>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1C63653B" w14:textId="77777777" w:rsidR="00BC0F20" w:rsidRPr="00FA665B" w:rsidRDefault="00BC0F20" w:rsidP="00BC0F20">
      <w:pPr>
        <w:widowControl w:val="0"/>
        <w:tabs>
          <w:tab w:val="left" w:pos="-1276"/>
          <w:tab w:val="left" w:pos="1134"/>
        </w:tabs>
        <w:ind w:firstLine="567"/>
        <w:jc w:val="both"/>
        <w:rPr>
          <w:sz w:val="28"/>
          <w:szCs w:val="28"/>
        </w:rPr>
      </w:pPr>
      <w:r w:rsidRPr="00FA665B">
        <w:rPr>
          <w:sz w:val="28"/>
          <w:szCs w:val="28"/>
        </w:rPr>
        <w:t>2) установление, изменение и отмена местных налогов и сборов поселения;</w:t>
      </w:r>
    </w:p>
    <w:p w14:paraId="2C2F3DEF" w14:textId="77777777" w:rsidR="00BC0F20" w:rsidRPr="00FA665B" w:rsidRDefault="00BC0F20" w:rsidP="00BC0F20">
      <w:pPr>
        <w:widowControl w:val="0"/>
        <w:tabs>
          <w:tab w:val="left" w:pos="-1276"/>
          <w:tab w:val="left" w:pos="1134"/>
        </w:tabs>
        <w:ind w:firstLine="567"/>
        <w:jc w:val="both"/>
        <w:rPr>
          <w:sz w:val="28"/>
          <w:szCs w:val="28"/>
        </w:rPr>
      </w:pPr>
      <w:r w:rsidRPr="00FA665B">
        <w:rPr>
          <w:sz w:val="28"/>
          <w:szCs w:val="28"/>
        </w:rPr>
        <w:t>3) владение, пользование и распоряжение имуществом, находящимся в муниципальной собственности поселения;</w:t>
      </w:r>
    </w:p>
    <w:p w14:paraId="2B67C7D3" w14:textId="77777777" w:rsidR="00BC0F20" w:rsidRPr="00FA665B" w:rsidRDefault="00BC0F20" w:rsidP="00BC0F20">
      <w:pPr>
        <w:widowControl w:val="0"/>
        <w:autoSpaceDE w:val="0"/>
        <w:autoSpaceDN w:val="0"/>
        <w:adjustRightInd w:val="0"/>
        <w:ind w:firstLine="567"/>
        <w:jc w:val="both"/>
        <w:rPr>
          <w:sz w:val="28"/>
          <w:szCs w:val="28"/>
        </w:rPr>
      </w:pPr>
      <w:r w:rsidRPr="00FA665B">
        <w:rPr>
          <w:sz w:val="28"/>
          <w:szCs w:val="28"/>
        </w:rPr>
        <w:lastRenderedPageBreak/>
        <w:t xml:space="preserve">4) организация в границах поселения </w:t>
      </w:r>
      <w:r w:rsidRPr="007958F8">
        <w:rPr>
          <w:sz w:val="28"/>
          <w:szCs w:val="28"/>
        </w:rPr>
        <w:t>электро-, тепло-, газо- и водоснабжения населения, водоотведения,</w:t>
      </w:r>
      <w:r w:rsidRPr="00FA665B">
        <w:rPr>
          <w:sz w:val="28"/>
          <w:szCs w:val="28"/>
        </w:rPr>
        <w:t xml:space="preserve"> снабжения населения топливом, в пределах полномочий, установленных законодательством Российской Федерации;</w:t>
      </w:r>
    </w:p>
    <w:p w14:paraId="4769C6DD" w14:textId="77777777" w:rsidR="00BC0F20" w:rsidRPr="00FA665B" w:rsidRDefault="00BC0F20" w:rsidP="00BC0F20">
      <w:pPr>
        <w:widowControl w:val="0"/>
        <w:tabs>
          <w:tab w:val="left" w:pos="-1276"/>
          <w:tab w:val="left" w:pos="1134"/>
        </w:tabs>
        <w:ind w:firstLine="567"/>
        <w:jc w:val="both"/>
        <w:rPr>
          <w:sz w:val="28"/>
          <w:szCs w:val="28"/>
        </w:rPr>
      </w:pPr>
      <w:r w:rsidRPr="00FA665B">
        <w:rPr>
          <w:sz w:val="28"/>
          <w:szCs w:val="28"/>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7F2E14">
        <w:rPr>
          <w:sz w:val="28"/>
          <w:szCs w:val="28"/>
        </w:rPr>
        <w:t xml:space="preserve">на автомобильном транспорте, городском наземном электрическом транспорте и в дорожном хозяйстве </w:t>
      </w:r>
      <w:r w:rsidRPr="00FA665B">
        <w:rPr>
          <w:sz w:val="28"/>
          <w:szCs w:val="28"/>
        </w:rPr>
        <w:t xml:space="preserve">в границах населенных пунктов поселения, </w:t>
      </w:r>
      <w:r w:rsidRPr="00B55D1E">
        <w:rPr>
          <w:sz w:val="28"/>
          <w:szCs w:val="28"/>
        </w:rPr>
        <w:t xml:space="preserve">организация дорожного движения, </w:t>
      </w:r>
      <w:r w:rsidRPr="00FA665B">
        <w:rPr>
          <w:sz w:val="28"/>
          <w:szCs w:val="28"/>
        </w:rPr>
        <w:t>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3FFEE4A0" w14:textId="77777777" w:rsidR="00BC0F20" w:rsidRPr="00FA665B" w:rsidRDefault="00BC0F20" w:rsidP="00BC0F20">
      <w:pPr>
        <w:autoSpaceDE w:val="0"/>
        <w:autoSpaceDN w:val="0"/>
        <w:adjustRightInd w:val="0"/>
        <w:ind w:firstLine="567"/>
        <w:jc w:val="both"/>
        <w:rPr>
          <w:rFonts w:eastAsia="Calibri"/>
          <w:sz w:val="28"/>
          <w:szCs w:val="28"/>
        </w:rPr>
      </w:pPr>
      <w:r>
        <w:rPr>
          <w:rFonts w:eastAsia="Calibri"/>
          <w:sz w:val="28"/>
          <w:szCs w:val="28"/>
        </w:rPr>
        <w:t>6</w:t>
      </w:r>
      <w:r w:rsidRPr="00FA665B">
        <w:rPr>
          <w:rFonts w:eastAsia="Calibri"/>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3095ADE2" w14:textId="77777777" w:rsidR="00BC0F20" w:rsidRPr="00FA665B" w:rsidRDefault="00BC0F20" w:rsidP="00BC0F20">
      <w:pPr>
        <w:widowControl w:val="0"/>
        <w:shd w:val="clear" w:color="auto" w:fill="FFFFFF"/>
        <w:tabs>
          <w:tab w:val="left" w:pos="-1276"/>
        </w:tabs>
        <w:ind w:firstLine="567"/>
        <w:jc w:val="both"/>
        <w:rPr>
          <w:sz w:val="28"/>
          <w:szCs w:val="28"/>
        </w:rPr>
      </w:pPr>
      <w:r>
        <w:rPr>
          <w:sz w:val="28"/>
          <w:szCs w:val="28"/>
        </w:rPr>
        <w:t>7</w:t>
      </w:r>
      <w:r w:rsidRPr="00FA665B">
        <w:rPr>
          <w:sz w:val="28"/>
          <w:szCs w:val="28"/>
        </w:rPr>
        <w:t>) участие в предупреждении и ликвидации последствий чрезвычайных ситуаций в границах поселения;</w:t>
      </w:r>
    </w:p>
    <w:p w14:paraId="793C962F" w14:textId="77777777" w:rsidR="00BC0F20" w:rsidRPr="00FA665B" w:rsidRDefault="00BC0F20" w:rsidP="00BC0F20">
      <w:pPr>
        <w:widowControl w:val="0"/>
        <w:tabs>
          <w:tab w:val="left" w:pos="-1276"/>
          <w:tab w:val="left" w:pos="1134"/>
        </w:tabs>
        <w:ind w:firstLine="567"/>
        <w:jc w:val="both"/>
        <w:rPr>
          <w:sz w:val="28"/>
          <w:szCs w:val="28"/>
        </w:rPr>
      </w:pPr>
      <w:r>
        <w:rPr>
          <w:sz w:val="28"/>
          <w:szCs w:val="28"/>
        </w:rPr>
        <w:t>8</w:t>
      </w:r>
      <w:r w:rsidRPr="00FA665B">
        <w:rPr>
          <w:sz w:val="28"/>
          <w:szCs w:val="28"/>
        </w:rPr>
        <w:t>) обеспечение первичных мер пожарной безопасности</w:t>
      </w:r>
      <w:r w:rsidRPr="00FA665B">
        <w:rPr>
          <w:b/>
          <w:sz w:val="28"/>
          <w:szCs w:val="28"/>
        </w:rPr>
        <w:t xml:space="preserve"> </w:t>
      </w:r>
      <w:r w:rsidRPr="00FA665B">
        <w:rPr>
          <w:sz w:val="28"/>
          <w:szCs w:val="28"/>
        </w:rPr>
        <w:t>в границах населенных пунктов поселения;</w:t>
      </w:r>
    </w:p>
    <w:p w14:paraId="245A762C" w14:textId="77777777" w:rsidR="00BC0F20" w:rsidRPr="00FA665B" w:rsidRDefault="00BC0F20" w:rsidP="00BC0F20">
      <w:pPr>
        <w:widowControl w:val="0"/>
        <w:tabs>
          <w:tab w:val="left" w:pos="-1276"/>
          <w:tab w:val="left" w:pos="1134"/>
        </w:tabs>
        <w:ind w:firstLine="567"/>
        <w:jc w:val="both"/>
        <w:rPr>
          <w:sz w:val="28"/>
          <w:szCs w:val="28"/>
        </w:rPr>
      </w:pPr>
      <w:r>
        <w:rPr>
          <w:sz w:val="28"/>
          <w:szCs w:val="28"/>
        </w:rPr>
        <w:t>9</w:t>
      </w:r>
      <w:r w:rsidRPr="00FA665B">
        <w:rPr>
          <w:sz w:val="28"/>
          <w:szCs w:val="28"/>
        </w:rPr>
        <w:t>) создание условий для обеспечения жителей поселения услугами связи, общественного питания, торговли и бытового обслуживания;</w:t>
      </w:r>
    </w:p>
    <w:p w14:paraId="3D743B72" w14:textId="77777777" w:rsidR="00BC0F20" w:rsidRPr="00FA665B" w:rsidRDefault="00BC0F20" w:rsidP="00BC0F20">
      <w:pPr>
        <w:pStyle w:val="ConsNormal"/>
        <w:ind w:firstLine="567"/>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0</w:t>
      </w:r>
      <w:r w:rsidRPr="00FA665B">
        <w:rPr>
          <w:rFonts w:ascii="Times New Roman" w:hAnsi="Times New Roman" w:cs="Times New Roman"/>
          <w:sz w:val="28"/>
          <w:szCs w:val="28"/>
        </w:rPr>
        <w:t>) организация библиотечного обслуживания населения, комплектование</w:t>
      </w:r>
      <w:r w:rsidRPr="00FA665B">
        <w:rPr>
          <w:rFonts w:ascii="Times New Roman" w:hAnsi="Times New Roman" w:cs="Times New Roman"/>
          <w:color w:val="FF0000"/>
          <w:sz w:val="28"/>
          <w:szCs w:val="28"/>
        </w:rPr>
        <w:t xml:space="preserve"> </w:t>
      </w:r>
      <w:r w:rsidRPr="00FA665B">
        <w:rPr>
          <w:rFonts w:ascii="Times New Roman" w:hAnsi="Times New Roman" w:cs="Times New Roman"/>
          <w:sz w:val="28"/>
          <w:szCs w:val="28"/>
        </w:rPr>
        <w:t>и обеспечение сохранности библиотечных фондов библиотек поселения;</w:t>
      </w:r>
    </w:p>
    <w:p w14:paraId="2F194681" w14:textId="77777777" w:rsidR="00BC0F20" w:rsidRPr="00FA665B" w:rsidRDefault="00BC0F20" w:rsidP="00BC0F20">
      <w:pPr>
        <w:widowControl w:val="0"/>
        <w:tabs>
          <w:tab w:val="left" w:pos="-1276"/>
        </w:tabs>
        <w:ind w:firstLine="567"/>
        <w:jc w:val="both"/>
        <w:rPr>
          <w:sz w:val="28"/>
          <w:szCs w:val="28"/>
        </w:rPr>
      </w:pPr>
      <w:r w:rsidRPr="00FA665B">
        <w:rPr>
          <w:sz w:val="28"/>
          <w:szCs w:val="28"/>
        </w:rPr>
        <w:t>1</w:t>
      </w:r>
      <w:r>
        <w:rPr>
          <w:sz w:val="28"/>
          <w:szCs w:val="28"/>
        </w:rPr>
        <w:t>1</w:t>
      </w:r>
      <w:r w:rsidRPr="00FA665B">
        <w:rPr>
          <w:sz w:val="28"/>
          <w:szCs w:val="28"/>
        </w:rPr>
        <w:t>) создание условий</w:t>
      </w:r>
      <w:r w:rsidRPr="00FA665B">
        <w:rPr>
          <w:b/>
          <w:sz w:val="28"/>
          <w:szCs w:val="28"/>
        </w:rPr>
        <w:t xml:space="preserve"> </w:t>
      </w:r>
      <w:r w:rsidRPr="00FA665B">
        <w:rPr>
          <w:sz w:val="28"/>
          <w:szCs w:val="28"/>
        </w:rPr>
        <w:t>для организации досуга</w:t>
      </w:r>
      <w:r w:rsidRPr="00FA665B">
        <w:rPr>
          <w:b/>
          <w:sz w:val="28"/>
          <w:szCs w:val="28"/>
        </w:rPr>
        <w:t xml:space="preserve"> </w:t>
      </w:r>
      <w:r w:rsidRPr="00FA665B">
        <w:rPr>
          <w:sz w:val="28"/>
          <w:szCs w:val="28"/>
        </w:rPr>
        <w:t>и обеспечения жителей поселения услугами организаций культуры;</w:t>
      </w:r>
    </w:p>
    <w:p w14:paraId="77B27E47" w14:textId="77777777" w:rsidR="00BC0F20" w:rsidRPr="00FA665B" w:rsidRDefault="00BC0F20" w:rsidP="00BC0F20">
      <w:pPr>
        <w:pStyle w:val="ConsNormal"/>
        <w:ind w:firstLine="567"/>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2</w:t>
      </w:r>
      <w:r w:rsidRPr="00FA665B">
        <w:rPr>
          <w:rFonts w:ascii="Times New Roman" w:hAnsi="Times New Roman" w:cs="Times New Roman"/>
          <w:sz w:val="28"/>
          <w:szCs w:val="28"/>
        </w:rPr>
        <w:t>)</w:t>
      </w:r>
      <w:r w:rsidRPr="00FA665B">
        <w:rPr>
          <w:rFonts w:ascii="Times New Roman" w:hAnsi="Times New Roman" w:cs="Times New Roman"/>
          <w:b/>
          <w:sz w:val="28"/>
          <w:szCs w:val="28"/>
        </w:rPr>
        <w:t xml:space="preserve"> </w:t>
      </w:r>
      <w:r w:rsidRPr="00FA665B">
        <w:rPr>
          <w:rFonts w:ascii="Times New Roman" w:hAnsi="Times New Roman" w:cs="Times New Roman"/>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15A36B92" w14:textId="77777777" w:rsidR="00BC0F20" w:rsidRPr="00FA665B" w:rsidRDefault="00BC0F20" w:rsidP="00BC0F20">
      <w:pPr>
        <w:pStyle w:val="ConsNormal"/>
        <w:ind w:firstLine="567"/>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3</w:t>
      </w:r>
      <w:r w:rsidRPr="00FA665B">
        <w:rPr>
          <w:rFonts w:ascii="Times New Roman" w:hAnsi="Times New Roman" w:cs="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39628A98" w14:textId="77777777" w:rsidR="00BC0F20" w:rsidRPr="00FA665B" w:rsidRDefault="00BC0F20" w:rsidP="00BC0F20">
      <w:pPr>
        <w:pStyle w:val="ConsNormal"/>
        <w:ind w:firstLine="567"/>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4</w:t>
      </w:r>
      <w:r w:rsidRPr="00FA665B">
        <w:rPr>
          <w:rFonts w:ascii="Times New Roman" w:hAnsi="Times New Roman" w:cs="Times New Roman"/>
          <w:sz w:val="28"/>
          <w:szCs w:val="28"/>
        </w:rPr>
        <w:t>) обеспечение условий для развития на территории поселения физической культуры</w:t>
      </w:r>
      <w:r w:rsidRPr="00854AC3">
        <w:rPr>
          <w:rFonts w:ascii="Times New Roman" w:hAnsi="Times New Roman" w:cs="Times New Roman"/>
          <w:sz w:val="28"/>
          <w:szCs w:val="28"/>
        </w:rPr>
        <w:t>, школьного спорта</w:t>
      </w:r>
      <w:r w:rsidRPr="00FA665B">
        <w:rPr>
          <w:rFonts w:ascii="Times New Roman" w:hAnsi="Times New Roman" w:cs="Times New Roman"/>
          <w:sz w:val="28"/>
          <w:szCs w:val="28"/>
        </w:rPr>
        <w:t xml:space="preserve"> и массового спорта, организация проведения официальных физкультурно-оздоровительных и спортивных мероприятий поселения;</w:t>
      </w:r>
    </w:p>
    <w:p w14:paraId="146BB8CC" w14:textId="77777777" w:rsidR="00BC0F20" w:rsidRPr="00FA665B" w:rsidRDefault="00BC0F20" w:rsidP="00BC0F20">
      <w:pPr>
        <w:widowControl w:val="0"/>
        <w:tabs>
          <w:tab w:val="left" w:pos="-1276"/>
          <w:tab w:val="left" w:pos="1134"/>
        </w:tabs>
        <w:ind w:firstLine="567"/>
        <w:jc w:val="both"/>
        <w:rPr>
          <w:sz w:val="28"/>
          <w:szCs w:val="28"/>
        </w:rPr>
      </w:pPr>
      <w:r w:rsidRPr="00FA665B">
        <w:rPr>
          <w:sz w:val="28"/>
          <w:szCs w:val="28"/>
        </w:rPr>
        <w:t>1</w:t>
      </w:r>
      <w:r>
        <w:rPr>
          <w:sz w:val="28"/>
          <w:szCs w:val="28"/>
        </w:rPr>
        <w:t>5</w:t>
      </w:r>
      <w:r w:rsidRPr="00FA665B">
        <w:rPr>
          <w:sz w:val="28"/>
          <w:szCs w:val="28"/>
        </w:rPr>
        <w:t>) создание условий для массового отдыха жителей поселения и организация обустройства мест массового отдыха населения</w:t>
      </w:r>
      <w:r w:rsidRPr="00FA665B">
        <w:rPr>
          <w:bCs/>
          <w:sz w:val="28"/>
          <w:szCs w:val="28"/>
        </w:rPr>
        <w:t>, включая обеспечение свободного доступа граждан к водным объектам общего пользования и их береговым полосам</w:t>
      </w:r>
      <w:r w:rsidRPr="00FA665B">
        <w:rPr>
          <w:sz w:val="28"/>
          <w:szCs w:val="28"/>
        </w:rPr>
        <w:t>;</w:t>
      </w:r>
    </w:p>
    <w:p w14:paraId="039D19D8" w14:textId="77777777" w:rsidR="00BC0F20" w:rsidRPr="00FA665B" w:rsidRDefault="00BC0F20" w:rsidP="00BC0F20">
      <w:pPr>
        <w:widowControl w:val="0"/>
        <w:tabs>
          <w:tab w:val="left" w:pos="-1276"/>
          <w:tab w:val="left" w:pos="1134"/>
        </w:tabs>
        <w:ind w:firstLine="567"/>
        <w:jc w:val="both"/>
        <w:rPr>
          <w:sz w:val="28"/>
          <w:szCs w:val="28"/>
        </w:rPr>
      </w:pPr>
      <w:r w:rsidRPr="00FA665B">
        <w:rPr>
          <w:sz w:val="28"/>
          <w:szCs w:val="28"/>
        </w:rPr>
        <w:t>1</w:t>
      </w:r>
      <w:r>
        <w:rPr>
          <w:sz w:val="28"/>
          <w:szCs w:val="28"/>
        </w:rPr>
        <w:t>6</w:t>
      </w:r>
      <w:r w:rsidRPr="00FA665B">
        <w:rPr>
          <w:sz w:val="28"/>
          <w:szCs w:val="28"/>
        </w:rPr>
        <w:t>) формирование архивных фондов поселения;</w:t>
      </w:r>
    </w:p>
    <w:p w14:paraId="3CF51BA1" w14:textId="77777777" w:rsidR="00BC0F20" w:rsidRPr="0049563E" w:rsidRDefault="00BC0F20" w:rsidP="00BC0F20">
      <w:pPr>
        <w:autoSpaceDE w:val="0"/>
        <w:autoSpaceDN w:val="0"/>
        <w:adjustRightInd w:val="0"/>
        <w:ind w:firstLine="567"/>
        <w:jc w:val="both"/>
        <w:rPr>
          <w:kern w:val="2"/>
          <w:sz w:val="28"/>
          <w:szCs w:val="28"/>
        </w:rPr>
      </w:pPr>
      <w:r w:rsidRPr="0049563E">
        <w:rPr>
          <w:sz w:val="28"/>
          <w:szCs w:val="28"/>
        </w:rPr>
        <w:lastRenderedPageBreak/>
        <w:t>1</w:t>
      </w:r>
      <w:r>
        <w:rPr>
          <w:sz w:val="28"/>
          <w:szCs w:val="28"/>
        </w:rPr>
        <w:t>7</w:t>
      </w:r>
      <w:r w:rsidRPr="0049563E">
        <w:rPr>
          <w:sz w:val="28"/>
          <w:szCs w:val="28"/>
        </w:rPr>
        <w:t xml:space="preserve">) </w:t>
      </w:r>
      <w:r w:rsidRPr="0049563E">
        <w:rPr>
          <w:bCs/>
          <w:iCs/>
          <w:sz w:val="28"/>
          <w:szCs w:val="28"/>
        </w:rPr>
        <w:t xml:space="preserve">утверждение правил благоустройства территории поселения, </w:t>
      </w:r>
      <w:r w:rsidRPr="007F2E14">
        <w:rPr>
          <w:sz w:val="28"/>
          <w:szCs w:val="28"/>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7F2E14">
        <w:rPr>
          <w:bCs/>
          <w:iCs/>
          <w:sz w:val="28"/>
          <w:szCs w:val="28"/>
        </w:rPr>
        <w:t>,</w:t>
      </w:r>
      <w:r w:rsidRPr="0049563E">
        <w:rPr>
          <w:bCs/>
          <w:iCs/>
          <w:sz w:val="28"/>
          <w:szCs w:val="28"/>
        </w:rPr>
        <w:t xml:space="preserve">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2231D71E" w14:textId="77777777" w:rsidR="00BC0F20" w:rsidRPr="004F4D35" w:rsidRDefault="00BC0F20" w:rsidP="00BC0F20">
      <w:pPr>
        <w:widowControl w:val="0"/>
        <w:tabs>
          <w:tab w:val="left" w:pos="-1276"/>
          <w:tab w:val="left" w:pos="1134"/>
        </w:tabs>
        <w:ind w:firstLine="567"/>
        <w:jc w:val="both"/>
        <w:rPr>
          <w:sz w:val="28"/>
          <w:szCs w:val="28"/>
        </w:rPr>
      </w:pPr>
      <w:r w:rsidRPr="004F4D35">
        <w:rPr>
          <w:sz w:val="28"/>
          <w:szCs w:val="28"/>
        </w:rPr>
        <w:t>1</w:t>
      </w:r>
      <w:r>
        <w:rPr>
          <w:sz w:val="28"/>
          <w:szCs w:val="28"/>
        </w:rPr>
        <w:t>8</w:t>
      </w:r>
      <w:r w:rsidRPr="004F4D35">
        <w:rPr>
          <w:sz w:val="28"/>
          <w:szCs w:val="28"/>
        </w:rPr>
        <w:t>) организация ритуальных услуг и содержание мест захоронения;</w:t>
      </w:r>
    </w:p>
    <w:p w14:paraId="6D165564" w14:textId="77777777" w:rsidR="00BC0F20" w:rsidRPr="004F4D35" w:rsidRDefault="00BC0F20" w:rsidP="00BC0F20">
      <w:pPr>
        <w:pStyle w:val="Con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19</w:t>
      </w:r>
      <w:r w:rsidRPr="004F4D35">
        <w:rPr>
          <w:rFonts w:ascii="Times New Roman" w:hAnsi="Times New Roman" w:cs="Times New Roman"/>
          <w:sz w:val="28"/>
          <w:szCs w:val="28"/>
        </w:rPr>
        <w:t>) осуществление мероприятий по обеспечению безопасности людей на водных объектах, охране их жизни и здоровья;</w:t>
      </w:r>
    </w:p>
    <w:p w14:paraId="0CD6BFB6" w14:textId="77777777" w:rsidR="00BC0F20" w:rsidRPr="004F4D35" w:rsidRDefault="00BC0F20" w:rsidP="00BC0F20">
      <w:pPr>
        <w:pStyle w:val="ConsNormal"/>
        <w:ind w:firstLine="567"/>
        <w:jc w:val="both"/>
        <w:rPr>
          <w:rFonts w:ascii="Times New Roman" w:hAnsi="Times New Roman" w:cs="Times New Roman"/>
          <w:sz w:val="28"/>
          <w:szCs w:val="28"/>
        </w:rPr>
      </w:pPr>
      <w:r w:rsidRPr="004F4D35">
        <w:rPr>
          <w:rFonts w:ascii="Times New Roman" w:hAnsi="Times New Roman" w:cs="Times New Roman"/>
          <w:sz w:val="28"/>
          <w:szCs w:val="28"/>
        </w:rPr>
        <w:t>2</w:t>
      </w:r>
      <w:r>
        <w:rPr>
          <w:rFonts w:ascii="Times New Roman" w:hAnsi="Times New Roman" w:cs="Times New Roman"/>
          <w:sz w:val="28"/>
          <w:szCs w:val="28"/>
        </w:rPr>
        <w:t>0</w:t>
      </w:r>
      <w:r w:rsidRPr="004F4D35">
        <w:rPr>
          <w:rFonts w:ascii="Times New Roman" w:hAnsi="Times New Roman" w:cs="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14:paraId="25856FA0" w14:textId="77777777" w:rsidR="00BC0F20" w:rsidRDefault="00BC0F20" w:rsidP="00BC0F20">
      <w:pPr>
        <w:pStyle w:val="ConsNormal"/>
        <w:ind w:firstLine="567"/>
        <w:jc w:val="both"/>
        <w:rPr>
          <w:rFonts w:ascii="Times New Roman" w:hAnsi="Times New Roman" w:cs="Times New Roman"/>
          <w:sz w:val="28"/>
          <w:szCs w:val="28"/>
        </w:rPr>
      </w:pPr>
      <w:r w:rsidRPr="004F4D35">
        <w:rPr>
          <w:rFonts w:ascii="Times New Roman" w:hAnsi="Times New Roman" w:cs="Times New Roman"/>
          <w:sz w:val="28"/>
          <w:szCs w:val="28"/>
        </w:rPr>
        <w:t>2</w:t>
      </w:r>
      <w:r>
        <w:rPr>
          <w:rFonts w:ascii="Times New Roman" w:hAnsi="Times New Roman" w:cs="Times New Roman"/>
          <w:sz w:val="28"/>
          <w:szCs w:val="28"/>
        </w:rPr>
        <w:t>1</w:t>
      </w:r>
      <w:r w:rsidRPr="004F4D35">
        <w:rPr>
          <w:rFonts w:ascii="Times New Roman" w:hAnsi="Times New Roman" w:cs="Times New Roman"/>
          <w:sz w:val="28"/>
          <w:szCs w:val="28"/>
        </w:rPr>
        <w:t>) организация и осуществление мероприятий</w:t>
      </w:r>
      <w:r>
        <w:rPr>
          <w:rFonts w:ascii="Times New Roman" w:hAnsi="Times New Roman" w:cs="Times New Roman"/>
          <w:sz w:val="28"/>
          <w:szCs w:val="28"/>
        </w:rPr>
        <w:t xml:space="preserve"> по работе с детьми и молодежью</w:t>
      </w:r>
      <w:r w:rsidRPr="00353D00">
        <w:rPr>
          <w:rFonts w:ascii="Times New Roman" w:hAnsi="Times New Roman" w:cs="Times New Roman"/>
          <w:sz w:val="28"/>
          <w:szCs w:val="28"/>
        </w:rPr>
        <w:t>,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r>
        <w:rPr>
          <w:rFonts w:ascii="Times New Roman" w:hAnsi="Times New Roman" w:cs="Times New Roman"/>
          <w:sz w:val="28"/>
          <w:szCs w:val="28"/>
        </w:rPr>
        <w:t xml:space="preserve"> </w:t>
      </w:r>
      <w:r w:rsidRPr="004F4D35">
        <w:rPr>
          <w:rFonts w:ascii="Times New Roman" w:hAnsi="Times New Roman" w:cs="Times New Roman"/>
          <w:sz w:val="28"/>
          <w:szCs w:val="28"/>
        </w:rPr>
        <w:t>в поселении;</w:t>
      </w:r>
    </w:p>
    <w:p w14:paraId="0B18240C" w14:textId="77777777" w:rsidR="00BC0F20" w:rsidRPr="004F4D35" w:rsidRDefault="00BC0F20" w:rsidP="00BC0F20">
      <w:pPr>
        <w:autoSpaceDE w:val="0"/>
        <w:autoSpaceDN w:val="0"/>
        <w:adjustRightInd w:val="0"/>
        <w:ind w:firstLine="567"/>
        <w:jc w:val="both"/>
        <w:rPr>
          <w:sz w:val="28"/>
          <w:szCs w:val="28"/>
        </w:rPr>
      </w:pPr>
      <w:r w:rsidRPr="004F4D35">
        <w:rPr>
          <w:sz w:val="28"/>
          <w:szCs w:val="28"/>
        </w:rPr>
        <w:t>2</w:t>
      </w:r>
      <w:r>
        <w:rPr>
          <w:sz w:val="28"/>
          <w:szCs w:val="28"/>
        </w:rPr>
        <w:t>2</w:t>
      </w:r>
      <w:r w:rsidRPr="004F4D35">
        <w:rPr>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382B8872" w14:textId="77777777" w:rsidR="00BC0F20" w:rsidRPr="004F4D35" w:rsidRDefault="00BC0F20" w:rsidP="00BC0F20">
      <w:pPr>
        <w:widowControl w:val="0"/>
        <w:tabs>
          <w:tab w:val="left" w:pos="0"/>
        </w:tabs>
        <w:ind w:firstLine="567"/>
        <w:jc w:val="both"/>
        <w:rPr>
          <w:rFonts w:eastAsia="Arial"/>
          <w:sz w:val="28"/>
          <w:szCs w:val="28"/>
        </w:rPr>
      </w:pPr>
      <w:r w:rsidRPr="004F4D35">
        <w:rPr>
          <w:rFonts w:eastAsia="Arial"/>
          <w:sz w:val="28"/>
          <w:szCs w:val="28"/>
        </w:rPr>
        <w:t>2</w:t>
      </w:r>
      <w:r>
        <w:rPr>
          <w:rFonts w:eastAsia="Arial"/>
          <w:sz w:val="28"/>
          <w:szCs w:val="28"/>
        </w:rPr>
        <w:t>3</w:t>
      </w:r>
      <w:r w:rsidRPr="004F4D35">
        <w:rPr>
          <w:rFonts w:eastAsia="Arial"/>
          <w:sz w:val="28"/>
          <w:szCs w:val="28"/>
        </w:rPr>
        <w:t xml:space="preserve">) оказание поддержки социально ориентированным некоммерческим организациям в пределах полномочий, установленных статьями 31.1 и 31.3 Федерального </w:t>
      </w:r>
      <w:r>
        <w:rPr>
          <w:rFonts w:eastAsia="Arial"/>
          <w:sz w:val="28"/>
          <w:szCs w:val="28"/>
        </w:rPr>
        <w:t>Закона</w:t>
      </w:r>
      <w:r w:rsidRPr="004F4D35">
        <w:rPr>
          <w:rFonts w:eastAsia="Arial"/>
          <w:sz w:val="28"/>
          <w:szCs w:val="28"/>
        </w:rPr>
        <w:t xml:space="preserve"> от 12.01.1996 № 7-ФЗ </w:t>
      </w:r>
      <w:r>
        <w:rPr>
          <w:rFonts w:eastAsia="Arial"/>
          <w:sz w:val="28"/>
          <w:szCs w:val="28"/>
        </w:rPr>
        <w:t>«</w:t>
      </w:r>
      <w:r w:rsidRPr="004F4D35">
        <w:rPr>
          <w:rFonts w:eastAsia="Arial"/>
          <w:sz w:val="28"/>
          <w:szCs w:val="28"/>
        </w:rPr>
        <w:t>О некоммерческих организациях</w:t>
      </w:r>
      <w:r>
        <w:rPr>
          <w:rFonts w:eastAsia="Arial"/>
          <w:sz w:val="28"/>
          <w:szCs w:val="28"/>
        </w:rPr>
        <w:t>»</w:t>
      </w:r>
      <w:r w:rsidRPr="004F4D35">
        <w:rPr>
          <w:rFonts w:eastAsia="Arial"/>
          <w:sz w:val="28"/>
          <w:szCs w:val="28"/>
        </w:rPr>
        <w:t>;</w:t>
      </w:r>
    </w:p>
    <w:p w14:paraId="791E5E12" w14:textId="77777777" w:rsidR="00BC0F20" w:rsidRPr="004F4D35" w:rsidRDefault="00BC0F20" w:rsidP="00BC0F20">
      <w:pPr>
        <w:widowControl w:val="0"/>
        <w:ind w:firstLine="567"/>
        <w:jc w:val="both"/>
        <w:rPr>
          <w:bCs/>
          <w:sz w:val="28"/>
          <w:szCs w:val="28"/>
        </w:rPr>
      </w:pPr>
      <w:r w:rsidRPr="004F4D35">
        <w:rPr>
          <w:bCs/>
          <w:sz w:val="28"/>
          <w:szCs w:val="28"/>
        </w:rPr>
        <w:t>2</w:t>
      </w:r>
      <w:r>
        <w:rPr>
          <w:bCs/>
          <w:sz w:val="28"/>
          <w:szCs w:val="28"/>
        </w:rPr>
        <w:t>4</w:t>
      </w:r>
      <w:r w:rsidRPr="004F4D35">
        <w:rPr>
          <w:bCs/>
          <w:sz w:val="28"/>
          <w:szCs w:val="28"/>
        </w:rPr>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1D0BBE85" w14:textId="77777777" w:rsidR="00BC0F20" w:rsidRPr="004F4D35" w:rsidRDefault="00BC0F20" w:rsidP="00BC0F20">
      <w:pPr>
        <w:pStyle w:val="ConsPlusNormal"/>
        <w:suppressAutoHyphens w:val="0"/>
        <w:spacing w:after="0" w:line="240" w:lineRule="auto"/>
        <w:ind w:firstLine="567"/>
        <w:jc w:val="both"/>
        <w:rPr>
          <w:rFonts w:ascii="Times New Roman" w:hAnsi="Times New Roman" w:cs="Times New Roman"/>
          <w:sz w:val="28"/>
          <w:szCs w:val="28"/>
        </w:rPr>
      </w:pPr>
      <w:r w:rsidRPr="004F4D35">
        <w:rPr>
          <w:rFonts w:ascii="Times New Roman" w:hAnsi="Times New Roman" w:cs="Times New Roman"/>
          <w:sz w:val="28"/>
          <w:szCs w:val="28"/>
        </w:rPr>
        <w:t>2</w:t>
      </w:r>
      <w:r>
        <w:rPr>
          <w:rFonts w:ascii="Times New Roman" w:hAnsi="Times New Roman" w:cs="Times New Roman"/>
          <w:sz w:val="28"/>
          <w:szCs w:val="28"/>
        </w:rPr>
        <w:t>5</w:t>
      </w:r>
      <w:r w:rsidRPr="004F4D35">
        <w:rPr>
          <w:rFonts w:ascii="Times New Roman" w:hAnsi="Times New Roman" w:cs="Times New Roman"/>
          <w:sz w:val="28"/>
          <w:szCs w:val="28"/>
        </w:rPr>
        <w:t>) осуществление мер по противодействию коррупции в границах поселения;</w:t>
      </w:r>
    </w:p>
    <w:p w14:paraId="6698B008" w14:textId="77777777" w:rsidR="00BC0F20" w:rsidRDefault="00BC0F20" w:rsidP="00BC0F20">
      <w:pPr>
        <w:autoSpaceDE w:val="0"/>
        <w:autoSpaceDN w:val="0"/>
        <w:adjustRightInd w:val="0"/>
        <w:ind w:firstLine="567"/>
        <w:jc w:val="both"/>
        <w:rPr>
          <w:sz w:val="28"/>
          <w:szCs w:val="28"/>
        </w:rPr>
      </w:pPr>
      <w:r w:rsidRPr="004F4D35">
        <w:rPr>
          <w:sz w:val="28"/>
          <w:szCs w:val="28"/>
        </w:rPr>
        <w:t>2</w:t>
      </w:r>
      <w:r>
        <w:rPr>
          <w:sz w:val="28"/>
          <w:szCs w:val="28"/>
        </w:rPr>
        <w:t>6</w:t>
      </w:r>
      <w:r w:rsidRPr="004F4D35">
        <w:rPr>
          <w:sz w:val="28"/>
          <w:szCs w:val="28"/>
        </w:rPr>
        <w:t>) присвоение адресов</w:t>
      </w:r>
      <w:r w:rsidRPr="00FA665B">
        <w:rPr>
          <w:sz w:val="28"/>
          <w:szCs w:val="28"/>
        </w:rPr>
        <w:t xml:space="preserve">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Pr>
          <w:sz w:val="28"/>
          <w:szCs w:val="28"/>
        </w:rPr>
        <w:t>;</w:t>
      </w:r>
    </w:p>
    <w:p w14:paraId="0AA61A32" w14:textId="77777777" w:rsidR="00BC0F20" w:rsidRDefault="00BC0F20" w:rsidP="00BC0F20">
      <w:pPr>
        <w:autoSpaceDE w:val="0"/>
        <w:autoSpaceDN w:val="0"/>
        <w:adjustRightInd w:val="0"/>
        <w:ind w:firstLine="567"/>
        <w:jc w:val="both"/>
        <w:rPr>
          <w:rFonts w:eastAsia="Calibri"/>
          <w:color w:val="000000"/>
          <w:sz w:val="28"/>
          <w:szCs w:val="28"/>
        </w:rPr>
      </w:pPr>
      <w:r w:rsidRPr="001B4B4D">
        <w:rPr>
          <w:sz w:val="28"/>
          <w:szCs w:val="28"/>
        </w:rPr>
        <w:t>2</w:t>
      </w:r>
      <w:r>
        <w:rPr>
          <w:sz w:val="28"/>
          <w:szCs w:val="28"/>
        </w:rPr>
        <w:t>7</w:t>
      </w:r>
      <w:r w:rsidRPr="001B4B4D">
        <w:rPr>
          <w:sz w:val="28"/>
          <w:szCs w:val="28"/>
        </w:rPr>
        <w:t xml:space="preserve">) </w:t>
      </w:r>
      <w:r w:rsidRPr="001B4B4D">
        <w:rPr>
          <w:rFonts w:eastAsia="Calibri"/>
          <w:color w:val="000000"/>
          <w:sz w:val="28"/>
          <w:szCs w:val="28"/>
        </w:rPr>
        <w:t xml:space="preserve">принятие в соответствии с гражданским </w:t>
      </w:r>
      <w:hyperlink r:id="rId11" w:history="1">
        <w:r w:rsidRPr="001B4B4D">
          <w:rPr>
            <w:rStyle w:val="af"/>
            <w:rFonts w:eastAsia="Calibri"/>
            <w:color w:val="000000"/>
            <w:sz w:val="28"/>
            <w:szCs w:val="28"/>
          </w:rPr>
          <w:t>законодательством</w:t>
        </w:r>
      </w:hyperlink>
      <w:r w:rsidRPr="001B4B4D">
        <w:rPr>
          <w:rFonts w:eastAsia="Calibri"/>
          <w:color w:val="000000"/>
          <w:sz w:val="28"/>
          <w:szCs w:val="28"/>
        </w:rPr>
        <w:t xml:space="preserve">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r>
        <w:rPr>
          <w:rFonts w:eastAsia="Calibri"/>
          <w:color w:val="000000"/>
          <w:sz w:val="28"/>
          <w:szCs w:val="28"/>
        </w:rPr>
        <w:t>;</w:t>
      </w:r>
    </w:p>
    <w:p w14:paraId="2147AA3C" w14:textId="77777777" w:rsidR="00BC0F20" w:rsidRDefault="00BC0F20" w:rsidP="00BC0F20">
      <w:pPr>
        <w:widowControl w:val="0"/>
        <w:autoSpaceDE w:val="0"/>
        <w:autoSpaceDN w:val="0"/>
        <w:adjustRightInd w:val="0"/>
        <w:ind w:firstLine="567"/>
        <w:jc w:val="both"/>
        <w:rPr>
          <w:sz w:val="28"/>
          <w:szCs w:val="28"/>
        </w:rPr>
      </w:pPr>
      <w:r w:rsidRPr="00353D00">
        <w:rPr>
          <w:rFonts w:eastAsia="Calibri"/>
          <w:color w:val="000000"/>
          <w:sz w:val="28"/>
          <w:szCs w:val="28"/>
        </w:rPr>
        <w:t>2</w:t>
      </w:r>
      <w:r>
        <w:rPr>
          <w:rFonts w:eastAsia="Calibri"/>
          <w:color w:val="000000"/>
          <w:sz w:val="28"/>
          <w:szCs w:val="28"/>
        </w:rPr>
        <w:t>8</w:t>
      </w:r>
      <w:r w:rsidRPr="00353D00">
        <w:rPr>
          <w:rFonts w:eastAsia="Calibri"/>
          <w:color w:val="000000"/>
          <w:sz w:val="28"/>
          <w:szCs w:val="28"/>
        </w:rPr>
        <w:t>) </w:t>
      </w:r>
      <w:r w:rsidRPr="00353D00">
        <w:rPr>
          <w:sz w:val="28"/>
          <w:szCs w:val="28"/>
        </w:rPr>
        <w:t xml:space="preserve">осуществление учета личных подсобных хозяйств, которые ведут граждане в соответствии с Федеральным </w:t>
      </w:r>
      <w:r>
        <w:rPr>
          <w:sz w:val="28"/>
          <w:szCs w:val="28"/>
        </w:rPr>
        <w:t>Законом</w:t>
      </w:r>
      <w:hyperlink r:id="rId12" w:history="1"/>
      <w:r w:rsidRPr="00353D00">
        <w:rPr>
          <w:sz w:val="28"/>
          <w:szCs w:val="28"/>
        </w:rPr>
        <w:t xml:space="preserve"> от 07.07.2003 № 112-ФЗ </w:t>
      </w:r>
      <w:r>
        <w:rPr>
          <w:sz w:val="28"/>
          <w:szCs w:val="28"/>
        </w:rPr>
        <w:t>«</w:t>
      </w:r>
      <w:r w:rsidRPr="00353D00">
        <w:rPr>
          <w:sz w:val="28"/>
          <w:szCs w:val="28"/>
        </w:rPr>
        <w:t xml:space="preserve">О </w:t>
      </w:r>
      <w:r w:rsidRPr="00353D00">
        <w:rPr>
          <w:sz w:val="28"/>
          <w:szCs w:val="28"/>
        </w:rPr>
        <w:lastRenderedPageBreak/>
        <w:t>личном подсобном хозяйстве</w:t>
      </w:r>
      <w:r>
        <w:rPr>
          <w:sz w:val="28"/>
          <w:szCs w:val="28"/>
        </w:rPr>
        <w:t>»</w:t>
      </w:r>
      <w:r w:rsidRPr="00353D00">
        <w:rPr>
          <w:sz w:val="28"/>
          <w:szCs w:val="28"/>
        </w:rPr>
        <w:t xml:space="preserve">, в </w:t>
      </w:r>
      <w:proofErr w:type="spellStart"/>
      <w:r w:rsidRPr="00353D00">
        <w:rPr>
          <w:sz w:val="28"/>
          <w:szCs w:val="28"/>
        </w:rPr>
        <w:t>похозяйственных</w:t>
      </w:r>
      <w:proofErr w:type="spellEnd"/>
      <w:r w:rsidRPr="00353D00">
        <w:rPr>
          <w:sz w:val="28"/>
          <w:szCs w:val="28"/>
        </w:rPr>
        <w:t xml:space="preserve"> книгах.</w:t>
      </w:r>
    </w:p>
    <w:p w14:paraId="555A90DE" w14:textId="77777777" w:rsidR="00BC0F20" w:rsidRPr="004006FA" w:rsidRDefault="00BC0F20" w:rsidP="00BC0F20">
      <w:pPr>
        <w:widowControl w:val="0"/>
        <w:autoSpaceDE w:val="0"/>
        <w:autoSpaceDN w:val="0"/>
        <w:adjustRightInd w:val="0"/>
        <w:ind w:firstLine="567"/>
        <w:jc w:val="both"/>
        <w:rPr>
          <w:sz w:val="28"/>
          <w:szCs w:val="28"/>
        </w:rPr>
      </w:pPr>
    </w:p>
    <w:p w14:paraId="0E748305" w14:textId="77777777" w:rsidR="00BC0F20" w:rsidRPr="00FA665B" w:rsidRDefault="00BC0F20" w:rsidP="00BC0F20">
      <w:pPr>
        <w:pStyle w:val="220"/>
        <w:widowControl w:val="0"/>
        <w:tabs>
          <w:tab w:val="left" w:pos="142"/>
        </w:tabs>
        <w:suppressAutoHyphens w:val="0"/>
        <w:spacing w:line="240" w:lineRule="auto"/>
        <w:ind w:firstLine="567"/>
        <w:jc w:val="both"/>
        <w:rPr>
          <w:b/>
          <w:sz w:val="28"/>
          <w:szCs w:val="28"/>
        </w:rPr>
      </w:pPr>
      <w:r w:rsidRPr="00FA665B">
        <w:rPr>
          <w:b/>
          <w:sz w:val="28"/>
          <w:szCs w:val="28"/>
        </w:rPr>
        <w:t xml:space="preserve">Статья </w:t>
      </w:r>
      <w:r>
        <w:rPr>
          <w:b/>
          <w:sz w:val="28"/>
          <w:szCs w:val="28"/>
        </w:rPr>
        <w:t>34</w:t>
      </w:r>
      <w:r w:rsidRPr="00FA665B">
        <w:rPr>
          <w:b/>
          <w:sz w:val="28"/>
          <w:szCs w:val="28"/>
        </w:rPr>
        <w:t>. Полномочия органов местного самоуправления по решению вопросов местного значения</w:t>
      </w:r>
    </w:p>
    <w:p w14:paraId="26D31FA6" w14:textId="77777777" w:rsidR="00BC0F20" w:rsidRPr="00FA665B" w:rsidRDefault="00BC0F20" w:rsidP="00BC0F20">
      <w:pPr>
        <w:widowControl w:val="0"/>
        <w:tabs>
          <w:tab w:val="left" w:pos="-1276"/>
        </w:tabs>
        <w:ind w:firstLine="567"/>
        <w:jc w:val="both"/>
        <w:rPr>
          <w:sz w:val="28"/>
          <w:szCs w:val="28"/>
        </w:rPr>
      </w:pPr>
      <w:r w:rsidRPr="00FA665B">
        <w:rPr>
          <w:sz w:val="28"/>
          <w:szCs w:val="28"/>
        </w:rPr>
        <w:t>1. В целях решения вопросов местного значения органы местного самоуправления поселения обладают следующими полномочиями:</w:t>
      </w:r>
    </w:p>
    <w:p w14:paraId="0C71EC10" w14:textId="77777777" w:rsidR="00BC0F20" w:rsidRPr="00FA665B" w:rsidRDefault="00BC0F20" w:rsidP="00BC0F20">
      <w:pPr>
        <w:widowControl w:val="0"/>
        <w:tabs>
          <w:tab w:val="left" w:pos="1760"/>
        </w:tabs>
        <w:ind w:firstLine="567"/>
        <w:jc w:val="both"/>
        <w:rPr>
          <w:sz w:val="28"/>
          <w:szCs w:val="28"/>
        </w:rPr>
      </w:pPr>
      <w:r w:rsidRPr="00FA665B">
        <w:rPr>
          <w:sz w:val="28"/>
          <w:szCs w:val="28"/>
        </w:rPr>
        <w:t xml:space="preserve">1) принятие </w:t>
      </w:r>
      <w:r>
        <w:rPr>
          <w:sz w:val="28"/>
          <w:szCs w:val="28"/>
        </w:rPr>
        <w:t>У</w:t>
      </w:r>
      <w:r w:rsidRPr="00FA665B">
        <w:rPr>
          <w:sz w:val="28"/>
          <w:szCs w:val="28"/>
        </w:rPr>
        <w:t>става поселения</w:t>
      </w:r>
      <w:r w:rsidRPr="00FA665B">
        <w:rPr>
          <w:b/>
          <w:sz w:val="28"/>
          <w:szCs w:val="28"/>
        </w:rPr>
        <w:t xml:space="preserve"> </w:t>
      </w:r>
      <w:r w:rsidRPr="00FA665B">
        <w:rPr>
          <w:sz w:val="28"/>
          <w:szCs w:val="28"/>
        </w:rPr>
        <w:t>и внесение в него</w:t>
      </w:r>
      <w:r w:rsidRPr="00FA665B">
        <w:rPr>
          <w:b/>
          <w:sz w:val="28"/>
          <w:szCs w:val="28"/>
        </w:rPr>
        <w:t xml:space="preserve"> </w:t>
      </w:r>
      <w:r w:rsidRPr="00FA665B">
        <w:rPr>
          <w:sz w:val="28"/>
          <w:szCs w:val="28"/>
        </w:rPr>
        <w:t>изменений и дополнений, издание муниципальных правовых актов;</w:t>
      </w:r>
    </w:p>
    <w:p w14:paraId="0979E39A" w14:textId="77777777" w:rsidR="00BC0F20" w:rsidRPr="00FA665B" w:rsidRDefault="00BC0F20" w:rsidP="00BC0F20">
      <w:pPr>
        <w:widowControl w:val="0"/>
        <w:tabs>
          <w:tab w:val="left" w:pos="1760"/>
        </w:tabs>
        <w:ind w:firstLine="567"/>
        <w:jc w:val="both"/>
        <w:rPr>
          <w:sz w:val="28"/>
          <w:szCs w:val="28"/>
        </w:rPr>
      </w:pPr>
      <w:r w:rsidRPr="00FA665B">
        <w:rPr>
          <w:sz w:val="28"/>
          <w:szCs w:val="28"/>
        </w:rPr>
        <w:t>2) установление официальных символов поселения;</w:t>
      </w:r>
    </w:p>
    <w:p w14:paraId="241D50DB" w14:textId="77777777" w:rsidR="00BC0F20" w:rsidRPr="00FA665B" w:rsidRDefault="00BC0F20" w:rsidP="00BC0F20">
      <w:pPr>
        <w:widowControl w:val="0"/>
        <w:autoSpaceDE w:val="0"/>
        <w:autoSpaceDN w:val="0"/>
        <w:adjustRightInd w:val="0"/>
        <w:ind w:firstLine="567"/>
        <w:jc w:val="both"/>
        <w:rPr>
          <w:rFonts w:eastAsia="Calibri"/>
          <w:sz w:val="28"/>
          <w:szCs w:val="28"/>
        </w:rPr>
      </w:pPr>
      <w:r w:rsidRPr="00FA665B">
        <w:rPr>
          <w:sz w:val="28"/>
        </w:rPr>
        <w:t>3) создание муниципальных предприятий и учреждений</w:t>
      </w:r>
      <w:r w:rsidRPr="00FA665B">
        <w:rPr>
          <w:rStyle w:val="80"/>
        </w:rPr>
        <w:t xml:space="preserve">,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FA665B">
        <w:rPr>
          <w:rFonts w:eastAsia="Calibri"/>
          <w:sz w:val="28"/>
          <w:szCs w:val="28"/>
        </w:rPr>
        <w:t>осуществление закупок товаров, работ, услуг для обеспечения муниципальных нужд;</w:t>
      </w:r>
    </w:p>
    <w:p w14:paraId="13B3A718" w14:textId="77777777" w:rsidR="00BC0F20" w:rsidRPr="00FA665B" w:rsidRDefault="00BC0F20" w:rsidP="00BC0F20">
      <w:pPr>
        <w:widowControl w:val="0"/>
        <w:tabs>
          <w:tab w:val="left" w:pos="1760"/>
        </w:tabs>
        <w:ind w:firstLine="567"/>
        <w:jc w:val="both"/>
        <w:rPr>
          <w:sz w:val="28"/>
          <w:szCs w:val="28"/>
        </w:rPr>
      </w:pPr>
      <w:r w:rsidRPr="00FA665B">
        <w:rPr>
          <w:sz w:val="28"/>
          <w:szCs w:val="28"/>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w:t>
      </w:r>
      <w:r>
        <w:rPr>
          <w:sz w:val="28"/>
          <w:szCs w:val="28"/>
        </w:rPr>
        <w:t>Законами</w:t>
      </w:r>
      <w:r w:rsidRPr="00FA665B">
        <w:rPr>
          <w:sz w:val="28"/>
          <w:szCs w:val="28"/>
        </w:rPr>
        <w:t>;</w:t>
      </w:r>
    </w:p>
    <w:p w14:paraId="6E1E0CC5" w14:textId="77777777" w:rsidR="00BC0F20" w:rsidRPr="00FA665B" w:rsidRDefault="00BC0F20" w:rsidP="00BC0F20">
      <w:pPr>
        <w:pStyle w:val="ConsPlusNormal"/>
        <w:tabs>
          <w:tab w:val="left" w:pos="1760"/>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 </w:t>
      </w:r>
      <w:r w:rsidRPr="00FA665B">
        <w:rPr>
          <w:rFonts w:ascii="Times New Roman" w:hAnsi="Times New Roman" w:cs="Times New Roman"/>
          <w:sz w:val="28"/>
          <w:szCs w:val="28"/>
        </w:rPr>
        <w:t xml:space="preserve">по организации теплоснабжения, предусмотренными Федеральным </w:t>
      </w:r>
      <w:r>
        <w:rPr>
          <w:rFonts w:ascii="Times New Roman" w:hAnsi="Times New Roman" w:cs="Times New Roman"/>
          <w:sz w:val="28"/>
          <w:szCs w:val="28"/>
        </w:rPr>
        <w:t>Законом</w:t>
      </w:r>
      <w:r w:rsidRPr="00FA665B">
        <w:rPr>
          <w:rFonts w:ascii="Times New Roman" w:hAnsi="Times New Roman" w:cs="Times New Roman"/>
          <w:sz w:val="28"/>
          <w:szCs w:val="28"/>
        </w:rPr>
        <w:t xml:space="preserve"> </w:t>
      </w:r>
      <w:r w:rsidRPr="002E1A84">
        <w:rPr>
          <w:rFonts w:ascii="Times New Roman" w:eastAsia="Calibri" w:hAnsi="Times New Roman" w:cs="Times New Roman"/>
          <w:kern w:val="0"/>
          <w:sz w:val="28"/>
          <w:szCs w:val="28"/>
        </w:rPr>
        <w:t>от 27.07.2010 № 190-ФЗ</w:t>
      </w:r>
      <w:r w:rsidRPr="002E1A84">
        <w:rPr>
          <w:rFonts w:ascii="Times New Roman" w:hAnsi="Times New Roman" w:cs="Times New Roman"/>
          <w:sz w:val="28"/>
          <w:szCs w:val="28"/>
        </w:rPr>
        <w:t xml:space="preserve"> </w:t>
      </w:r>
      <w:r>
        <w:rPr>
          <w:rFonts w:ascii="Times New Roman" w:hAnsi="Times New Roman" w:cs="Times New Roman"/>
          <w:sz w:val="28"/>
          <w:szCs w:val="28"/>
        </w:rPr>
        <w:t>«</w:t>
      </w:r>
      <w:r w:rsidRPr="00FA665B">
        <w:rPr>
          <w:rFonts w:ascii="Times New Roman" w:hAnsi="Times New Roman" w:cs="Times New Roman"/>
          <w:sz w:val="28"/>
          <w:szCs w:val="28"/>
        </w:rPr>
        <w:t>О теплоснабжении</w:t>
      </w:r>
      <w:r>
        <w:rPr>
          <w:rFonts w:ascii="Times New Roman" w:hAnsi="Times New Roman" w:cs="Times New Roman"/>
          <w:sz w:val="28"/>
          <w:szCs w:val="28"/>
        </w:rPr>
        <w:t>»</w:t>
      </w:r>
      <w:r w:rsidRPr="00FA665B">
        <w:rPr>
          <w:rFonts w:ascii="Times New Roman" w:hAnsi="Times New Roman" w:cs="Times New Roman"/>
          <w:sz w:val="28"/>
          <w:szCs w:val="28"/>
        </w:rPr>
        <w:t>;</w:t>
      </w:r>
    </w:p>
    <w:p w14:paraId="11DCE598" w14:textId="77777777" w:rsidR="00BC0F20" w:rsidRDefault="00BC0F20" w:rsidP="00BC0F20">
      <w:pPr>
        <w:widowControl w:val="0"/>
        <w:ind w:firstLine="567"/>
        <w:jc w:val="both"/>
        <w:rPr>
          <w:rStyle w:val="af9"/>
          <w:i w:val="0"/>
          <w:sz w:val="28"/>
          <w:szCs w:val="28"/>
        </w:rPr>
      </w:pPr>
      <w:r>
        <w:rPr>
          <w:rStyle w:val="af9"/>
          <w:i w:val="0"/>
          <w:sz w:val="28"/>
          <w:szCs w:val="28"/>
        </w:rPr>
        <w:t>6</w:t>
      </w:r>
      <w:r w:rsidRPr="00FA665B">
        <w:rPr>
          <w:rStyle w:val="af9"/>
          <w:i w:val="0"/>
          <w:sz w:val="28"/>
          <w:szCs w:val="28"/>
        </w:rPr>
        <w:t xml:space="preserve">) в сфере водоснабжения и водоотведения, предусмотренными Федеральным </w:t>
      </w:r>
      <w:r>
        <w:rPr>
          <w:rStyle w:val="af9"/>
          <w:i w:val="0"/>
          <w:sz w:val="28"/>
          <w:szCs w:val="28"/>
        </w:rPr>
        <w:t>Законом</w:t>
      </w:r>
      <w:r w:rsidRPr="00FA665B">
        <w:rPr>
          <w:rStyle w:val="af9"/>
          <w:i w:val="0"/>
          <w:sz w:val="28"/>
          <w:szCs w:val="28"/>
        </w:rPr>
        <w:t xml:space="preserve"> </w:t>
      </w:r>
      <w:r w:rsidRPr="00D72133">
        <w:rPr>
          <w:rFonts w:eastAsia="Calibri"/>
          <w:sz w:val="28"/>
          <w:szCs w:val="28"/>
        </w:rPr>
        <w:t xml:space="preserve">от 07.12.2011 № 416-ФЗ </w:t>
      </w:r>
      <w:r>
        <w:rPr>
          <w:rFonts w:eastAsia="Calibri"/>
          <w:sz w:val="28"/>
          <w:szCs w:val="28"/>
        </w:rPr>
        <w:t>«</w:t>
      </w:r>
      <w:r w:rsidRPr="00FA665B">
        <w:rPr>
          <w:rStyle w:val="af9"/>
          <w:i w:val="0"/>
          <w:sz w:val="28"/>
          <w:szCs w:val="28"/>
        </w:rPr>
        <w:t>О водоснабжении и водоотведении</w:t>
      </w:r>
      <w:r>
        <w:rPr>
          <w:rStyle w:val="af9"/>
          <w:i w:val="0"/>
          <w:sz w:val="28"/>
          <w:szCs w:val="28"/>
        </w:rPr>
        <w:t>»</w:t>
      </w:r>
      <w:r w:rsidRPr="00FA665B">
        <w:rPr>
          <w:rStyle w:val="af9"/>
          <w:i w:val="0"/>
          <w:sz w:val="28"/>
          <w:szCs w:val="28"/>
        </w:rPr>
        <w:t>;</w:t>
      </w:r>
    </w:p>
    <w:p w14:paraId="6260ADCA" w14:textId="77777777" w:rsidR="00BC0F20" w:rsidRPr="00C823D6" w:rsidRDefault="00BC0F20" w:rsidP="00BC0F20">
      <w:pPr>
        <w:widowControl w:val="0"/>
        <w:autoSpaceDE w:val="0"/>
        <w:autoSpaceDN w:val="0"/>
        <w:adjustRightInd w:val="0"/>
        <w:ind w:firstLine="567"/>
        <w:jc w:val="both"/>
        <w:rPr>
          <w:rStyle w:val="af9"/>
          <w:i w:val="0"/>
          <w:sz w:val="28"/>
          <w:szCs w:val="28"/>
        </w:rPr>
      </w:pPr>
      <w:r w:rsidRPr="00C823D6">
        <w:rPr>
          <w:bCs/>
          <w:iCs/>
          <w:sz w:val="28"/>
          <w:szCs w:val="28"/>
        </w:rPr>
        <w:t xml:space="preserve">7) в сфере стратегического планирования, предусмотренными Федеральным </w:t>
      </w:r>
      <w:hyperlink r:id="rId13" w:history="1">
        <w:r>
          <w:rPr>
            <w:rStyle w:val="af"/>
            <w:bCs/>
            <w:iCs/>
            <w:sz w:val="28"/>
            <w:szCs w:val="28"/>
          </w:rPr>
          <w:t>Законом</w:t>
        </w:r>
      </w:hyperlink>
      <w:r w:rsidRPr="00C823D6">
        <w:rPr>
          <w:bCs/>
          <w:iCs/>
          <w:sz w:val="28"/>
          <w:szCs w:val="28"/>
        </w:rPr>
        <w:t xml:space="preserve"> от 28.06.2014 № 172-ФЗ </w:t>
      </w:r>
      <w:r>
        <w:rPr>
          <w:bCs/>
          <w:iCs/>
          <w:sz w:val="28"/>
          <w:szCs w:val="28"/>
        </w:rPr>
        <w:t>«</w:t>
      </w:r>
      <w:r w:rsidRPr="00C823D6">
        <w:rPr>
          <w:bCs/>
          <w:iCs/>
          <w:sz w:val="28"/>
          <w:szCs w:val="28"/>
        </w:rPr>
        <w:t>О стратегическом планировании в Российской Федерации</w:t>
      </w:r>
      <w:r>
        <w:rPr>
          <w:bCs/>
          <w:iCs/>
          <w:sz w:val="28"/>
          <w:szCs w:val="28"/>
        </w:rPr>
        <w:t>»</w:t>
      </w:r>
      <w:r w:rsidRPr="00C823D6">
        <w:rPr>
          <w:bCs/>
          <w:iCs/>
          <w:sz w:val="28"/>
          <w:szCs w:val="28"/>
        </w:rPr>
        <w:t>;</w:t>
      </w:r>
    </w:p>
    <w:p w14:paraId="31F819B7" w14:textId="77777777" w:rsidR="00BC0F20" w:rsidRPr="00FA665B" w:rsidRDefault="00BC0F20" w:rsidP="00BC0F20">
      <w:pPr>
        <w:widowControl w:val="0"/>
        <w:tabs>
          <w:tab w:val="left" w:pos="1760"/>
        </w:tabs>
        <w:ind w:firstLine="567"/>
        <w:jc w:val="both"/>
        <w:rPr>
          <w:rStyle w:val="af9"/>
          <w:i w:val="0"/>
          <w:sz w:val="28"/>
          <w:szCs w:val="28"/>
        </w:rPr>
      </w:pPr>
      <w:r w:rsidRPr="00FA665B">
        <w:rPr>
          <w:rStyle w:val="af9"/>
          <w:i w:val="0"/>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поселения, преобразования поселения;</w:t>
      </w:r>
    </w:p>
    <w:p w14:paraId="15FF5A93" w14:textId="77777777" w:rsidR="00BC0F20" w:rsidRPr="00FA665B" w:rsidRDefault="00BC0F20" w:rsidP="00BC0F20">
      <w:pPr>
        <w:widowControl w:val="0"/>
        <w:tabs>
          <w:tab w:val="left" w:pos="1760"/>
        </w:tabs>
        <w:ind w:firstLine="567"/>
        <w:jc w:val="both"/>
        <w:rPr>
          <w:rStyle w:val="af9"/>
          <w:i w:val="0"/>
          <w:sz w:val="28"/>
          <w:szCs w:val="28"/>
        </w:rPr>
      </w:pPr>
      <w:r w:rsidRPr="00FA665B">
        <w:rPr>
          <w:rStyle w:val="af9"/>
          <w:i w:val="0"/>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14:paraId="00426BC2" w14:textId="77777777" w:rsidR="00BC0F20" w:rsidRPr="00FA665B" w:rsidRDefault="00BC0F20" w:rsidP="00BC0F20">
      <w:pPr>
        <w:widowControl w:val="0"/>
        <w:ind w:firstLine="567"/>
        <w:jc w:val="both"/>
        <w:rPr>
          <w:rStyle w:val="af9"/>
          <w:i w:val="0"/>
          <w:sz w:val="28"/>
          <w:szCs w:val="28"/>
        </w:rPr>
      </w:pPr>
      <w:r w:rsidRPr="00FA665B">
        <w:rPr>
          <w:rStyle w:val="af9"/>
          <w:i w:val="0"/>
          <w:sz w:val="28"/>
          <w:szCs w:val="28"/>
        </w:rPr>
        <w:t xml:space="preserve">10) разработка и утверждение программ комплексного развития систем коммунальной инфраструктуры поселения, </w:t>
      </w:r>
      <w:r w:rsidRPr="00141413">
        <w:rPr>
          <w:rFonts w:eastAsia="Calibri"/>
          <w:sz w:val="28"/>
          <w:szCs w:val="28"/>
        </w:rPr>
        <w:t>программ комплексного развития транспортной инфраструктуры поселения, программ комплексного развития социальной инфраструктуры поселения,</w:t>
      </w:r>
      <w:r>
        <w:rPr>
          <w:rFonts w:eastAsia="Calibri"/>
        </w:rPr>
        <w:t xml:space="preserve"> </w:t>
      </w:r>
      <w:r w:rsidRPr="00FA665B">
        <w:rPr>
          <w:rStyle w:val="af9"/>
          <w:i w:val="0"/>
          <w:sz w:val="28"/>
          <w:szCs w:val="28"/>
        </w:rPr>
        <w:t>требования к которым устанавливаются Правительством Российской Федерации;</w:t>
      </w:r>
    </w:p>
    <w:p w14:paraId="0F2CA75A" w14:textId="77777777" w:rsidR="00BC0F20" w:rsidRPr="0030263A" w:rsidRDefault="00BC0F20" w:rsidP="00BC0F20">
      <w:pPr>
        <w:widowControl w:val="0"/>
        <w:tabs>
          <w:tab w:val="left" w:pos="1760"/>
        </w:tabs>
        <w:ind w:firstLine="567"/>
        <w:jc w:val="both"/>
        <w:rPr>
          <w:sz w:val="28"/>
          <w:szCs w:val="28"/>
        </w:rPr>
      </w:pPr>
      <w:r w:rsidRPr="0030263A">
        <w:rPr>
          <w:sz w:val="28"/>
          <w:szCs w:val="28"/>
        </w:rPr>
        <w:t>11)</w:t>
      </w:r>
      <w:r>
        <w:rPr>
          <w:sz w:val="28"/>
          <w:szCs w:val="28"/>
        </w:rPr>
        <w:t xml:space="preserve"> </w:t>
      </w:r>
      <w:r w:rsidRPr="0030263A">
        <w:rPr>
          <w:sz w:val="28"/>
          <w:szCs w:val="28"/>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3F1CF22D" w14:textId="77777777" w:rsidR="00BC0F20" w:rsidRPr="0030263A" w:rsidRDefault="00BC0F20" w:rsidP="00BC0F20">
      <w:pPr>
        <w:widowControl w:val="0"/>
        <w:tabs>
          <w:tab w:val="left" w:pos="1760"/>
        </w:tabs>
        <w:ind w:firstLine="567"/>
        <w:jc w:val="both"/>
        <w:rPr>
          <w:sz w:val="28"/>
          <w:szCs w:val="28"/>
        </w:rPr>
      </w:pPr>
      <w:r w:rsidRPr="0030263A">
        <w:rPr>
          <w:sz w:val="28"/>
          <w:szCs w:val="28"/>
        </w:rPr>
        <w:t xml:space="preserve">12) осуществление международных и внешнеэкономических связей в соответствии с </w:t>
      </w:r>
      <w:r>
        <w:rPr>
          <w:sz w:val="28"/>
          <w:szCs w:val="28"/>
        </w:rPr>
        <w:t>ф</w:t>
      </w:r>
      <w:r w:rsidRPr="0030263A">
        <w:rPr>
          <w:sz w:val="28"/>
          <w:szCs w:val="28"/>
        </w:rPr>
        <w:t xml:space="preserve">едеральным </w:t>
      </w:r>
      <w:r>
        <w:rPr>
          <w:sz w:val="28"/>
          <w:szCs w:val="28"/>
        </w:rPr>
        <w:t>Законом</w:t>
      </w:r>
      <w:r w:rsidRPr="0030263A">
        <w:rPr>
          <w:sz w:val="28"/>
          <w:szCs w:val="28"/>
        </w:rPr>
        <w:t>;</w:t>
      </w:r>
    </w:p>
    <w:p w14:paraId="54837F52" w14:textId="77777777" w:rsidR="00BC0F20" w:rsidRPr="00E12D64" w:rsidRDefault="00BC0F20" w:rsidP="00BC0F20">
      <w:pPr>
        <w:widowControl w:val="0"/>
        <w:autoSpaceDE w:val="0"/>
        <w:autoSpaceDN w:val="0"/>
        <w:adjustRightInd w:val="0"/>
        <w:ind w:firstLine="567"/>
        <w:jc w:val="both"/>
        <w:rPr>
          <w:rFonts w:eastAsia="Calibri"/>
          <w:sz w:val="28"/>
          <w:szCs w:val="28"/>
        </w:rPr>
      </w:pPr>
      <w:r w:rsidRPr="00FA665B">
        <w:rPr>
          <w:rFonts w:eastAsia="Calibri"/>
          <w:sz w:val="28"/>
          <w:szCs w:val="28"/>
        </w:rPr>
        <w:t xml:space="preserve">13) организация профессионального образования и дополнительного </w:t>
      </w:r>
      <w:r w:rsidRPr="00E12D64">
        <w:rPr>
          <w:rFonts w:eastAsia="Calibri"/>
          <w:sz w:val="28"/>
          <w:szCs w:val="28"/>
        </w:rPr>
        <w:t xml:space="preserve">профессионального образования </w:t>
      </w:r>
      <w:r w:rsidRPr="00E12D64">
        <w:rPr>
          <w:rStyle w:val="af9"/>
          <w:i w:val="0"/>
          <w:sz w:val="28"/>
          <w:szCs w:val="28"/>
        </w:rPr>
        <w:t>главы поселения</w:t>
      </w:r>
      <w:r w:rsidRPr="00E12D64">
        <w:rPr>
          <w:sz w:val="28"/>
          <w:szCs w:val="28"/>
        </w:rPr>
        <w:t xml:space="preserve">, депутатов Совета </w:t>
      </w:r>
      <w:r w:rsidRPr="00E12D64">
        <w:rPr>
          <w:sz w:val="28"/>
          <w:szCs w:val="28"/>
        </w:rPr>
        <w:lastRenderedPageBreak/>
        <w:t xml:space="preserve">поселения, </w:t>
      </w:r>
      <w:r w:rsidRPr="00E12D64">
        <w:rPr>
          <w:rFonts w:eastAsia="Calibri"/>
          <w:sz w:val="28"/>
          <w:szCs w:val="28"/>
        </w:rPr>
        <w:t>муниципальных служащих и работников муниципальных учреждений</w:t>
      </w:r>
      <w:r w:rsidRPr="00E12D64">
        <w:rPr>
          <w:sz w:val="28"/>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E12D64">
        <w:rPr>
          <w:rFonts w:eastAsia="Calibri"/>
          <w:sz w:val="28"/>
          <w:szCs w:val="28"/>
        </w:rPr>
        <w:t>;</w:t>
      </w:r>
    </w:p>
    <w:p w14:paraId="53B84A13" w14:textId="77777777" w:rsidR="00BC0F20" w:rsidRPr="00FA665B" w:rsidRDefault="00BC0F20" w:rsidP="00BC0F20">
      <w:pPr>
        <w:widowControl w:val="0"/>
        <w:ind w:firstLine="567"/>
        <w:jc w:val="both"/>
        <w:rPr>
          <w:sz w:val="28"/>
          <w:szCs w:val="28"/>
        </w:rPr>
      </w:pPr>
      <w:r w:rsidRPr="00E12D64">
        <w:rPr>
          <w:sz w:val="28"/>
          <w:szCs w:val="28"/>
        </w:rPr>
        <w:t>14) утверждение и реализация муниципальных программ в области</w:t>
      </w:r>
      <w:r w:rsidRPr="00FA665B">
        <w:rPr>
          <w:sz w:val="28"/>
          <w:szCs w:val="28"/>
        </w:rPr>
        <w:t xml:space="preserve">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5FFE9A36" w14:textId="77777777" w:rsidR="00BC0F20" w:rsidRPr="00C7665C" w:rsidRDefault="00BC0F20" w:rsidP="00BC0F20">
      <w:pPr>
        <w:pStyle w:val="211"/>
        <w:tabs>
          <w:tab w:val="left" w:pos="-1960"/>
        </w:tabs>
        <w:suppressAutoHyphens w:val="0"/>
        <w:spacing w:line="240" w:lineRule="auto"/>
        <w:ind w:firstLine="567"/>
        <w:jc w:val="both"/>
        <w:rPr>
          <w:sz w:val="28"/>
          <w:szCs w:val="28"/>
        </w:rPr>
      </w:pPr>
      <w:r w:rsidRPr="00C7665C">
        <w:rPr>
          <w:sz w:val="28"/>
          <w:szCs w:val="28"/>
        </w:rPr>
        <w:t xml:space="preserve">15) иными полномочиями в соответствии с федеральным </w:t>
      </w:r>
      <w:r>
        <w:rPr>
          <w:sz w:val="28"/>
          <w:szCs w:val="28"/>
        </w:rPr>
        <w:t>Законом</w:t>
      </w:r>
      <w:r w:rsidRPr="00C7665C">
        <w:rPr>
          <w:sz w:val="28"/>
          <w:szCs w:val="28"/>
        </w:rPr>
        <w:t>, настоящим Уставом.</w:t>
      </w:r>
    </w:p>
    <w:p w14:paraId="456EE541" w14:textId="77777777" w:rsidR="00BC0F20" w:rsidRPr="00FA665B" w:rsidRDefault="00BC0F20" w:rsidP="00BC0F20">
      <w:pPr>
        <w:pStyle w:val="ConsNormal"/>
        <w:ind w:firstLine="567"/>
        <w:jc w:val="both"/>
        <w:rPr>
          <w:rFonts w:ascii="Times New Roman" w:hAnsi="Times New Roman" w:cs="Times New Roman"/>
          <w:b/>
          <w:sz w:val="28"/>
          <w:szCs w:val="28"/>
        </w:rPr>
      </w:pPr>
    </w:p>
    <w:p w14:paraId="4A5DCE12" w14:textId="77777777" w:rsidR="00BC0F20" w:rsidRPr="00F37DAF" w:rsidRDefault="00BC0F20" w:rsidP="00BC0F20">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Pr>
          <w:rFonts w:ascii="Times New Roman" w:hAnsi="Times New Roman" w:cs="Times New Roman"/>
          <w:i w:val="0"/>
        </w:rPr>
        <w:t>Статья 35</w:t>
      </w:r>
      <w:r w:rsidRPr="00F37DAF">
        <w:rPr>
          <w:rFonts w:ascii="Times New Roman" w:hAnsi="Times New Roman" w:cs="Times New Roman"/>
          <w:i w:val="0"/>
        </w:rPr>
        <w:t xml:space="preserve">. Осуществление органами местного самоуправления </w:t>
      </w:r>
      <w:r w:rsidRPr="003261AF">
        <w:rPr>
          <w:rFonts w:ascii="Times New Roman" w:hAnsi="Times New Roman" w:cs="Times New Roman"/>
          <w:i w:val="0"/>
        </w:rPr>
        <w:t xml:space="preserve">поселения </w:t>
      </w:r>
      <w:r w:rsidRPr="00F37DAF">
        <w:rPr>
          <w:rFonts w:ascii="Times New Roman" w:hAnsi="Times New Roman" w:cs="Times New Roman"/>
          <w:i w:val="0"/>
        </w:rPr>
        <w:t>отдельных государственных полномочий</w:t>
      </w:r>
    </w:p>
    <w:p w14:paraId="0BB7721E" w14:textId="77777777" w:rsidR="00BC0F20" w:rsidRPr="00517BDC" w:rsidRDefault="00BC0F20" w:rsidP="00BC0F20">
      <w:pPr>
        <w:pStyle w:val="af4"/>
        <w:keepNext w:val="0"/>
        <w:widowControl w:val="0"/>
        <w:tabs>
          <w:tab w:val="left" w:pos="425"/>
        </w:tabs>
        <w:suppressAutoHyphens w:val="0"/>
        <w:spacing w:before="0" w:after="0" w:line="240" w:lineRule="auto"/>
        <w:ind w:left="0" w:firstLine="567"/>
        <w:jc w:val="both"/>
        <w:rPr>
          <w:b w:val="0"/>
        </w:rPr>
      </w:pPr>
      <w:r w:rsidRPr="00517BDC">
        <w:rPr>
          <w:b w:val="0"/>
        </w:rPr>
        <w:t xml:space="preserve">1. Краснодарский край вправе передавать органам местного самоуправления </w:t>
      </w:r>
      <w:r w:rsidRPr="003261AF">
        <w:rPr>
          <w:b w:val="0"/>
        </w:rPr>
        <w:t>поселения</w:t>
      </w:r>
      <w:r w:rsidRPr="00517BDC">
        <w:rPr>
          <w:b w:val="0"/>
        </w:rPr>
        <w:t xml:space="preserve"> осуществление отдельных государственных полномочий, осуществляемых Краснодарским краем на территории </w:t>
      </w:r>
      <w:r w:rsidRPr="003261AF">
        <w:rPr>
          <w:b w:val="0"/>
        </w:rPr>
        <w:t>поселения</w:t>
      </w:r>
      <w:r w:rsidRPr="00517BDC">
        <w:rPr>
          <w:b w:val="0"/>
        </w:rPr>
        <w:t xml:space="preserve">, в соответствии со статьей 34 Федерального </w:t>
      </w:r>
      <w:r>
        <w:rPr>
          <w:b w:val="0"/>
        </w:rPr>
        <w:t>Закона</w:t>
      </w:r>
      <w:r w:rsidRPr="00517BDC">
        <w:rPr>
          <w:b w:val="0"/>
        </w:rPr>
        <w:t xml:space="preserve"> от 20.03.2025 № 33-ФЗ </w:t>
      </w:r>
      <w:r>
        <w:rPr>
          <w:b w:val="0"/>
        </w:rPr>
        <w:t>«</w:t>
      </w:r>
      <w:r w:rsidRPr="00517BDC">
        <w:rPr>
          <w:b w:val="0"/>
        </w:rPr>
        <w:t>Об общих принципах организации местного самоуправления в единой системе публичной власти</w:t>
      </w:r>
      <w:r>
        <w:rPr>
          <w:b w:val="0"/>
        </w:rPr>
        <w:t>»</w:t>
      </w:r>
      <w:r w:rsidRPr="00517BDC">
        <w:rPr>
          <w:b w:val="0"/>
        </w:rPr>
        <w:t xml:space="preserve"> и с Федеральным </w:t>
      </w:r>
      <w:r>
        <w:rPr>
          <w:b w:val="0"/>
        </w:rPr>
        <w:t>Законом</w:t>
      </w:r>
      <w:r w:rsidRPr="00517BDC">
        <w:rPr>
          <w:b w:val="0"/>
        </w:rPr>
        <w:t xml:space="preserve"> от 21.12.2021 № 414-ФЗ </w:t>
      </w:r>
      <w:r>
        <w:rPr>
          <w:b w:val="0"/>
        </w:rPr>
        <w:t>«</w:t>
      </w:r>
      <w:r w:rsidRPr="00517BDC">
        <w:rPr>
          <w:b w:val="0"/>
        </w:rPr>
        <w:t>Об общих принципах организации публичной власти в субъектах Российской Федерации</w:t>
      </w:r>
      <w:r>
        <w:rPr>
          <w:b w:val="0"/>
        </w:rPr>
        <w:t>»</w:t>
      </w:r>
      <w:r w:rsidRPr="00517BDC">
        <w:rPr>
          <w:b w:val="0"/>
        </w:rPr>
        <w:t xml:space="preserve"> при условии передачи органам местного самоуправления </w:t>
      </w:r>
      <w:r w:rsidRPr="003261AF">
        <w:rPr>
          <w:b w:val="0"/>
        </w:rPr>
        <w:t>поселения</w:t>
      </w:r>
      <w:r w:rsidRPr="00517BDC">
        <w:rPr>
          <w:b w:val="0"/>
        </w:rPr>
        <w:t xml:space="preserve"> необходимых для осуществления указанных полномочий материальных ресурсов и финансовых средств.</w:t>
      </w:r>
    </w:p>
    <w:p w14:paraId="17A199C1" w14:textId="77777777" w:rsidR="00BC0F20" w:rsidRPr="00517BDC" w:rsidRDefault="00BC0F20" w:rsidP="00BC0F20">
      <w:pPr>
        <w:pStyle w:val="af4"/>
        <w:keepNext w:val="0"/>
        <w:widowControl w:val="0"/>
        <w:tabs>
          <w:tab w:val="left" w:pos="425"/>
        </w:tabs>
        <w:suppressAutoHyphens w:val="0"/>
        <w:spacing w:before="0" w:after="0" w:line="240" w:lineRule="auto"/>
        <w:ind w:left="0" w:firstLine="567"/>
        <w:jc w:val="both"/>
        <w:rPr>
          <w:b w:val="0"/>
        </w:rPr>
      </w:pPr>
      <w:r w:rsidRPr="00517BDC">
        <w:rPr>
          <w:b w:val="0"/>
        </w:rPr>
        <w:t xml:space="preserve">Наделение органов местного самоуправления </w:t>
      </w:r>
      <w:r w:rsidRPr="003261AF">
        <w:rPr>
          <w:b w:val="0"/>
        </w:rPr>
        <w:t>поселения</w:t>
      </w:r>
      <w:r w:rsidRPr="00517BDC">
        <w:rPr>
          <w:b w:val="0"/>
        </w:rPr>
        <w:t xml:space="preserve"> отдельными государственными полномочиями Российской Федерации осуществляется федеральными </w:t>
      </w:r>
      <w:r>
        <w:rPr>
          <w:b w:val="0"/>
        </w:rPr>
        <w:t>Законами</w:t>
      </w:r>
      <w:r w:rsidRPr="00517BDC">
        <w:rPr>
          <w:b w:val="0"/>
        </w:rPr>
        <w:t xml:space="preserve"> и </w:t>
      </w:r>
      <w:r>
        <w:rPr>
          <w:b w:val="0"/>
        </w:rPr>
        <w:t>Законами</w:t>
      </w:r>
      <w:r w:rsidRPr="00517BDC">
        <w:rPr>
          <w:b w:val="0"/>
        </w:rPr>
        <w:t xml:space="preserve"> Краснодарского края, отдельными государственными полномочиями Краснодарского края - </w:t>
      </w:r>
      <w:r>
        <w:rPr>
          <w:b w:val="0"/>
        </w:rPr>
        <w:t>Законами</w:t>
      </w:r>
      <w:r w:rsidRPr="00517BDC">
        <w:rPr>
          <w:b w:val="0"/>
        </w:rPr>
        <w:t xml:space="preserve"> Краснодарского края.</w:t>
      </w:r>
    </w:p>
    <w:p w14:paraId="2D944513" w14:textId="77777777" w:rsidR="00BC0F20" w:rsidRPr="00517BDC" w:rsidRDefault="00BC0F20" w:rsidP="00BC0F20">
      <w:pPr>
        <w:pStyle w:val="af4"/>
        <w:keepNext w:val="0"/>
        <w:widowControl w:val="0"/>
        <w:tabs>
          <w:tab w:val="left" w:pos="425"/>
        </w:tabs>
        <w:suppressAutoHyphens w:val="0"/>
        <w:spacing w:before="0" w:after="0" w:line="240" w:lineRule="auto"/>
        <w:ind w:left="0" w:firstLine="567"/>
        <w:jc w:val="both"/>
        <w:rPr>
          <w:b w:val="0"/>
        </w:rPr>
      </w:pPr>
      <w:r w:rsidRPr="00517BDC">
        <w:rPr>
          <w:b w:val="0"/>
        </w:rPr>
        <w:t xml:space="preserve">2. 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w:t>
      </w:r>
      <w:r>
        <w:rPr>
          <w:b w:val="0"/>
        </w:rPr>
        <w:t>Законами</w:t>
      </w:r>
      <w:r w:rsidRPr="00517BDC">
        <w:rPr>
          <w:b w:val="0"/>
        </w:rPr>
        <w:t xml:space="preserve"> Краснодарского края органам местного самоуправления </w:t>
      </w:r>
      <w:r w:rsidRPr="003261AF">
        <w:rPr>
          <w:b w:val="0"/>
        </w:rPr>
        <w:t>поселения</w:t>
      </w:r>
      <w:r w:rsidRPr="00517BDC">
        <w:rPr>
          <w:b w:val="0"/>
        </w:rPr>
        <w:t xml:space="preserve"> в порядке, установленном статьей 34 Федерального </w:t>
      </w:r>
      <w:r>
        <w:rPr>
          <w:b w:val="0"/>
        </w:rPr>
        <w:t>Закона</w:t>
      </w:r>
      <w:r w:rsidRPr="00517BDC">
        <w:rPr>
          <w:b w:val="0"/>
        </w:rPr>
        <w:t xml:space="preserve"> от 20.03.2025 № 33-ФЗ </w:t>
      </w:r>
      <w:r>
        <w:rPr>
          <w:b w:val="0"/>
        </w:rPr>
        <w:t>«</w:t>
      </w:r>
      <w:r w:rsidRPr="00517BDC">
        <w:rPr>
          <w:b w:val="0"/>
        </w:rPr>
        <w:t>Об общих принципах организации местного самоуправления в единой системе публичной власти</w:t>
      </w:r>
      <w:r>
        <w:rPr>
          <w:b w:val="0"/>
        </w:rPr>
        <w:t>»</w:t>
      </w:r>
      <w:r w:rsidRPr="00517BDC">
        <w:rPr>
          <w:b w:val="0"/>
        </w:rPr>
        <w:t xml:space="preserve">, если такое право предоставлено им федеральными </w:t>
      </w:r>
      <w:r>
        <w:rPr>
          <w:b w:val="0"/>
        </w:rPr>
        <w:t>Законами</w:t>
      </w:r>
      <w:r w:rsidRPr="00517BDC">
        <w:rPr>
          <w:b w:val="0"/>
        </w:rPr>
        <w:t>, предусматривающими передачу соответствующих 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14:paraId="2C2ABA14" w14:textId="77777777" w:rsidR="00BC0F20" w:rsidRPr="00517BDC" w:rsidRDefault="00BC0F20" w:rsidP="00BC0F20">
      <w:pPr>
        <w:pStyle w:val="af4"/>
        <w:keepNext w:val="0"/>
        <w:widowControl w:val="0"/>
        <w:tabs>
          <w:tab w:val="left" w:pos="425"/>
        </w:tabs>
        <w:suppressAutoHyphens w:val="0"/>
        <w:spacing w:before="0" w:after="0" w:line="240" w:lineRule="auto"/>
        <w:ind w:left="0" w:firstLine="567"/>
        <w:jc w:val="both"/>
        <w:rPr>
          <w:b w:val="0"/>
        </w:rPr>
      </w:pPr>
      <w:r w:rsidRPr="00517BDC">
        <w:rPr>
          <w:b w:val="0"/>
        </w:rPr>
        <w:t xml:space="preserve">3. Органы местного самоуправления </w:t>
      </w:r>
      <w:r w:rsidRPr="003261AF">
        <w:rPr>
          <w:b w:val="0"/>
        </w:rPr>
        <w:t>поселения</w:t>
      </w:r>
      <w:r w:rsidRPr="00517BDC">
        <w:rPr>
          <w:b w:val="0"/>
        </w:rPr>
        <w:t xml:space="preserve">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w:t>
      </w:r>
      <w:r w:rsidRPr="00517BDC">
        <w:rPr>
          <w:b w:val="0"/>
        </w:rPr>
        <w:lastRenderedPageBreak/>
        <w:t>действия этих полномочий.</w:t>
      </w:r>
    </w:p>
    <w:p w14:paraId="7E315260" w14:textId="77777777" w:rsidR="00BC0F20" w:rsidRPr="00517BDC" w:rsidRDefault="00BC0F20" w:rsidP="00BC0F20">
      <w:pPr>
        <w:pStyle w:val="af4"/>
        <w:keepNext w:val="0"/>
        <w:widowControl w:val="0"/>
        <w:tabs>
          <w:tab w:val="left" w:pos="425"/>
        </w:tabs>
        <w:suppressAutoHyphens w:val="0"/>
        <w:spacing w:before="0" w:after="0" w:line="240" w:lineRule="auto"/>
        <w:ind w:left="0" w:firstLine="567"/>
        <w:jc w:val="both"/>
        <w:rPr>
          <w:b w:val="0"/>
        </w:rPr>
      </w:pPr>
      <w:r w:rsidRPr="00517BDC">
        <w:rPr>
          <w:b w:val="0"/>
        </w:rPr>
        <w:t xml:space="preserve">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Pr="003261AF">
        <w:rPr>
          <w:b w:val="0"/>
        </w:rPr>
        <w:t>поселения</w:t>
      </w:r>
      <w:r w:rsidRPr="00517BDC">
        <w:rPr>
          <w:b w:val="0"/>
        </w:rPr>
        <w:t xml:space="preserve">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45322728" w14:textId="77777777" w:rsidR="00BC0F20" w:rsidRPr="00517BDC" w:rsidRDefault="00BC0F20" w:rsidP="00BC0F20">
      <w:pPr>
        <w:pStyle w:val="af4"/>
        <w:keepNext w:val="0"/>
        <w:widowControl w:val="0"/>
        <w:tabs>
          <w:tab w:val="left" w:pos="425"/>
        </w:tabs>
        <w:suppressAutoHyphens w:val="0"/>
        <w:spacing w:before="0" w:after="0" w:line="240" w:lineRule="auto"/>
        <w:ind w:left="0" w:firstLine="567"/>
        <w:jc w:val="both"/>
        <w:rPr>
          <w:b w:val="0"/>
        </w:rPr>
      </w:pPr>
      <w:r w:rsidRPr="00517BDC">
        <w:rPr>
          <w:b w:val="0"/>
        </w:rPr>
        <w:t xml:space="preserve">Предложение об использовании собственного имущества (материальных ресурсов, финансовых средств) вправе направить в Совет глава </w:t>
      </w:r>
      <w:r w:rsidRPr="003261AF">
        <w:rPr>
          <w:b w:val="0"/>
        </w:rPr>
        <w:t>поселения</w:t>
      </w:r>
      <w:r w:rsidRPr="00517BDC">
        <w:rPr>
          <w:b w:val="0"/>
        </w:rPr>
        <w:t xml:space="preserve">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 </w:t>
      </w:r>
    </w:p>
    <w:p w14:paraId="30151428" w14:textId="77777777" w:rsidR="00BC0F20" w:rsidRPr="00517BDC" w:rsidRDefault="00BC0F20" w:rsidP="00BC0F20">
      <w:pPr>
        <w:pStyle w:val="af4"/>
        <w:keepNext w:val="0"/>
        <w:widowControl w:val="0"/>
        <w:tabs>
          <w:tab w:val="left" w:pos="425"/>
        </w:tabs>
        <w:suppressAutoHyphens w:val="0"/>
        <w:spacing w:before="0" w:after="0" w:line="240" w:lineRule="auto"/>
        <w:ind w:left="0" w:firstLine="567"/>
        <w:jc w:val="both"/>
        <w:rPr>
          <w:b w:val="0"/>
        </w:rPr>
      </w:pPr>
      <w:r w:rsidRPr="00517BDC">
        <w:rPr>
          <w:b w:val="0"/>
        </w:rPr>
        <w:t xml:space="preserve">5. По вопросам осуществления отдельных государственных полномочий, переданных органам местного самоуправления </w:t>
      </w:r>
      <w:r w:rsidRPr="003261AF">
        <w:rPr>
          <w:b w:val="0"/>
        </w:rPr>
        <w:t>поселения</w:t>
      </w:r>
      <w:r w:rsidRPr="00517BDC">
        <w:rPr>
          <w:b w:val="0"/>
        </w:rPr>
        <w:t xml:space="preserve"> федеральными </w:t>
      </w:r>
      <w:r>
        <w:rPr>
          <w:b w:val="0"/>
        </w:rPr>
        <w:t>Законами</w:t>
      </w:r>
      <w:r w:rsidRPr="00517BDC">
        <w:rPr>
          <w:b w:val="0"/>
        </w:rPr>
        <w:t xml:space="preserve"> и </w:t>
      </w:r>
      <w:r>
        <w:rPr>
          <w:b w:val="0"/>
        </w:rPr>
        <w:t>Законами</w:t>
      </w:r>
      <w:r w:rsidRPr="00517BDC">
        <w:rPr>
          <w:b w:val="0"/>
        </w:rPr>
        <w:t xml:space="preserve">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w:t>
      </w:r>
      <w:r>
        <w:rPr>
          <w:b w:val="0"/>
        </w:rPr>
        <w:t>Законами</w:t>
      </w:r>
      <w:r w:rsidRPr="00517BDC">
        <w:rPr>
          <w:b w:val="0"/>
        </w:rPr>
        <w:t xml:space="preserve"> и </w:t>
      </w:r>
      <w:r>
        <w:rPr>
          <w:b w:val="0"/>
        </w:rPr>
        <w:t>Законами</w:t>
      </w:r>
      <w:r w:rsidRPr="00517BDC">
        <w:rPr>
          <w:b w:val="0"/>
        </w:rPr>
        <w:t xml:space="preserve"> Краснодарского края.</w:t>
      </w:r>
    </w:p>
    <w:p w14:paraId="33B30837" w14:textId="77777777" w:rsidR="00BC0F20" w:rsidRPr="00517BDC" w:rsidRDefault="00BC0F20" w:rsidP="00BC0F20">
      <w:pPr>
        <w:pStyle w:val="af4"/>
        <w:keepNext w:val="0"/>
        <w:widowControl w:val="0"/>
        <w:tabs>
          <w:tab w:val="left" w:pos="425"/>
        </w:tabs>
        <w:suppressAutoHyphens w:val="0"/>
        <w:spacing w:before="0" w:after="0" w:line="240" w:lineRule="auto"/>
        <w:ind w:left="0" w:firstLine="567"/>
        <w:jc w:val="both"/>
        <w:rPr>
          <w:b w:val="0"/>
        </w:rPr>
      </w:pPr>
      <w:r w:rsidRPr="00517BDC">
        <w:rPr>
          <w:b w:val="0"/>
        </w:rPr>
        <w:t xml:space="preserve">6. Органы местного самоуправления </w:t>
      </w:r>
      <w:r w:rsidRPr="003261AF">
        <w:rPr>
          <w:b w:val="0"/>
        </w:rPr>
        <w:t>поселения</w:t>
      </w:r>
      <w:r w:rsidRPr="00517BDC">
        <w:rPr>
          <w:b w:val="0"/>
        </w:rPr>
        <w:t xml:space="preserve">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14:paraId="764EFCF8" w14:textId="77777777" w:rsidR="00BC0F20" w:rsidRPr="00517BDC" w:rsidRDefault="00BC0F20" w:rsidP="00BC0F20">
      <w:pPr>
        <w:pStyle w:val="af4"/>
        <w:keepNext w:val="0"/>
        <w:widowControl w:val="0"/>
        <w:tabs>
          <w:tab w:val="left" w:pos="425"/>
        </w:tabs>
        <w:suppressAutoHyphens w:val="0"/>
        <w:spacing w:before="0" w:after="0" w:line="240" w:lineRule="auto"/>
        <w:ind w:left="0" w:firstLine="567"/>
        <w:jc w:val="both"/>
        <w:rPr>
          <w:b w:val="0"/>
        </w:rPr>
      </w:pPr>
      <w:r w:rsidRPr="00517BDC">
        <w:rPr>
          <w:b w:val="0"/>
        </w:rPr>
        <w:t xml:space="preserve">7. Органы местного самоуправления </w:t>
      </w:r>
      <w:r w:rsidRPr="003261AF">
        <w:rPr>
          <w:b w:val="0"/>
        </w:rPr>
        <w:t>поселения</w:t>
      </w:r>
      <w:r w:rsidRPr="00517BDC">
        <w:rPr>
          <w:b w:val="0"/>
        </w:rPr>
        <w:t xml:space="preserve"> участвуют в осуществлении государственных полномочий, не переданных им в соответствии со статьей 34 Федерального </w:t>
      </w:r>
      <w:r>
        <w:rPr>
          <w:b w:val="0"/>
        </w:rPr>
        <w:t>Закона</w:t>
      </w:r>
      <w:r w:rsidRPr="00517BDC">
        <w:rPr>
          <w:b w:val="0"/>
        </w:rPr>
        <w:t xml:space="preserve"> от 20.03.2025 № 33-ФЗ </w:t>
      </w:r>
      <w:r>
        <w:rPr>
          <w:b w:val="0"/>
        </w:rPr>
        <w:t>«</w:t>
      </w:r>
      <w:r w:rsidRPr="00517BDC">
        <w:rPr>
          <w:b w:val="0"/>
        </w:rPr>
        <w:t>Об общих принципах организации местного самоуправления в единой системе публичной власти</w:t>
      </w:r>
      <w:r>
        <w:rPr>
          <w:b w:val="0"/>
        </w:rPr>
        <w:t>»</w:t>
      </w:r>
      <w:r w:rsidRPr="00517BDC">
        <w:rPr>
          <w:b w:val="0"/>
        </w:rPr>
        <w:t>, в случае принятия Советом решения о реализации права на участие в осуществлении указанных полномочий.</w:t>
      </w:r>
    </w:p>
    <w:p w14:paraId="4F4BB1E0" w14:textId="77777777" w:rsidR="00BC0F20" w:rsidRPr="00517BDC" w:rsidRDefault="00BC0F20" w:rsidP="00BC0F20">
      <w:pPr>
        <w:pStyle w:val="af4"/>
        <w:keepNext w:val="0"/>
        <w:widowControl w:val="0"/>
        <w:tabs>
          <w:tab w:val="left" w:pos="425"/>
        </w:tabs>
        <w:suppressAutoHyphens w:val="0"/>
        <w:spacing w:before="0" w:after="0" w:line="240" w:lineRule="auto"/>
        <w:ind w:left="0" w:firstLine="567"/>
        <w:jc w:val="both"/>
        <w:rPr>
          <w:b w:val="0"/>
        </w:rPr>
      </w:pPr>
      <w:r w:rsidRPr="00517BDC">
        <w:rPr>
          <w:b w:val="0"/>
        </w:rPr>
        <w:t xml:space="preserve">8. Органы местного самоуправления </w:t>
      </w:r>
      <w:r w:rsidRPr="003261AF">
        <w:rPr>
          <w:b w:val="0"/>
        </w:rPr>
        <w:t>поселения</w:t>
      </w:r>
      <w:r w:rsidRPr="00517BDC">
        <w:rPr>
          <w:b w:val="0"/>
        </w:rPr>
        <w:t xml:space="preserve">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w:t>
      </w:r>
      <w:r>
        <w:rPr>
          <w:b w:val="0"/>
        </w:rPr>
        <w:t>Закона</w:t>
      </w:r>
      <w:r w:rsidRPr="00517BDC">
        <w:rPr>
          <w:b w:val="0"/>
        </w:rPr>
        <w:t xml:space="preserve"> от 20.03.2025 № 33-ФЗ </w:t>
      </w:r>
      <w:r>
        <w:rPr>
          <w:b w:val="0"/>
        </w:rPr>
        <w:t>«</w:t>
      </w:r>
      <w:r w:rsidRPr="00517BDC">
        <w:rPr>
          <w:b w:val="0"/>
        </w:rPr>
        <w:t>Об общих принципах организации местного самоуправления в единой системе публичной власти</w:t>
      </w:r>
      <w:r>
        <w:rPr>
          <w:b w:val="0"/>
        </w:rPr>
        <w:t>»</w:t>
      </w:r>
      <w:r w:rsidRPr="00517BDC">
        <w:rPr>
          <w:b w:val="0"/>
        </w:rPr>
        <w:t xml:space="preserve">, если возможность осуществления таких расходов предусмотрена федеральными </w:t>
      </w:r>
      <w:r>
        <w:rPr>
          <w:b w:val="0"/>
        </w:rPr>
        <w:t>Законами</w:t>
      </w:r>
      <w:r w:rsidRPr="00517BDC">
        <w:rPr>
          <w:b w:val="0"/>
        </w:rPr>
        <w:t>.</w:t>
      </w:r>
    </w:p>
    <w:p w14:paraId="25F3BAEA" w14:textId="77777777" w:rsidR="00BC0F20" w:rsidRPr="00517BDC" w:rsidRDefault="00BC0F20" w:rsidP="00BC0F20">
      <w:pPr>
        <w:pStyle w:val="af4"/>
        <w:keepNext w:val="0"/>
        <w:widowControl w:val="0"/>
        <w:tabs>
          <w:tab w:val="left" w:pos="425"/>
        </w:tabs>
        <w:suppressAutoHyphens w:val="0"/>
        <w:spacing w:before="0" w:after="0" w:line="240" w:lineRule="auto"/>
        <w:ind w:left="0" w:firstLine="567"/>
        <w:jc w:val="both"/>
        <w:rPr>
          <w:b w:val="0"/>
        </w:rPr>
      </w:pPr>
      <w:r w:rsidRPr="00517BDC">
        <w:rPr>
          <w:b w:val="0"/>
        </w:rPr>
        <w:t xml:space="preserve">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w:t>
      </w:r>
      <w:r>
        <w:rPr>
          <w:b w:val="0"/>
        </w:rPr>
        <w:t>Закона</w:t>
      </w:r>
      <w:r w:rsidRPr="00517BDC">
        <w:rPr>
          <w:b w:val="0"/>
        </w:rPr>
        <w:t>х положений, устанавливающих указанное право.</w:t>
      </w:r>
    </w:p>
    <w:p w14:paraId="12566300" w14:textId="77777777" w:rsidR="00BC0F20" w:rsidRPr="00517BDC" w:rsidRDefault="00BC0F20" w:rsidP="00BC0F20">
      <w:pPr>
        <w:pStyle w:val="af4"/>
        <w:keepNext w:val="0"/>
        <w:widowControl w:val="0"/>
        <w:tabs>
          <w:tab w:val="left" w:pos="425"/>
        </w:tabs>
        <w:suppressAutoHyphens w:val="0"/>
        <w:spacing w:before="0" w:after="0" w:line="240" w:lineRule="auto"/>
        <w:ind w:left="0" w:firstLine="567"/>
        <w:jc w:val="both"/>
        <w:rPr>
          <w:b w:val="0"/>
        </w:rPr>
      </w:pPr>
      <w:r w:rsidRPr="00517BDC">
        <w:rPr>
          <w:b w:val="0"/>
        </w:rPr>
        <w:t xml:space="preserve">9. Органы государственной власти в соответствии с федеральным </w:t>
      </w:r>
      <w:r>
        <w:rPr>
          <w:b w:val="0"/>
        </w:rPr>
        <w:t>Законом</w:t>
      </w:r>
      <w:r w:rsidRPr="00517BDC">
        <w:rPr>
          <w:b w:val="0"/>
        </w:rPr>
        <w:t xml:space="preserve"> осуществляют контроль за осуществлением органами местного </w:t>
      </w:r>
      <w:r w:rsidRPr="00517BDC">
        <w:rPr>
          <w:b w:val="0"/>
        </w:rPr>
        <w:lastRenderedPageBreak/>
        <w:t>самоуправления отдельных государственных полномочий, а также за использованием предоставленного на эти цели имущества.</w:t>
      </w:r>
    </w:p>
    <w:p w14:paraId="1720AF20" w14:textId="77777777" w:rsidR="00BC0F20" w:rsidRDefault="00BC0F20" w:rsidP="00BC0F20">
      <w:pPr>
        <w:pStyle w:val="af4"/>
        <w:keepNext w:val="0"/>
        <w:widowControl w:val="0"/>
        <w:tabs>
          <w:tab w:val="left" w:pos="425"/>
        </w:tabs>
        <w:suppressAutoHyphens w:val="0"/>
        <w:spacing w:before="0" w:after="0" w:line="240" w:lineRule="auto"/>
        <w:ind w:left="0" w:firstLine="567"/>
        <w:jc w:val="both"/>
        <w:rPr>
          <w:b w:val="0"/>
        </w:rPr>
      </w:pPr>
    </w:p>
    <w:p w14:paraId="5BEB13F9" w14:textId="77777777" w:rsidR="00BC0F20" w:rsidRPr="00F37DAF" w:rsidRDefault="00BC0F20" w:rsidP="00BC0F20">
      <w:pPr>
        <w:widowControl w:val="0"/>
        <w:autoSpaceDE w:val="0"/>
        <w:autoSpaceDN w:val="0"/>
        <w:adjustRightInd w:val="0"/>
        <w:ind w:firstLine="567"/>
        <w:jc w:val="both"/>
        <w:rPr>
          <w:b/>
          <w:bCs/>
          <w:sz w:val="28"/>
          <w:szCs w:val="28"/>
        </w:rPr>
      </w:pPr>
      <w:r>
        <w:rPr>
          <w:b/>
          <w:sz w:val="28"/>
          <w:szCs w:val="28"/>
        </w:rPr>
        <w:t>Статья 36</w:t>
      </w:r>
      <w:r w:rsidRPr="00F37DAF">
        <w:rPr>
          <w:b/>
          <w:sz w:val="28"/>
          <w:szCs w:val="28"/>
        </w:rPr>
        <w:t>. Муниципальный контроль</w:t>
      </w:r>
    </w:p>
    <w:p w14:paraId="646A1DE2"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1. Органы местного самоуправления </w:t>
      </w:r>
      <w:r w:rsidRPr="003261AF">
        <w:rPr>
          <w:sz w:val="28"/>
          <w:szCs w:val="28"/>
        </w:rPr>
        <w:t>поселения</w:t>
      </w:r>
      <w:r w:rsidRPr="00F37DAF">
        <w:rPr>
          <w:rFonts w:eastAsia="Calibri"/>
          <w:sz w:val="28"/>
          <w:szCs w:val="28"/>
        </w:rPr>
        <w:t xml:space="preserve"> </w:t>
      </w:r>
      <w:r w:rsidRPr="00F37DAF">
        <w:rPr>
          <w:sz w:val="28"/>
          <w:szCs w:val="28"/>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rsidRPr="008E1A51">
        <w:rPr>
          <w:sz w:val="28"/>
          <w:szCs w:val="28"/>
        </w:rPr>
        <w:t>непосредственного обеспечения жизнедеятельности населения</w:t>
      </w:r>
      <w:r w:rsidRPr="00F37DAF">
        <w:rPr>
          <w:sz w:val="28"/>
          <w:szCs w:val="28"/>
        </w:rPr>
        <w:t xml:space="preserve">, а в случаях, если соответствующие виды контроля отнесены федеральными </w:t>
      </w:r>
      <w:r>
        <w:rPr>
          <w:sz w:val="28"/>
          <w:szCs w:val="28"/>
        </w:rPr>
        <w:t>Законами</w:t>
      </w:r>
      <w:r w:rsidRPr="00F37DAF">
        <w:rPr>
          <w:sz w:val="28"/>
          <w:szCs w:val="28"/>
        </w:rPr>
        <w:t xml:space="preserve"> к полномочиям органов местного самоуправления, также муниципальный контроль за соблюдением требований, установленных федеральными </w:t>
      </w:r>
      <w:r>
        <w:rPr>
          <w:sz w:val="28"/>
          <w:szCs w:val="28"/>
        </w:rPr>
        <w:t>Законами</w:t>
      </w:r>
      <w:r w:rsidRPr="00F37DAF">
        <w:rPr>
          <w:sz w:val="28"/>
          <w:szCs w:val="28"/>
        </w:rPr>
        <w:t xml:space="preserve">, </w:t>
      </w:r>
      <w:r>
        <w:rPr>
          <w:sz w:val="28"/>
          <w:szCs w:val="28"/>
        </w:rPr>
        <w:t>Законами</w:t>
      </w:r>
      <w:r w:rsidRPr="00F37DAF">
        <w:rPr>
          <w:sz w:val="28"/>
          <w:szCs w:val="28"/>
        </w:rPr>
        <w:t xml:space="preserve"> Краснодарского края с учетом положений, установленных </w:t>
      </w:r>
      <w:r w:rsidRPr="00F37DAF">
        <w:rPr>
          <w:rFonts w:eastAsia="Calibri"/>
          <w:color w:val="000000"/>
          <w:sz w:val="28"/>
          <w:szCs w:val="28"/>
        </w:rPr>
        <w:t xml:space="preserve">Федеральным </w:t>
      </w:r>
      <w:r>
        <w:rPr>
          <w:rFonts w:eastAsia="Calibri"/>
          <w:color w:val="000000"/>
          <w:sz w:val="28"/>
          <w:szCs w:val="28"/>
        </w:rPr>
        <w:t>Законом</w:t>
      </w:r>
      <w:r w:rsidRPr="00F37DAF">
        <w:rPr>
          <w:color w:val="000000"/>
          <w:sz w:val="28"/>
          <w:szCs w:val="28"/>
        </w:rPr>
        <w:t xml:space="preserve"> от 20.03.2025 № 33-ФЗ </w:t>
      </w:r>
      <w:r>
        <w:rPr>
          <w:color w:val="000000"/>
          <w:sz w:val="28"/>
          <w:szCs w:val="28"/>
        </w:rPr>
        <w:t>«</w:t>
      </w:r>
      <w:r w:rsidRPr="00F37DAF">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F37DAF">
        <w:rPr>
          <w:sz w:val="28"/>
          <w:szCs w:val="28"/>
        </w:rPr>
        <w:t>.</w:t>
      </w:r>
    </w:p>
    <w:p w14:paraId="56094C8E" w14:textId="77777777" w:rsidR="00BC0F20" w:rsidRPr="00F37DAF" w:rsidRDefault="00BC0F20" w:rsidP="00BC0F20">
      <w:pPr>
        <w:widowControl w:val="0"/>
        <w:autoSpaceDE w:val="0"/>
        <w:autoSpaceDN w:val="0"/>
        <w:adjustRightInd w:val="0"/>
        <w:ind w:firstLine="567"/>
        <w:jc w:val="both"/>
        <w:rPr>
          <w:bCs/>
          <w:sz w:val="28"/>
          <w:szCs w:val="28"/>
        </w:rPr>
      </w:pPr>
      <w:r w:rsidRPr="00F37DAF">
        <w:rPr>
          <w:bCs/>
          <w:sz w:val="28"/>
          <w:szCs w:val="28"/>
        </w:rPr>
        <w:t xml:space="preserve">2. Организация и осуществление видов муниципального контроля регулируются Федеральным </w:t>
      </w:r>
      <w:hyperlink r:id="rId14" w:history="1">
        <w:r>
          <w:rPr>
            <w:bCs/>
            <w:sz w:val="28"/>
            <w:szCs w:val="28"/>
          </w:rPr>
          <w:t>Законом</w:t>
        </w:r>
      </w:hyperlink>
      <w:r w:rsidRPr="00F37DAF">
        <w:rPr>
          <w:bCs/>
          <w:sz w:val="28"/>
          <w:szCs w:val="28"/>
        </w:rPr>
        <w:t xml:space="preserve"> от 31.07.2020 № 248-ФЗ </w:t>
      </w:r>
      <w:r>
        <w:rPr>
          <w:bCs/>
          <w:sz w:val="28"/>
          <w:szCs w:val="28"/>
        </w:rPr>
        <w:t>«</w:t>
      </w:r>
      <w:r w:rsidRPr="00F37DAF">
        <w:rPr>
          <w:bCs/>
          <w:sz w:val="28"/>
          <w:szCs w:val="28"/>
        </w:rPr>
        <w:t>О государственном контроле (надзоре) и муниципальном контроле в Российской Федерации</w:t>
      </w:r>
      <w:r>
        <w:rPr>
          <w:bCs/>
          <w:sz w:val="28"/>
          <w:szCs w:val="28"/>
        </w:rPr>
        <w:t>»</w:t>
      </w:r>
      <w:r w:rsidRPr="00F37DAF">
        <w:rPr>
          <w:bCs/>
          <w:sz w:val="28"/>
          <w:szCs w:val="28"/>
        </w:rPr>
        <w:t>.</w:t>
      </w:r>
    </w:p>
    <w:p w14:paraId="3DCABB2D" w14:textId="77777777" w:rsidR="00BC0F20" w:rsidRPr="00F37DAF" w:rsidRDefault="00BC0F20" w:rsidP="00BC0F20">
      <w:pPr>
        <w:widowControl w:val="0"/>
        <w:ind w:firstLine="567"/>
        <w:jc w:val="both"/>
        <w:rPr>
          <w:sz w:val="28"/>
          <w:szCs w:val="28"/>
        </w:rPr>
      </w:pPr>
      <w:r w:rsidRPr="00F37DAF">
        <w:rPr>
          <w:sz w:val="28"/>
          <w:szCs w:val="28"/>
        </w:rPr>
        <w:t>Органом местного самоуправления, наделенным полномочиями по осуществлению муниципального контроля, является администрация.</w:t>
      </w:r>
    </w:p>
    <w:p w14:paraId="257B9427" w14:textId="77777777" w:rsidR="00BC0F20" w:rsidRDefault="00BC0F20" w:rsidP="00BC0F20">
      <w:pPr>
        <w:widowControl w:val="0"/>
        <w:autoSpaceDE w:val="0"/>
        <w:autoSpaceDN w:val="0"/>
        <w:adjustRightInd w:val="0"/>
        <w:ind w:firstLine="567"/>
        <w:jc w:val="both"/>
        <w:rPr>
          <w:sz w:val="28"/>
          <w:szCs w:val="28"/>
        </w:rPr>
      </w:pPr>
      <w:r w:rsidRPr="00F37DAF">
        <w:rPr>
          <w:sz w:val="28"/>
          <w:szCs w:val="28"/>
        </w:rP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Pr>
          <w:sz w:val="28"/>
          <w:szCs w:val="28"/>
        </w:rPr>
        <w:t>Советом</w:t>
      </w:r>
      <w:r w:rsidRPr="00922850">
        <w:rPr>
          <w:sz w:val="28"/>
          <w:szCs w:val="28"/>
        </w:rPr>
        <w:t>.</w:t>
      </w:r>
    </w:p>
    <w:p w14:paraId="10EF57BD" w14:textId="77777777" w:rsidR="00BC0F20" w:rsidRPr="00F37DAF" w:rsidRDefault="00BC0F20" w:rsidP="00BC0F20">
      <w:pPr>
        <w:widowControl w:val="0"/>
        <w:autoSpaceDE w:val="0"/>
        <w:autoSpaceDN w:val="0"/>
        <w:adjustRightInd w:val="0"/>
        <w:ind w:firstLine="567"/>
        <w:jc w:val="both"/>
        <w:rPr>
          <w:bCs/>
          <w:sz w:val="28"/>
          <w:szCs w:val="28"/>
        </w:rPr>
      </w:pPr>
      <w:r w:rsidRPr="00F37DAF">
        <w:rPr>
          <w:bCs/>
          <w:sz w:val="28"/>
          <w:szCs w:val="28"/>
        </w:rPr>
        <w:t xml:space="preserve">3. К полномочиям органов местного самоуправления </w:t>
      </w:r>
      <w:r w:rsidRPr="003261AF">
        <w:rPr>
          <w:sz w:val="28"/>
          <w:szCs w:val="28"/>
        </w:rPr>
        <w:t>поселения</w:t>
      </w:r>
      <w:r w:rsidRPr="00F37DAF">
        <w:rPr>
          <w:bCs/>
          <w:sz w:val="28"/>
          <w:szCs w:val="28"/>
        </w:rPr>
        <w:t xml:space="preserve"> в области муниципального контроля относятся:</w:t>
      </w:r>
    </w:p>
    <w:p w14:paraId="4905B0A5" w14:textId="77777777" w:rsidR="00BC0F20" w:rsidRPr="00F37DAF" w:rsidRDefault="00BC0F20" w:rsidP="00BC0F20">
      <w:pPr>
        <w:widowControl w:val="0"/>
        <w:autoSpaceDE w:val="0"/>
        <w:autoSpaceDN w:val="0"/>
        <w:adjustRightInd w:val="0"/>
        <w:ind w:firstLine="567"/>
        <w:jc w:val="both"/>
        <w:rPr>
          <w:bCs/>
          <w:sz w:val="28"/>
          <w:szCs w:val="28"/>
        </w:rPr>
      </w:pPr>
      <w:r w:rsidRPr="00F37DAF">
        <w:rPr>
          <w:bCs/>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7A56929D" w14:textId="77777777" w:rsidR="00BC0F20" w:rsidRPr="00F37DAF" w:rsidRDefault="00BC0F20" w:rsidP="00BC0F20">
      <w:pPr>
        <w:widowControl w:val="0"/>
        <w:autoSpaceDE w:val="0"/>
        <w:autoSpaceDN w:val="0"/>
        <w:adjustRightInd w:val="0"/>
        <w:ind w:firstLine="567"/>
        <w:jc w:val="both"/>
        <w:rPr>
          <w:bCs/>
          <w:sz w:val="28"/>
          <w:szCs w:val="28"/>
        </w:rPr>
      </w:pPr>
      <w:r w:rsidRPr="00F37DAF">
        <w:rPr>
          <w:bCs/>
          <w:sz w:val="28"/>
          <w:szCs w:val="28"/>
        </w:rPr>
        <w:t xml:space="preserve">2) организация и осуществление муниципального контроля на территории </w:t>
      </w:r>
      <w:r w:rsidRPr="003261AF">
        <w:rPr>
          <w:sz w:val="28"/>
          <w:szCs w:val="28"/>
        </w:rPr>
        <w:t>поселения</w:t>
      </w:r>
      <w:r w:rsidRPr="00F37DAF">
        <w:rPr>
          <w:bCs/>
          <w:sz w:val="28"/>
          <w:szCs w:val="28"/>
        </w:rPr>
        <w:t>;</w:t>
      </w:r>
    </w:p>
    <w:p w14:paraId="664387B8" w14:textId="77777777" w:rsidR="00BC0F20" w:rsidRPr="00F37DAF" w:rsidRDefault="00BC0F20" w:rsidP="00BC0F20">
      <w:pPr>
        <w:widowControl w:val="0"/>
        <w:autoSpaceDE w:val="0"/>
        <w:autoSpaceDN w:val="0"/>
        <w:adjustRightInd w:val="0"/>
        <w:ind w:firstLine="567"/>
        <w:jc w:val="both"/>
        <w:rPr>
          <w:bCs/>
          <w:sz w:val="28"/>
          <w:szCs w:val="28"/>
        </w:rPr>
      </w:pPr>
      <w:r w:rsidRPr="00F37DAF">
        <w:rPr>
          <w:bCs/>
          <w:sz w:val="28"/>
          <w:szCs w:val="28"/>
        </w:rPr>
        <w:t xml:space="preserve">3) иные полномочия в соответствии с Федеральным </w:t>
      </w:r>
      <w:hyperlink r:id="rId15" w:history="1">
        <w:r>
          <w:rPr>
            <w:bCs/>
            <w:sz w:val="28"/>
            <w:szCs w:val="28"/>
          </w:rPr>
          <w:t>Законом</w:t>
        </w:r>
      </w:hyperlink>
      <w:r w:rsidRPr="00F37DAF">
        <w:rPr>
          <w:bCs/>
          <w:sz w:val="28"/>
          <w:szCs w:val="28"/>
        </w:rPr>
        <w:t xml:space="preserve"> от 31.07.2020 № 248-ФЗ </w:t>
      </w:r>
      <w:r>
        <w:rPr>
          <w:bCs/>
          <w:sz w:val="28"/>
          <w:szCs w:val="28"/>
        </w:rPr>
        <w:t>«</w:t>
      </w:r>
      <w:r w:rsidRPr="00F37DAF">
        <w:rPr>
          <w:bCs/>
          <w:sz w:val="28"/>
          <w:szCs w:val="28"/>
        </w:rPr>
        <w:t>О государственном контроле (надзоре) и муниципальном контроле в Российской Федерации</w:t>
      </w:r>
      <w:r>
        <w:rPr>
          <w:bCs/>
          <w:sz w:val="28"/>
          <w:szCs w:val="28"/>
        </w:rPr>
        <w:t>»</w:t>
      </w:r>
      <w:r w:rsidRPr="00F37DAF">
        <w:rPr>
          <w:bCs/>
          <w:sz w:val="28"/>
          <w:szCs w:val="28"/>
        </w:rPr>
        <w:t xml:space="preserve">, другими федеральными </w:t>
      </w:r>
      <w:r>
        <w:rPr>
          <w:bCs/>
          <w:sz w:val="28"/>
          <w:szCs w:val="28"/>
        </w:rPr>
        <w:t>Законами</w:t>
      </w:r>
      <w:r w:rsidRPr="00F37DAF">
        <w:rPr>
          <w:bCs/>
          <w:sz w:val="28"/>
          <w:szCs w:val="28"/>
        </w:rPr>
        <w:t>.</w:t>
      </w:r>
    </w:p>
    <w:p w14:paraId="47BA9342" w14:textId="77777777" w:rsidR="00BC0F20" w:rsidRPr="00F37DAF" w:rsidRDefault="00BC0F20" w:rsidP="00BC0F20">
      <w:pPr>
        <w:pStyle w:val="ConsNormal"/>
        <w:ind w:firstLine="567"/>
        <w:jc w:val="both"/>
        <w:rPr>
          <w:rFonts w:ascii="Times New Roman" w:hAnsi="Times New Roman" w:cs="Times New Roman"/>
          <w:bCs/>
          <w:sz w:val="28"/>
          <w:szCs w:val="28"/>
        </w:rPr>
      </w:pPr>
      <w:r w:rsidRPr="00F37DAF">
        <w:rPr>
          <w:rFonts w:ascii="Times New Roman" w:hAnsi="Times New Roman" w:cs="Times New Roman"/>
          <w:bCs/>
          <w:sz w:val="28"/>
          <w:szCs w:val="28"/>
        </w:rPr>
        <w:t xml:space="preserve">4. Отнесение осуществления соответствующих видов муниципального контроля к полномочиям органов местного самоуправления по вопросам </w:t>
      </w:r>
      <w:r w:rsidRPr="008E1A51">
        <w:rPr>
          <w:rFonts w:ascii="Times New Roman" w:hAnsi="Times New Roman" w:cs="Times New Roman"/>
          <w:bCs/>
          <w:sz w:val="28"/>
          <w:szCs w:val="28"/>
        </w:rPr>
        <w:t xml:space="preserve">непосредственного обеспечения жизнедеятельности населения </w:t>
      </w:r>
      <w:r w:rsidRPr="003261AF">
        <w:rPr>
          <w:rFonts w:ascii="Times New Roman" w:eastAsia="Andale Sans UI" w:hAnsi="Times New Roman" w:cs="Times New Roman"/>
          <w:sz w:val="28"/>
          <w:szCs w:val="28"/>
        </w:rPr>
        <w:t>поселения</w:t>
      </w:r>
      <w:r w:rsidRPr="00F37DAF">
        <w:rPr>
          <w:rFonts w:ascii="Times New Roman" w:hAnsi="Times New Roman" w:cs="Times New Roman"/>
          <w:bCs/>
          <w:sz w:val="28"/>
          <w:szCs w:val="28"/>
        </w:rPr>
        <w:t xml:space="preserve"> осуществляется в пределах установленного перечня </w:t>
      </w:r>
      <w:r>
        <w:rPr>
          <w:rFonts w:ascii="Times New Roman" w:hAnsi="Times New Roman" w:cs="Times New Roman"/>
          <w:bCs/>
          <w:sz w:val="28"/>
          <w:szCs w:val="28"/>
        </w:rPr>
        <w:t xml:space="preserve">вопросов </w:t>
      </w:r>
      <w:r w:rsidRPr="008E1A51">
        <w:rPr>
          <w:rFonts w:ascii="Times New Roman" w:hAnsi="Times New Roman" w:cs="Times New Roman"/>
          <w:bCs/>
          <w:sz w:val="28"/>
          <w:szCs w:val="28"/>
        </w:rPr>
        <w:t>непосредственного обеспечения жизнедеятельности населения</w:t>
      </w:r>
      <w:r w:rsidRPr="00F37DAF">
        <w:rPr>
          <w:rFonts w:ascii="Times New Roman" w:hAnsi="Times New Roman" w:cs="Times New Roman"/>
          <w:bCs/>
          <w:sz w:val="28"/>
          <w:szCs w:val="28"/>
        </w:rPr>
        <w:t xml:space="preserve"> </w:t>
      </w:r>
      <w:r w:rsidRPr="003261AF">
        <w:rPr>
          <w:rFonts w:ascii="Times New Roman" w:eastAsia="Andale Sans UI" w:hAnsi="Times New Roman" w:cs="Times New Roman"/>
          <w:sz w:val="28"/>
          <w:szCs w:val="28"/>
        </w:rPr>
        <w:t>поселения</w:t>
      </w:r>
      <w:r w:rsidRPr="00F37DAF">
        <w:rPr>
          <w:rFonts w:ascii="Times New Roman" w:hAnsi="Times New Roman" w:cs="Times New Roman"/>
          <w:bCs/>
          <w:sz w:val="28"/>
          <w:szCs w:val="28"/>
        </w:rPr>
        <w:t>.</w:t>
      </w:r>
    </w:p>
    <w:p w14:paraId="5BB016A7" w14:textId="77777777" w:rsidR="00BC0F20" w:rsidRPr="00F37DAF" w:rsidRDefault="00BC0F20" w:rsidP="00BC0F20">
      <w:pPr>
        <w:pStyle w:val="ConsNormal"/>
        <w:ind w:firstLine="567"/>
        <w:jc w:val="both"/>
        <w:rPr>
          <w:rFonts w:ascii="Times New Roman" w:hAnsi="Times New Roman" w:cs="Times New Roman"/>
          <w:bCs/>
          <w:sz w:val="28"/>
          <w:szCs w:val="28"/>
        </w:rPr>
      </w:pPr>
      <w:r w:rsidRPr="00F37DAF">
        <w:rPr>
          <w:rFonts w:ascii="Times New Roman" w:hAnsi="Times New Roman" w:cs="Times New Roman"/>
          <w:bCs/>
          <w:sz w:val="28"/>
          <w:szCs w:val="28"/>
        </w:rPr>
        <w:t xml:space="preserve">Муниципальный контроль подлежит осуществлению при наличии в границах </w:t>
      </w:r>
      <w:r w:rsidRPr="003261AF">
        <w:rPr>
          <w:rFonts w:ascii="Times New Roman" w:eastAsia="Andale Sans UI" w:hAnsi="Times New Roman" w:cs="Times New Roman"/>
          <w:sz w:val="28"/>
          <w:szCs w:val="28"/>
        </w:rPr>
        <w:t>поселения</w:t>
      </w:r>
      <w:r w:rsidRPr="00F37DAF">
        <w:rPr>
          <w:rFonts w:ascii="Times New Roman" w:hAnsi="Times New Roman" w:cs="Times New Roman"/>
          <w:bCs/>
          <w:sz w:val="28"/>
          <w:szCs w:val="28"/>
        </w:rPr>
        <w:t xml:space="preserve"> объектов соответствующего вида контроля.</w:t>
      </w:r>
    </w:p>
    <w:p w14:paraId="0D61F00B" w14:textId="77777777" w:rsidR="00BC0F20" w:rsidRPr="00934C67" w:rsidRDefault="00BC0F20" w:rsidP="00BC0F20">
      <w:pPr>
        <w:widowControl w:val="0"/>
        <w:autoSpaceDE w:val="0"/>
        <w:autoSpaceDN w:val="0"/>
        <w:adjustRightInd w:val="0"/>
        <w:ind w:firstLine="567"/>
        <w:jc w:val="both"/>
        <w:rPr>
          <w:i/>
          <w:caps/>
          <w:sz w:val="28"/>
          <w:szCs w:val="28"/>
        </w:rPr>
      </w:pPr>
      <w:r w:rsidRPr="00F37DAF">
        <w:rPr>
          <w:rFonts w:eastAsia="Calibri"/>
          <w:sz w:val="28"/>
          <w:szCs w:val="28"/>
        </w:rPr>
        <w:t>Порядок организации и осуществления муниципального контроля устанавливается положением о виде муниципального контроля, утверждаемым Советом.</w:t>
      </w:r>
    </w:p>
    <w:p w14:paraId="014294A4" w14:textId="77777777" w:rsidR="00BC0F20" w:rsidRDefault="00BC0F20" w:rsidP="00BC0F20">
      <w:pPr>
        <w:widowControl w:val="0"/>
        <w:ind w:firstLine="567"/>
        <w:rPr>
          <w:caps/>
          <w:sz w:val="28"/>
          <w:szCs w:val="28"/>
        </w:rPr>
      </w:pPr>
    </w:p>
    <w:p w14:paraId="724D055B" w14:textId="77777777" w:rsidR="00BC0F20" w:rsidRPr="00E6414F" w:rsidRDefault="00BC0F20" w:rsidP="00BC0F20">
      <w:pPr>
        <w:widowControl w:val="0"/>
        <w:autoSpaceDE w:val="0"/>
        <w:autoSpaceDN w:val="0"/>
        <w:adjustRightInd w:val="0"/>
        <w:ind w:firstLine="567"/>
        <w:jc w:val="both"/>
        <w:outlineLvl w:val="0"/>
        <w:rPr>
          <w:b/>
          <w:bCs/>
          <w:sz w:val="28"/>
          <w:szCs w:val="28"/>
        </w:rPr>
      </w:pPr>
      <w:r>
        <w:rPr>
          <w:b/>
          <w:bCs/>
          <w:sz w:val="28"/>
          <w:szCs w:val="28"/>
        </w:rPr>
        <w:lastRenderedPageBreak/>
        <w:t>Статья 37</w:t>
      </w:r>
      <w:r w:rsidRPr="00E6414F">
        <w:rPr>
          <w:b/>
          <w:bCs/>
          <w:sz w:val="28"/>
          <w:szCs w:val="28"/>
        </w:rPr>
        <w:t>. Контроль и надзор за деятельностью органов местного самоуправления и должностных лиц местного самоуправления</w:t>
      </w:r>
    </w:p>
    <w:p w14:paraId="0FD37397" w14:textId="77777777" w:rsidR="00BC0F20" w:rsidRPr="00517BDC" w:rsidRDefault="00BC0F20" w:rsidP="00BC0F20">
      <w:pPr>
        <w:widowControl w:val="0"/>
        <w:autoSpaceDE w:val="0"/>
        <w:autoSpaceDN w:val="0"/>
        <w:adjustRightInd w:val="0"/>
        <w:ind w:firstLine="567"/>
        <w:jc w:val="both"/>
        <w:rPr>
          <w:bCs/>
          <w:color w:val="000000"/>
          <w:sz w:val="28"/>
          <w:szCs w:val="28"/>
        </w:rPr>
      </w:pPr>
      <w:r w:rsidRPr="00E6414F">
        <w:rPr>
          <w:bCs/>
          <w:sz w:val="28"/>
          <w:szCs w:val="28"/>
        </w:rPr>
        <w:t xml:space="preserve">1. Надзор за исполнением органами местного самоуправления и </w:t>
      </w:r>
      <w:r w:rsidRPr="00517BDC">
        <w:rPr>
          <w:bCs/>
          <w:color w:val="000000"/>
          <w:sz w:val="28"/>
          <w:szCs w:val="28"/>
        </w:rPr>
        <w:t xml:space="preserve">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w:t>
      </w:r>
      <w:r w:rsidRPr="003261AF">
        <w:rPr>
          <w:sz w:val="28"/>
          <w:szCs w:val="28"/>
        </w:rPr>
        <w:t>поселения</w:t>
      </w:r>
      <w:r w:rsidRPr="00517BDC">
        <w:rPr>
          <w:bCs/>
          <w:color w:val="000000"/>
          <w:sz w:val="28"/>
          <w:szCs w:val="28"/>
        </w:rPr>
        <w:t>, муниципальных правовых актов осуществляют органы прокуратуры Российской Федерации.</w:t>
      </w:r>
    </w:p>
    <w:p w14:paraId="3E062CB7" w14:textId="77777777" w:rsidR="00BC0F20" w:rsidRPr="00F37DAF" w:rsidRDefault="00BC0F20" w:rsidP="00BC0F20">
      <w:pPr>
        <w:widowControl w:val="0"/>
        <w:autoSpaceDE w:val="0"/>
        <w:autoSpaceDN w:val="0"/>
        <w:adjustRightInd w:val="0"/>
        <w:ind w:firstLine="567"/>
        <w:jc w:val="both"/>
        <w:rPr>
          <w:bCs/>
          <w:sz w:val="28"/>
          <w:szCs w:val="28"/>
        </w:rPr>
      </w:pPr>
      <w:r w:rsidRPr="00517BDC">
        <w:rPr>
          <w:bCs/>
          <w:color w:val="000000"/>
          <w:sz w:val="28"/>
          <w:szCs w:val="28"/>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w:t>
      </w:r>
      <w:r>
        <w:rPr>
          <w:bCs/>
          <w:color w:val="000000"/>
          <w:sz w:val="28"/>
          <w:szCs w:val="28"/>
        </w:rPr>
        <w:t>Законами</w:t>
      </w:r>
      <w:r w:rsidRPr="00517BDC">
        <w:rPr>
          <w:bCs/>
          <w:color w:val="000000"/>
          <w:sz w:val="28"/>
          <w:szCs w:val="28"/>
        </w:rPr>
        <w:t xml:space="preserve"> и </w:t>
      </w:r>
      <w:r>
        <w:rPr>
          <w:bCs/>
          <w:color w:val="000000"/>
          <w:sz w:val="28"/>
          <w:szCs w:val="28"/>
        </w:rPr>
        <w:t>Законами</w:t>
      </w:r>
      <w:r w:rsidRPr="00517BDC">
        <w:rPr>
          <w:bCs/>
          <w:color w:val="000000"/>
          <w:sz w:val="28"/>
          <w:szCs w:val="28"/>
        </w:rPr>
        <w:t xml:space="preserve">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w:t>
      </w:r>
      <w:r w:rsidRPr="003261AF">
        <w:rPr>
          <w:sz w:val="28"/>
          <w:szCs w:val="28"/>
        </w:rPr>
        <w:t>поселения</w:t>
      </w:r>
      <w:r w:rsidRPr="00517BDC">
        <w:rPr>
          <w:bCs/>
          <w:color w:val="000000"/>
          <w:sz w:val="28"/>
          <w:szCs w:val="28"/>
        </w:rPr>
        <w:t xml:space="preserve"> и иных муниципальных нормативных правовых актов при осуществлении органами местного самоуправления полномочий по решению вопросов </w:t>
      </w:r>
      <w:r w:rsidRPr="008E1A51">
        <w:rPr>
          <w:rFonts w:eastAsia="Calibri"/>
          <w:color w:val="000000"/>
          <w:sz w:val="28"/>
          <w:szCs w:val="28"/>
        </w:rPr>
        <w:t>непосредственного обеспечения жизнедеятельности населения</w:t>
      </w:r>
      <w:r w:rsidRPr="00517BDC">
        <w:rPr>
          <w:bCs/>
          <w:color w:val="000000"/>
          <w:sz w:val="28"/>
          <w:szCs w:val="28"/>
        </w:rPr>
        <w:t xml:space="preserve">, иных полномочий и реализации прав, закрепленных за ними в соответствии с федеральными </w:t>
      </w:r>
      <w:r>
        <w:rPr>
          <w:bCs/>
          <w:color w:val="000000"/>
          <w:sz w:val="28"/>
          <w:szCs w:val="28"/>
        </w:rPr>
        <w:t>Законами</w:t>
      </w:r>
      <w:r w:rsidRPr="00517BDC">
        <w:rPr>
          <w:bCs/>
          <w:color w:val="000000"/>
          <w:sz w:val="28"/>
          <w:szCs w:val="28"/>
        </w:rPr>
        <w:t xml:space="preserve">,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w:t>
      </w:r>
      <w:r w:rsidRPr="00F37DAF">
        <w:rPr>
          <w:bCs/>
          <w:sz w:val="28"/>
          <w:szCs w:val="28"/>
        </w:rPr>
        <w:t xml:space="preserve">актов Российской Федерации, </w:t>
      </w:r>
      <w:r>
        <w:rPr>
          <w:bCs/>
          <w:sz w:val="28"/>
          <w:szCs w:val="28"/>
        </w:rPr>
        <w:t>Устава Краснодарского края</w:t>
      </w:r>
      <w:r w:rsidRPr="00F37DAF">
        <w:rPr>
          <w:bCs/>
          <w:sz w:val="28"/>
          <w:szCs w:val="28"/>
        </w:rPr>
        <w:t xml:space="preserve">, законов и иных нормативных правовых актов </w:t>
      </w:r>
      <w:r>
        <w:rPr>
          <w:bCs/>
          <w:sz w:val="28"/>
          <w:szCs w:val="28"/>
        </w:rPr>
        <w:t>Краснодарского края</w:t>
      </w:r>
      <w:r w:rsidRPr="00F37DAF">
        <w:rPr>
          <w:bCs/>
          <w:sz w:val="28"/>
          <w:szCs w:val="28"/>
        </w:rPr>
        <w:t xml:space="preserve">, </w:t>
      </w:r>
      <w:r>
        <w:rPr>
          <w:bCs/>
          <w:sz w:val="28"/>
          <w:szCs w:val="28"/>
        </w:rPr>
        <w:t xml:space="preserve">Устава </w:t>
      </w:r>
      <w:r>
        <w:rPr>
          <w:sz w:val="28"/>
          <w:szCs w:val="28"/>
        </w:rPr>
        <w:t>поселения</w:t>
      </w:r>
      <w:r w:rsidRPr="00F37DAF">
        <w:rPr>
          <w:bCs/>
          <w:sz w:val="28"/>
          <w:szCs w:val="28"/>
        </w:rPr>
        <w:t>.</w:t>
      </w:r>
    </w:p>
    <w:p w14:paraId="0DEE3F8D" w14:textId="77777777" w:rsidR="00BC0F20" w:rsidRDefault="00BC0F20" w:rsidP="00BC0F20">
      <w:pPr>
        <w:widowControl w:val="0"/>
        <w:autoSpaceDE w:val="0"/>
        <w:autoSpaceDN w:val="0"/>
        <w:adjustRightInd w:val="0"/>
        <w:ind w:firstLine="567"/>
        <w:jc w:val="both"/>
        <w:rPr>
          <w:sz w:val="28"/>
          <w:szCs w:val="28"/>
        </w:rPr>
      </w:pPr>
      <w:r>
        <w:rPr>
          <w:sz w:val="28"/>
          <w:szCs w:val="28"/>
        </w:rPr>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14:paraId="0808BA40" w14:textId="77777777" w:rsidR="00BC0F20" w:rsidRPr="00F37DAF" w:rsidRDefault="00BC0F20" w:rsidP="00BC0F20">
      <w:pPr>
        <w:widowControl w:val="0"/>
        <w:autoSpaceDE w:val="0"/>
        <w:autoSpaceDN w:val="0"/>
        <w:adjustRightInd w:val="0"/>
        <w:ind w:firstLine="567"/>
        <w:jc w:val="both"/>
        <w:rPr>
          <w:bCs/>
          <w:sz w:val="28"/>
          <w:szCs w:val="28"/>
        </w:rPr>
      </w:pPr>
      <w:bookmarkStart w:id="15" w:name="Par9"/>
      <w:bookmarkEnd w:id="15"/>
      <w:r>
        <w:rPr>
          <w:bCs/>
          <w:sz w:val="28"/>
          <w:szCs w:val="28"/>
        </w:rPr>
        <w:t>4</w:t>
      </w:r>
      <w:r w:rsidRPr="00F37DAF">
        <w:rPr>
          <w:bCs/>
          <w:sz w:val="28"/>
          <w:szCs w:val="28"/>
        </w:rPr>
        <w:t xml:space="preserve">.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w:t>
      </w:r>
      <w:r>
        <w:rPr>
          <w:bCs/>
          <w:sz w:val="28"/>
          <w:szCs w:val="28"/>
        </w:rPr>
        <w:t>Краснодарского края</w:t>
      </w:r>
      <w:r w:rsidRPr="00F37DAF">
        <w:rPr>
          <w:bCs/>
          <w:sz w:val="28"/>
          <w:szCs w:val="28"/>
        </w:rPr>
        <w:t>,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14:paraId="51DDDB4D" w14:textId="77777777" w:rsidR="00BC0F20" w:rsidRPr="00F37DAF" w:rsidRDefault="00BC0F20" w:rsidP="00BC0F20">
      <w:pPr>
        <w:widowControl w:val="0"/>
        <w:autoSpaceDE w:val="0"/>
        <w:autoSpaceDN w:val="0"/>
        <w:adjustRightInd w:val="0"/>
        <w:ind w:firstLine="567"/>
        <w:jc w:val="both"/>
        <w:rPr>
          <w:bCs/>
          <w:sz w:val="28"/>
          <w:szCs w:val="28"/>
        </w:rPr>
      </w:pPr>
      <w:r w:rsidRPr="00F37DAF">
        <w:rPr>
          <w:bCs/>
          <w:sz w:val="28"/>
          <w:szCs w:val="28"/>
        </w:rPr>
        <w:lastRenderedPageBreak/>
        <w:t xml:space="preserve">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w:t>
      </w:r>
      <w:r>
        <w:rPr>
          <w:bCs/>
          <w:sz w:val="28"/>
          <w:szCs w:val="28"/>
        </w:rPr>
        <w:t>Краснодарского края</w:t>
      </w:r>
      <w:r w:rsidRPr="00F37DAF">
        <w:rPr>
          <w:bCs/>
          <w:sz w:val="28"/>
          <w:szCs w:val="28"/>
        </w:rPr>
        <w:t xml:space="preserve">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14:paraId="4732FFB3" w14:textId="77777777" w:rsidR="00BC0F20" w:rsidRPr="00934C67" w:rsidRDefault="00BC0F20" w:rsidP="00BC0F20">
      <w:pPr>
        <w:widowControl w:val="0"/>
        <w:ind w:firstLine="567"/>
        <w:rPr>
          <w:caps/>
          <w:sz w:val="28"/>
          <w:szCs w:val="28"/>
        </w:rPr>
      </w:pPr>
    </w:p>
    <w:p w14:paraId="0A8850FE" w14:textId="77777777" w:rsidR="00BC0F20" w:rsidRPr="00517BDC" w:rsidRDefault="00BC0F20" w:rsidP="00BC0F20">
      <w:pPr>
        <w:pStyle w:val="9"/>
        <w:keepNext w:val="0"/>
        <w:widowControl w:val="0"/>
        <w:numPr>
          <w:ilvl w:val="0"/>
          <w:numId w:val="0"/>
        </w:numPr>
        <w:spacing w:before="0" w:after="0" w:line="240" w:lineRule="auto"/>
        <w:rPr>
          <w:caps/>
        </w:rPr>
      </w:pPr>
      <w:r w:rsidRPr="00517BDC">
        <w:rPr>
          <w:caps/>
        </w:rPr>
        <w:t>ГЛАВА 5. ФОРМЫ НЕПОСРЕДСТВЕННОГО ОСУЩЕСТВЛЕНИЯ</w:t>
      </w:r>
    </w:p>
    <w:p w14:paraId="2A97E762" w14:textId="77777777" w:rsidR="00BC0F20" w:rsidRPr="00517BDC" w:rsidRDefault="00BC0F20" w:rsidP="00BC0F20">
      <w:pPr>
        <w:pStyle w:val="9"/>
        <w:keepNext w:val="0"/>
        <w:widowControl w:val="0"/>
        <w:numPr>
          <w:ilvl w:val="0"/>
          <w:numId w:val="0"/>
        </w:numPr>
        <w:spacing w:before="0" w:after="0" w:line="240" w:lineRule="auto"/>
        <w:rPr>
          <w:caps/>
        </w:rPr>
      </w:pPr>
      <w:r w:rsidRPr="00517BDC">
        <w:rPr>
          <w:caps/>
        </w:rPr>
        <w:t xml:space="preserve">НАСЕЛЕНИЕМ местноГО самоуправлениЯ и УчастиЯ населения </w:t>
      </w:r>
      <w:r>
        <w:rPr>
          <w:caps/>
        </w:rPr>
        <w:t xml:space="preserve">ПОСЕЛЕНИЯ </w:t>
      </w:r>
      <w:r w:rsidRPr="00517BDC">
        <w:rPr>
          <w:caps/>
        </w:rPr>
        <w:t>в осуществлении местного самоуправления</w:t>
      </w:r>
    </w:p>
    <w:p w14:paraId="20945C8A" w14:textId="77777777" w:rsidR="00BC0F20" w:rsidRDefault="00BC0F20" w:rsidP="00BC0F20">
      <w:pPr>
        <w:pStyle w:val="9"/>
        <w:keepNext w:val="0"/>
        <w:widowControl w:val="0"/>
        <w:numPr>
          <w:ilvl w:val="0"/>
          <w:numId w:val="0"/>
        </w:numPr>
        <w:tabs>
          <w:tab w:val="left" w:pos="27232"/>
        </w:tabs>
        <w:suppressAutoHyphens w:val="0"/>
        <w:spacing w:before="0" w:after="0" w:line="240" w:lineRule="auto"/>
        <w:rPr>
          <w:caps/>
        </w:rPr>
      </w:pPr>
    </w:p>
    <w:p w14:paraId="76AEEDF9" w14:textId="77777777" w:rsidR="00BC0F20" w:rsidRPr="00517BDC" w:rsidRDefault="00BC0F20" w:rsidP="00BC0F20">
      <w:pPr>
        <w:widowControl w:val="0"/>
        <w:autoSpaceDE w:val="0"/>
        <w:autoSpaceDN w:val="0"/>
        <w:adjustRightInd w:val="0"/>
        <w:ind w:firstLine="567"/>
        <w:jc w:val="both"/>
        <w:outlineLvl w:val="0"/>
        <w:rPr>
          <w:rFonts w:eastAsia="Calibri"/>
          <w:b/>
          <w:bCs/>
          <w:sz w:val="28"/>
          <w:szCs w:val="28"/>
        </w:rPr>
      </w:pPr>
      <w:r>
        <w:rPr>
          <w:rFonts w:eastAsia="Calibri"/>
          <w:b/>
          <w:bCs/>
          <w:sz w:val="28"/>
          <w:szCs w:val="28"/>
        </w:rPr>
        <w:t>Статья 38</w:t>
      </w:r>
      <w:r w:rsidRPr="00517BDC">
        <w:rPr>
          <w:rFonts w:eastAsia="Calibri"/>
          <w:b/>
          <w:bCs/>
          <w:sz w:val="28"/>
          <w:szCs w:val="28"/>
        </w:rPr>
        <w:t>. Права граждан на осуществление местного самоуправления, формы непосредственного осуществления населением местного самоуправления и участия населения в осуществлении местного самоуправления</w:t>
      </w:r>
    </w:p>
    <w:p w14:paraId="2FEC737A"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1D16D947" w14:textId="77777777" w:rsidR="00BC0F20" w:rsidRPr="00517BDC" w:rsidRDefault="00BC0F20" w:rsidP="00BC0F20">
      <w:pPr>
        <w:widowControl w:val="0"/>
        <w:ind w:firstLine="567"/>
        <w:jc w:val="both"/>
        <w:rPr>
          <w:rFonts w:eastAsia="Calibri"/>
          <w:sz w:val="28"/>
          <w:szCs w:val="28"/>
        </w:rPr>
      </w:pPr>
      <w:r w:rsidRPr="00517BDC">
        <w:rPr>
          <w:rFonts w:eastAsia="Calibri"/>
          <w:sz w:val="28"/>
          <w:szCs w:val="28"/>
        </w:rPr>
        <w:t xml:space="preserve">2. Органы публичной власти в соответствии с Федеральным </w:t>
      </w:r>
      <w:r>
        <w:rPr>
          <w:rFonts w:eastAsia="Calibri"/>
          <w:sz w:val="28"/>
          <w:szCs w:val="28"/>
        </w:rPr>
        <w:t>Законом</w:t>
      </w:r>
      <w:r w:rsidRPr="00517BDC">
        <w:rPr>
          <w:rFonts w:eastAsia="Calibri"/>
          <w:sz w:val="28"/>
          <w:szCs w:val="28"/>
        </w:rPr>
        <w:t xml:space="preserve"> </w:t>
      </w:r>
      <w:r w:rsidRPr="00517BDC">
        <w:rPr>
          <w:color w:val="000000"/>
          <w:sz w:val="28"/>
          <w:szCs w:val="28"/>
        </w:rPr>
        <w:t xml:space="preserve">от 20.03.2025 № 33-ФЗ </w:t>
      </w:r>
      <w:r>
        <w:rPr>
          <w:color w:val="000000"/>
          <w:sz w:val="28"/>
          <w:szCs w:val="28"/>
        </w:rPr>
        <w:t>«</w:t>
      </w:r>
      <w:r w:rsidRPr="00517BDC">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517BDC">
        <w:rPr>
          <w:rFonts w:eastAsia="Calibri"/>
          <w:sz w:val="28"/>
          <w:szCs w:val="28"/>
        </w:rPr>
        <w:t xml:space="preserve">, другими федеральными </w:t>
      </w:r>
      <w:r>
        <w:rPr>
          <w:rFonts w:eastAsia="Calibri"/>
          <w:sz w:val="28"/>
          <w:szCs w:val="28"/>
        </w:rPr>
        <w:t>Законами</w:t>
      </w:r>
      <w:r w:rsidRPr="00517BDC">
        <w:rPr>
          <w:rFonts w:eastAsia="Calibri"/>
          <w:sz w:val="28"/>
          <w:szCs w:val="28"/>
        </w:rPr>
        <w:t xml:space="preserve"> обеспечивают установленные </w:t>
      </w:r>
      <w:r w:rsidRPr="00517BDC">
        <w:rPr>
          <w:rFonts w:eastAsia="Calibri"/>
          <w:color w:val="000000"/>
          <w:sz w:val="28"/>
          <w:szCs w:val="28"/>
        </w:rPr>
        <w:t>Конституцией</w:t>
      </w:r>
      <w:r w:rsidRPr="00517BDC">
        <w:rPr>
          <w:rFonts w:eastAsia="Calibri"/>
          <w:sz w:val="28"/>
          <w:szCs w:val="28"/>
        </w:rPr>
        <w:t xml:space="preserve"> Российской Федерации и Федеральным </w:t>
      </w:r>
      <w:r>
        <w:rPr>
          <w:rFonts w:eastAsia="Calibri"/>
          <w:sz w:val="28"/>
          <w:szCs w:val="28"/>
        </w:rPr>
        <w:t>Законом</w:t>
      </w:r>
      <w:r w:rsidRPr="00517BDC">
        <w:rPr>
          <w:color w:val="000000"/>
          <w:sz w:val="28"/>
          <w:szCs w:val="28"/>
        </w:rPr>
        <w:t xml:space="preserve"> от 20.03.2025 № 33-ФЗ </w:t>
      </w:r>
      <w:r>
        <w:rPr>
          <w:color w:val="000000"/>
          <w:sz w:val="28"/>
          <w:szCs w:val="28"/>
        </w:rPr>
        <w:t>«</w:t>
      </w:r>
      <w:r w:rsidRPr="00517BDC">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517BDC">
        <w:rPr>
          <w:rFonts w:eastAsia="Calibri"/>
          <w:sz w:val="28"/>
          <w:szCs w:val="28"/>
        </w:rPr>
        <w:t xml:space="preserve"> права граждан на осуществление местного самоуправления.</w:t>
      </w:r>
    </w:p>
    <w:p w14:paraId="109A36FD"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3. 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w:t>
      </w:r>
      <w:r>
        <w:rPr>
          <w:rFonts w:eastAsia="Calibri"/>
          <w:sz w:val="28"/>
          <w:szCs w:val="28"/>
        </w:rPr>
        <w:t>Законом</w:t>
      </w:r>
      <w:r w:rsidRPr="00517BDC">
        <w:rPr>
          <w:color w:val="000000"/>
          <w:sz w:val="28"/>
          <w:szCs w:val="28"/>
        </w:rPr>
        <w:t xml:space="preserve"> от 20.03.2025 № 33-ФЗ </w:t>
      </w:r>
      <w:r>
        <w:rPr>
          <w:color w:val="000000"/>
          <w:sz w:val="28"/>
          <w:szCs w:val="28"/>
        </w:rPr>
        <w:t>«</w:t>
      </w:r>
      <w:r w:rsidRPr="00517BDC">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517BDC">
        <w:rPr>
          <w:rFonts w:eastAsia="Calibri"/>
          <w:sz w:val="28"/>
          <w:szCs w:val="28"/>
        </w:rPr>
        <w:t>.</w:t>
      </w:r>
    </w:p>
    <w:p w14:paraId="073C3240" w14:textId="77777777" w:rsidR="00BC0F20" w:rsidRPr="00517BDC" w:rsidRDefault="00BC0F20" w:rsidP="00BC0F20">
      <w:pPr>
        <w:widowControl w:val="0"/>
        <w:autoSpaceDE w:val="0"/>
        <w:autoSpaceDN w:val="0"/>
        <w:adjustRightInd w:val="0"/>
        <w:ind w:firstLine="567"/>
        <w:jc w:val="both"/>
        <w:rPr>
          <w:rFonts w:eastAsia="Calibri"/>
          <w:color w:val="000000"/>
          <w:sz w:val="28"/>
          <w:szCs w:val="28"/>
        </w:rPr>
      </w:pPr>
      <w:r w:rsidRPr="00517BDC">
        <w:rPr>
          <w:rFonts w:eastAsia="Calibri"/>
          <w:sz w:val="28"/>
          <w:szCs w:val="28"/>
        </w:rPr>
        <w:t xml:space="preserve">4. Наряду с предусмотренными Федеральным </w:t>
      </w:r>
      <w:r>
        <w:rPr>
          <w:rFonts w:eastAsia="Calibri"/>
          <w:sz w:val="28"/>
          <w:szCs w:val="28"/>
        </w:rPr>
        <w:t>Законом</w:t>
      </w:r>
      <w:r w:rsidRPr="00517BDC">
        <w:rPr>
          <w:color w:val="000000"/>
          <w:sz w:val="28"/>
          <w:szCs w:val="28"/>
        </w:rPr>
        <w:t xml:space="preserve"> от 20.03.2025 № 33-ФЗ </w:t>
      </w:r>
      <w:r>
        <w:rPr>
          <w:color w:val="000000"/>
          <w:sz w:val="28"/>
          <w:szCs w:val="28"/>
        </w:rPr>
        <w:t>«</w:t>
      </w:r>
      <w:r w:rsidRPr="00517BDC">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517BDC">
        <w:rPr>
          <w:rFonts w:eastAsia="Calibri"/>
          <w:sz w:val="28"/>
          <w:szCs w:val="28"/>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r w:rsidRPr="00517BDC">
        <w:rPr>
          <w:rFonts w:eastAsia="Calibri"/>
          <w:color w:val="000000"/>
          <w:sz w:val="28"/>
          <w:szCs w:val="28"/>
        </w:rPr>
        <w:t>Конституции</w:t>
      </w:r>
      <w:r w:rsidRPr="00517BDC">
        <w:rPr>
          <w:rFonts w:eastAsia="Calibri"/>
          <w:sz w:val="28"/>
          <w:szCs w:val="28"/>
        </w:rPr>
        <w:t xml:space="preserve"> Росс</w:t>
      </w:r>
      <w:r>
        <w:rPr>
          <w:rFonts w:eastAsia="Calibri"/>
          <w:sz w:val="28"/>
          <w:szCs w:val="28"/>
        </w:rPr>
        <w:t>ийской Федерации, Федеральному З</w:t>
      </w:r>
      <w:r w:rsidRPr="00517BDC">
        <w:rPr>
          <w:rFonts w:eastAsia="Calibri"/>
          <w:sz w:val="28"/>
          <w:szCs w:val="28"/>
        </w:rPr>
        <w:t xml:space="preserve">акону </w:t>
      </w:r>
      <w:r w:rsidRPr="00517BDC">
        <w:rPr>
          <w:color w:val="000000"/>
          <w:sz w:val="28"/>
          <w:szCs w:val="28"/>
        </w:rPr>
        <w:t xml:space="preserve">от 20.03.2025 № 33-ФЗ </w:t>
      </w:r>
      <w:r>
        <w:rPr>
          <w:color w:val="000000"/>
          <w:sz w:val="28"/>
          <w:szCs w:val="28"/>
        </w:rPr>
        <w:t>«</w:t>
      </w:r>
      <w:r w:rsidRPr="00517BDC">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517BDC">
        <w:rPr>
          <w:rFonts w:eastAsia="Calibri"/>
          <w:color w:val="000000"/>
          <w:sz w:val="28"/>
          <w:szCs w:val="28"/>
        </w:rPr>
        <w:t xml:space="preserve">, другим федеральным </w:t>
      </w:r>
      <w:r>
        <w:rPr>
          <w:rFonts w:eastAsia="Calibri"/>
          <w:color w:val="000000"/>
          <w:sz w:val="28"/>
          <w:szCs w:val="28"/>
        </w:rPr>
        <w:t>Закона</w:t>
      </w:r>
      <w:r w:rsidRPr="00517BDC">
        <w:rPr>
          <w:rFonts w:eastAsia="Calibri"/>
          <w:color w:val="000000"/>
          <w:sz w:val="28"/>
          <w:szCs w:val="28"/>
        </w:rPr>
        <w:t xml:space="preserve">м, </w:t>
      </w:r>
      <w:r>
        <w:rPr>
          <w:rFonts w:eastAsia="Calibri"/>
          <w:color w:val="000000"/>
          <w:sz w:val="28"/>
          <w:szCs w:val="28"/>
        </w:rPr>
        <w:t>Закона</w:t>
      </w:r>
      <w:r w:rsidRPr="00517BDC">
        <w:rPr>
          <w:rFonts w:eastAsia="Calibri"/>
          <w:color w:val="000000"/>
          <w:sz w:val="28"/>
          <w:szCs w:val="28"/>
        </w:rPr>
        <w:t>м Краснодарского края.</w:t>
      </w:r>
    </w:p>
    <w:p w14:paraId="2B60666B" w14:textId="77777777" w:rsidR="00BC0F20" w:rsidRPr="00517BDC" w:rsidRDefault="00BC0F20" w:rsidP="00BC0F20">
      <w:pPr>
        <w:widowControl w:val="0"/>
        <w:autoSpaceDE w:val="0"/>
        <w:autoSpaceDN w:val="0"/>
        <w:adjustRightInd w:val="0"/>
        <w:ind w:firstLine="567"/>
        <w:jc w:val="both"/>
        <w:rPr>
          <w:rFonts w:eastAsia="Calibri"/>
          <w:color w:val="000000"/>
          <w:sz w:val="28"/>
          <w:szCs w:val="28"/>
        </w:rPr>
      </w:pPr>
      <w:r w:rsidRPr="00517BDC">
        <w:rPr>
          <w:rFonts w:eastAsia="Calibri"/>
          <w:color w:val="000000"/>
          <w:sz w:val="28"/>
          <w:szCs w:val="28"/>
        </w:rPr>
        <w:lastRenderedPageBreak/>
        <w:t>5.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2C45CDF2" w14:textId="77777777" w:rsidR="00BC0F20" w:rsidRPr="00517BDC" w:rsidRDefault="00BC0F20" w:rsidP="00BC0F20">
      <w:pPr>
        <w:widowControl w:val="0"/>
        <w:autoSpaceDE w:val="0"/>
        <w:autoSpaceDN w:val="0"/>
        <w:adjustRightInd w:val="0"/>
        <w:ind w:firstLine="567"/>
        <w:jc w:val="both"/>
        <w:rPr>
          <w:rFonts w:eastAsia="Calibri"/>
          <w:color w:val="000000"/>
          <w:sz w:val="28"/>
          <w:szCs w:val="28"/>
        </w:rPr>
      </w:pPr>
      <w:r w:rsidRPr="00517BDC">
        <w:rPr>
          <w:rFonts w:eastAsia="Calibri"/>
          <w:sz w:val="28"/>
          <w:szCs w:val="28"/>
        </w:rPr>
        <w:t xml:space="preserve">6. Органы местного самоуправления </w:t>
      </w:r>
      <w:r>
        <w:rPr>
          <w:sz w:val="28"/>
          <w:szCs w:val="28"/>
        </w:rPr>
        <w:t>поселения</w:t>
      </w:r>
      <w:r w:rsidRPr="00517BDC">
        <w:rPr>
          <w:rFonts w:eastAsia="Calibri"/>
          <w:sz w:val="28"/>
          <w:szCs w:val="28"/>
        </w:rPr>
        <w:t xml:space="preserve"> вправе принимать решение о привлечении граждан к выполнению на добровольной основе социально значимых для </w:t>
      </w:r>
      <w:r>
        <w:rPr>
          <w:sz w:val="28"/>
          <w:szCs w:val="28"/>
        </w:rPr>
        <w:t>поселения</w:t>
      </w:r>
      <w:r w:rsidRPr="00517BDC">
        <w:rPr>
          <w:rFonts w:eastAsia="Calibri"/>
          <w:sz w:val="28"/>
          <w:szCs w:val="28"/>
        </w:rPr>
        <w:t xml:space="preserve"> работ (в том числе дежурств) в целях решения вопросов </w:t>
      </w:r>
      <w:r w:rsidRPr="00517BDC">
        <w:rPr>
          <w:rFonts w:eastAsia="Calibri"/>
          <w:color w:val="000000"/>
          <w:sz w:val="28"/>
          <w:szCs w:val="28"/>
        </w:rPr>
        <w:t>непосредственного обеспечения жизнедеятельности населения.</w:t>
      </w:r>
    </w:p>
    <w:p w14:paraId="0CFA83CD"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К социально значимым работам могут быть отнесены только работы, не требующие специальной профессиональной подготовки.</w:t>
      </w:r>
    </w:p>
    <w:p w14:paraId="019EFC82"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К выполнению социально значимых работ могут привлекаться совершеннолетние трудоспособные жители </w:t>
      </w:r>
      <w:r>
        <w:rPr>
          <w:sz w:val="28"/>
          <w:szCs w:val="28"/>
        </w:rPr>
        <w:t>поселения</w:t>
      </w:r>
      <w:r w:rsidRPr="00517BDC">
        <w:rPr>
          <w:rFonts w:eastAsia="Calibri"/>
          <w:sz w:val="28"/>
          <w:szCs w:val="28"/>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4B49C112" w14:textId="77777777" w:rsidR="00BC0F20" w:rsidRPr="00517BDC" w:rsidRDefault="00BC0F20" w:rsidP="00BC0F20">
      <w:pPr>
        <w:pStyle w:val="211"/>
        <w:tabs>
          <w:tab w:val="left" w:pos="-142"/>
        </w:tabs>
        <w:suppressAutoHyphens w:val="0"/>
        <w:spacing w:line="240" w:lineRule="auto"/>
        <w:ind w:firstLine="567"/>
        <w:rPr>
          <w:sz w:val="28"/>
          <w:szCs w:val="28"/>
        </w:rPr>
      </w:pPr>
      <w:r w:rsidRPr="00517BDC">
        <w:rPr>
          <w:sz w:val="28"/>
          <w:szCs w:val="28"/>
        </w:rPr>
        <w:t>Организация и материально-техническое обеспечение проведения социально значимых работ осуществляется администрацией.</w:t>
      </w:r>
    </w:p>
    <w:p w14:paraId="6780B212" w14:textId="77777777" w:rsidR="00BC0F20" w:rsidRPr="00517BDC" w:rsidRDefault="00BC0F20" w:rsidP="00BC0F20">
      <w:pPr>
        <w:pStyle w:val="af2"/>
        <w:tabs>
          <w:tab w:val="clear" w:pos="4677"/>
          <w:tab w:val="clear" w:pos="9355"/>
        </w:tabs>
        <w:suppressAutoHyphens w:val="0"/>
        <w:spacing w:line="240" w:lineRule="auto"/>
        <w:ind w:firstLine="567"/>
        <w:rPr>
          <w:rFonts w:eastAsia="Calibri"/>
          <w:color w:val="000000"/>
          <w:kern w:val="0"/>
          <w:sz w:val="28"/>
          <w:szCs w:val="28"/>
          <w:lang w:eastAsia="ru-RU"/>
        </w:rPr>
      </w:pPr>
    </w:p>
    <w:p w14:paraId="4F3C3C5F" w14:textId="77777777" w:rsidR="00BC0F20" w:rsidRPr="00517BDC" w:rsidRDefault="00BC0F20" w:rsidP="00BC0F20">
      <w:pPr>
        <w:widowControl w:val="0"/>
        <w:ind w:firstLine="567"/>
        <w:jc w:val="both"/>
        <w:rPr>
          <w:b/>
          <w:sz w:val="28"/>
          <w:szCs w:val="28"/>
        </w:rPr>
      </w:pPr>
      <w:r>
        <w:rPr>
          <w:b/>
          <w:sz w:val="28"/>
          <w:szCs w:val="28"/>
        </w:rPr>
        <w:t>Статья 39</w:t>
      </w:r>
      <w:r w:rsidRPr="00517BDC">
        <w:rPr>
          <w:b/>
          <w:sz w:val="28"/>
          <w:szCs w:val="28"/>
        </w:rPr>
        <w:t>. Местный референдум</w:t>
      </w:r>
    </w:p>
    <w:p w14:paraId="54E4EE90" w14:textId="77777777" w:rsidR="00BC0F20" w:rsidRPr="00517BDC" w:rsidRDefault="00BC0F20" w:rsidP="00BC0F20">
      <w:pPr>
        <w:widowControl w:val="0"/>
        <w:ind w:firstLine="567"/>
        <w:jc w:val="both"/>
        <w:rPr>
          <w:sz w:val="28"/>
          <w:szCs w:val="28"/>
        </w:rPr>
      </w:pPr>
      <w:r w:rsidRPr="00517BDC">
        <w:rPr>
          <w:sz w:val="28"/>
          <w:szCs w:val="28"/>
        </w:rPr>
        <w:t xml:space="preserve">1. В целях решения непосредственно населением вопросов </w:t>
      </w:r>
      <w:r w:rsidRPr="00517BDC">
        <w:rPr>
          <w:rFonts w:eastAsia="Calibri"/>
          <w:color w:val="000000"/>
          <w:sz w:val="28"/>
          <w:szCs w:val="28"/>
        </w:rPr>
        <w:t>непосредственного обеспечения жизнедеятельности населения</w:t>
      </w:r>
      <w:r w:rsidRPr="00517BDC">
        <w:rPr>
          <w:sz w:val="28"/>
          <w:szCs w:val="28"/>
        </w:rPr>
        <w:t xml:space="preserve"> на территории </w:t>
      </w:r>
      <w:r>
        <w:rPr>
          <w:sz w:val="28"/>
          <w:szCs w:val="28"/>
        </w:rPr>
        <w:t xml:space="preserve">поселения </w:t>
      </w:r>
      <w:r w:rsidRPr="00517BDC">
        <w:rPr>
          <w:sz w:val="28"/>
          <w:szCs w:val="28"/>
        </w:rPr>
        <w:t>проводится местный референдум.</w:t>
      </w:r>
    </w:p>
    <w:p w14:paraId="6DA0F349" w14:textId="77777777" w:rsidR="00BC0F20" w:rsidRPr="00517BDC" w:rsidRDefault="00BC0F20" w:rsidP="00BC0F20">
      <w:pPr>
        <w:widowControl w:val="0"/>
        <w:ind w:firstLine="567"/>
        <w:jc w:val="both"/>
        <w:rPr>
          <w:sz w:val="28"/>
          <w:szCs w:val="28"/>
        </w:rPr>
      </w:pPr>
      <w:r w:rsidRPr="00517BDC">
        <w:rPr>
          <w:sz w:val="28"/>
          <w:szCs w:val="28"/>
        </w:rPr>
        <w:t xml:space="preserve">2. Местный референдум проводится на всей территории </w:t>
      </w:r>
      <w:r>
        <w:rPr>
          <w:sz w:val="28"/>
          <w:szCs w:val="28"/>
        </w:rPr>
        <w:t>поселения</w:t>
      </w:r>
      <w:r w:rsidRPr="00517BDC">
        <w:rPr>
          <w:sz w:val="28"/>
          <w:szCs w:val="28"/>
        </w:rPr>
        <w:t>.</w:t>
      </w:r>
    </w:p>
    <w:p w14:paraId="52A223B7" w14:textId="77777777" w:rsidR="00BC0F20" w:rsidRPr="00517BDC" w:rsidRDefault="00BC0F20" w:rsidP="00BC0F20">
      <w:pPr>
        <w:pStyle w:val="af4"/>
        <w:keepNext w:val="0"/>
        <w:suppressAutoHyphens w:val="0"/>
        <w:spacing w:before="0" w:after="0" w:line="240" w:lineRule="auto"/>
        <w:ind w:left="0" w:firstLine="567"/>
        <w:jc w:val="both"/>
        <w:rPr>
          <w:b w:val="0"/>
        </w:rPr>
      </w:pPr>
      <w:r w:rsidRPr="00517BDC">
        <w:rPr>
          <w:b w:val="0"/>
        </w:rPr>
        <w:t>3. Решение о назначении и проведении местного референдума принимается Советом:</w:t>
      </w:r>
    </w:p>
    <w:p w14:paraId="31410869"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14:paraId="26EC7153" w14:textId="77777777" w:rsidR="00BC0F20" w:rsidRPr="00517BDC" w:rsidRDefault="00BC0F20" w:rsidP="00BC0F20">
      <w:pPr>
        <w:widowControl w:val="0"/>
        <w:shd w:val="clear" w:color="auto" w:fill="FFFFFF"/>
        <w:tabs>
          <w:tab w:val="left" w:pos="-2160"/>
        </w:tabs>
        <w:ind w:firstLine="567"/>
        <w:jc w:val="both"/>
        <w:rPr>
          <w:sz w:val="28"/>
          <w:szCs w:val="28"/>
        </w:rPr>
      </w:pPr>
      <w:r w:rsidRPr="00517BDC">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w:t>
      </w:r>
      <w:r>
        <w:rPr>
          <w:sz w:val="28"/>
          <w:szCs w:val="28"/>
        </w:rPr>
        <w:t>Законом</w:t>
      </w:r>
      <w:r w:rsidRPr="00517BDC">
        <w:rPr>
          <w:sz w:val="28"/>
          <w:szCs w:val="28"/>
        </w:rPr>
        <w:t xml:space="preserve">; </w:t>
      </w:r>
    </w:p>
    <w:p w14:paraId="57C43413" w14:textId="77777777" w:rsidR="00BC0F20" w:rsidRPr="00517BDC" w:rsidRDefault="00BC0F20" w:rsidP="00BC0F20">
      <w:pPr>
        <w:pStyle w:val="ConsNormal"/>
        <w:tabs>
          <w:tab w:val="left" w:pos="-2160"/>
        </w:tabs>
        <w:ind w:firstLine="567"/>
        <w:jc w:val="both"/>
        <w:rPr>
          <w:rFonts w:ascii="Times New Roman" w:hAnsi="Times New Roman" w:cs="Times New Roman"/>
          <w:sz w:val="28"/>
          <w:szCs w:val="28"/>
        </w:rPr>
      </w:pPr>
      <w:r w:rsidRPr="00517BDC">
        <w:rPr>
          <w:rFonts w:ascii="Times New Roman" w:hAnsi="Times New Roman" w:cs="Times New Roman"/>
          <w:sz w:val="28"/>
          <w:szCs w:val="28"/>
        </w:rPr>
        <w:t>3) по инициативе Совета и главы администрации, выдвинутой ими совместно.</w:t>
      </w:r>
    </w:p>
    <w:p w14:paraId="1D0E9C37" w14:textId="77777777" w:rsidR="00BC0F20" w:rsidRPr="00517BDC" w:rsidRDefault="00BC0F20" w:rsidP="00BC0F20">
      <w:pPr>
        <w:pStyle w:val="af4"/>
        <w:keepNext w:val="0"/>
        <w:suppressAutoHyphens w:val="0"/>
        <w:spacing w:before="0" w:after="0" w:line="240" w:lineRule="auto"/>
        <w:ind w:left="0" w:firstLine="567"/>
        <w:jc w:val="both"/>
        <w:rPr>
          <w:b w:val="0"/>
        </w:rPr>
      </w:pPr>
      <w:r w:rsidRPr="00517BDC">
        <w:rPr>
          <w:b w:val="0"/>
          <w:color w:val="000000"/>
        </w:rPr>
        <w:t xml:space="preserve">4. </w:t>
      </w:r>
      <w:r w:rsidRPr="00517BDC">
        <w:rPr>
          <w:b w:val="0"/>
        </w:rPr>
        <w:t xml:space="preserve">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w:t>
      </w:r>
      <w:r>
        <w:rPr>
          <w:b w:val="0"/>
        </w:rPr>
        <w:t>Законом</w:t>
      </w:r>
      <w:r w:rsidRPr="00517BDC">
        <w:rPr>
          <w:b w:val="0"/>
        </w:rPr>
        <w:t xml:space="preserve"> от 12.06.2002 № 67-ФЗ </w:t>
      </w:r>
      <w:r>
        <w:rPr>
          <w:b w:val="0"/>
        </w:rPr>
        <w:t>«</w:t>
      </w:r>
      <w:r w:rsidRPr="00517BDC">
        <w:rPr>
          <w:b w:val="0"/>
        </w:rPr>
        <w:t>Об основных гарантиях избирательных прав и права на участие в референдуме граждан Российской Федерации</w:t>
      </w:r>
      <w:r>
        <w:rPr>
          <w:b w:val="0"/>
        </w:rPr>
        <w:t>»</w:t>
      </w:r>
      <w:r w:rsidRPr="00517BDC">
        <w:rPr>
          <w:b w:val="0"/>
        </w:rPr>
        <w:t xml:space="preserve">, </w:t>
      </w:r>
      <w:r>
        <w:rPr>
          <w:b w:val="0"/>
        </w:rPr>
        <w:t>Законом</w:t>
      </w:r>
      <w:r w:rsidRPr="00517BDC">
        <w:rPr>
          <w:b w:val="0"/>
        </w:rPr>
        <w:t xml:space="preserve"> Краснодарского края от 23.07.2003 № 606-КЗ </w:t>
      </w:r>
      <w:r>
        <w:rPr>
          <w:b w:val="0"/>
        </w:rPr>
        <w:t>«</w:t>
      </w:r>
      <w:r w:rsidRPr="00517BDC">
        <w:rPr>
          <w:b w:val="0"/>
        </w:rPr>
        <w:t>О референдумах в Краснодарском крае</w:t>
      </w:r>
      <w:r>
        <w:rPr>
          <w:b w:val="0"/>
        </w:rPr>
        <w:t>»</w:t>
      </w:r>
      <w:r w:rsidRPr="00517BDC">
        <w:rPr>
          <w:b w:val="0"/>
        </w:rPr>
        <w:t>.</w:t>
      </w:r>
    </w:p>
    <w:p w14:paraId="548B9F41" w14:textId="77777777" w:rsidR="00BC0F20" w:rsidRPr="00517BDC" w:rsidRDefault="00BC0F20" w:rsidP="00BC0F20">
      <w:pPr>
        <w:pStyle w:val="af4"/>
        <w:keepNext w:val="0"/>
        <w:suppressAutoHyphens w:val="0"/>
        <w:spacing w:before="0" w:after="0" w:line="240" w:lineRule="auto"/>
        <w:ind w:left="0" w:firstLine="567"/>
        <w:jc w:val="both"/>
        <w:rPr>
          <w:b w:val="0"/>
        </w:rPr>
      </w:pPr>
      <w:r w:rsidRPr="00517BDC">
        <w:rPr>
          <w:b w:val="0"/>
          <w:color w:val="000000"/>
        </w:rPr>
        <w:t xml:space="preserve">5. Условием назначения местного референдума по инициативе граждан, избирательных объединений, иных общественных объединений, </w:t>
      </w:r>
      <w:r w:rsidRPr="00517BDC">
        <w:rPr>
          <w:b w:val="0"/>
        </w:rPr>
        <w:t xml:space="preserve">указанных в пункте 2 части 3 настоящей статьи, </w:t>
      </w:r>
      <w:r w:rsidRPr="00517BDC">
        <w:rPr>
          <w:b w:val="0"/>
          <w:color w:val="000000"/>
        </w:rPr>
        <w:t xml:space="preserve">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w:t>
      </w:r>
      <w:r w:rsidRPr="00C004B1">
        <w:rPr>
          <w:b w:val="0"/>
        </w:rPr>
        <w:t>поселения</w:t>
      </w:r>
      <w:r w:rsidRPr="00517BDC">
        <w:rPr>
          <w:rFonts w:eastAsia="Calibri"/>
        </w:rPr>
        <w:t xml:space="preserve"> </w:t>
      </w:r>
      <w:r w:rsidRPr="00517BDC">
        <w:rPr>
          <w:b w:val="0"/>
          <w:color w:val="000000"/>
        </w:rPr>
        <w:t xml:space="preserve">в соответствии с </w:t>
      </w:r>
      <w:r w:rsidRPr="00517BDC">
        <w:rPr>
          <w:b w:val="0"/>
        </w:rPr>
        <w:t xml:space="preserve">Федеральным </w:t>
      </w:r>
      <w:r>
        <w:rPr>
          <w:b w:val="0"/>
        </w:rPr>
        <w:t>Законом</w:t>
      </w:r>
      <w:r w:rsidRPr="00517BDC">
        <w:rPr>
          <w:b w:val="0"/>
        </w:rPr>
        <w:t xml:space="preserve"> от 12.06.2002 № 67-ФЗ </w:t>
      </w:r>
      <w:r>
        <w:rPr>
          <w:b w:val="0"/>
        </w:rPr>
        <w:t>«</w:t>
      </w:r>
      <w:r w:rsidRPr="00517BDC">
        <w:rPr>
          <w:b w:val="0"/>
        </w:rPr>
        <w:t xml:space="preserve">Об основных </w:t>
      </w:r>
      <w:r w:rsidRPr="00517BDC">
        <w:rPr>
          <w:b w:val="0"/>
        </w:rPr>
        <w:lastRenderedPageBreak/>
        <w:t>гарантиях избирательных прав и права на участие в референдуме граждан Российской Федерации</w:t>
      </w:r>
      <w:r>
        <w:rPr>
          <w:b w:val="0"/>
        </w:rPr>
        <w:t>»</w:t>
      </w:r>
      <w:r w:rsidRPr="00517BDC">
        <w:rPr>
          <w:b w:val="0"/>
        </w:rPr>
        <w:t>.</w:t>
      </w:r>
    </w:p>
    <w:p w14:paraId="0B696013" w14:textId="77777777" w:rsidR="00BC0F20" w:rsidRPr="00517BDC" w:rsidRDefault="00BC0F20" w:rsidP="00BC0F20">
      <w:pPr>
        <w:widowControl w:val="0"/>
        <w:shd w:val="clear" w:color="auto" w:fill="FFFFFF"/>
        <w:ind w:firstLine="567"/>
        <w:jc w:val="both"/>
        <w:rPr>
          <w:sz w:val="28"/>
          <w:szCs w:val="28"/>
        </w:rPr>
      </w:pPr>
      <w:r w:rsidRPr="00517BDC">
        <w:rPr>
          <w:color w:val="000000"/>
          <w:sz w:val="28"/>
          <w:szCs w:val="28"/>
        </w:rPr>
        <w:t>6. Инициатива проведения референдума, выдвинутая совместно Советом и главой администрации, оформляется правовыми актами Совета и главы</w:t>
      </w:r>
      <w:r w:rsidRPr="00517BDC">
        <w:rPr>
          <w:sz w:val="28"/>
          <w:szCs w:val="28"/>
        </w:rPr>
        <w:t xml:space="preserve"> администрации.</w:t>
      </w:r>
    </w:p>
    <w:p w14:paraId="64977C1C" w14:textId="77777777" w:rsidR="00BC0F20" w:rsidRPr="00517BDC" w:rsidRDefault="00BC0F20" w:rsidP="00BC0F20">
      <w:pPr>
        <w:widowControl w:val="0"/>
        <w:shd w:val="clear" w:color="auto" w:fill="FFFFFF"/>
        <w:ind w:firstLine="567"/>
        <w:jc w:val="both"/>
        <w:rPr>
          <w:sz w:val="28"/>
          <w:szCs w:val="28"/>
        </w:rPr>
      </w:pPr>
      <w:r w:rsidRPr="00517BDC">
        <w:rPr>
          <w:sz w:val="28"/>
          <w:szCs w:val="28"/>
        </w:rPr>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статьи,</w:t>
      </w:r>
      <w:r w:rsidRPr="00517BDC">
        <w:rPr>
          <w:b/>
          <w:sz w:val="28"/>
          <w:szCs w:val="28"/>
        </w:rPr>
        <w:t xml:space="preserve"> </w:t>
      </w:r>
      <w:r w:rsidRPr="00517BDC">
        <w:rPr>
          <w:sz w:val="28"/>
          <w:szCs w:val="28"/>
        </w:rPr>
        <w:t xml:space="preserve">подлежат проверке Советом на их соответствие требованиям, установленным статьей 12 Федерального </w:t>
      </w:r>
      <w:r>
        <w:rPr>
          <w:sz w:val="28"/>
          <w:szCs w:val="28"/>
        </w:rPr>
        <w:t>Закона</w:t>
      </w:r>
      <w:r w:rsidRPr="00517BDC">
        <w:rPr>
          <w:sz w:val="28"/>
          <w:szCs w:val="28"/>
        </w:rPr>
        <w:t xml:space="preserve"> от 12.06.2002 № 67-ФЗ </w:t>
      </w:r>
      <w:r>
        <w:rPr>
          <w:sz w:val="28"/>
          <w:szCs w:val="28"/>
        </w:rPr>
        <w:t>«</w:t>
      </w:r>
      <w:r w:rsidRPr="00517BDC">
        <w:rPr>
          <w:sz w:val="28"/>
          <w:szCs w:val="28"/>
        </w:rPr>
        <w:t>Об основных гарантиях избирательных прав и права на участие в референдуме граждан Российской Федерации</w:t>
      </w:r>
      <w:r>
        <w:rPr>
          <w:sz w:val="28"/>
          <w:szCs w:val="28"/>
        </w:rPr>
        <w:t>»</w:t>
      </w:r>
      <w:r w:rsidRPr="00517BDC">
        <w:rPr>
          <w:sz w:val="28"/>
          <w:szCs w:val="28"/>
        </w:rPr>
        <w:t xml:space="preserve">. </w:t>
      </w:r>
    </w:p>
    <w:p w14:paraId="22813BC1" w14:textId="77777777" w:rsidR="00BC0F20" w:rsidRPr="00517BDC" w:rsidRDefault="00BC0F20" w:rsidP="00BC0F20">
      <w:pPr>
        <w:widowControl w:val="0"/>
        <w:shd w:val="clear" w:color="auto" w:fill="FFFFFF"/>
        <w:ind w:firstLine="567"/>
        <w:jc w:val="both"/>
        <w:rPr>
          <w:sz w:val="28"/>
          <w:szCs w:val="28"/>
        </w:rPr>
      </w:pPr>
      <w:r w:rsidRPr="00517BDC">
        <w:rPr>
          <w:sz w:val="28"/>
          <w:szCs w:val="28"/>
        </w:rPr>
        <w:t xml:space="preserve">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 </w:t>
      </w:r>
    </w:p>
    <w:p w14:paraId="52DE1F13" w14:textId="77777777" w:rsidR="00BC0F20" w:rsidRPr="00517BDC" w:rsidRDefault="00BC0F20" w:rsidP="00BC0F20">
      <w:pPr>
        <w:widowControl w:val="0"/>
        <w:tabs>
          <w:tab w:val="left" w:pos="360"/>
        </w:tabs>
        <w:ind w:firstLine="567"/>
        <w:jc w:val="both"/>
        <w:rPr>
          <w:sz w:val="28"/>
          <w:szCs w:val="28"/>
        </w:rPr>
      </w:pPr>
      <w:r w:rsidRPr="00517BDC">
        <w:rPr>
          <w:sz w:val="28"/>
          <w:szCs w:val="28"/>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14:paraId="2E5AEC14" w14:textId="77777777" w:rsidR="00BC0F20" w:rsidRPr="00517BDC" w:rsidRDefault="00BC0F20" w:rsidP="00BC0F20">
      <w:pPr>
        <w:widowControl w:val="0"/>
        <w:tabs>
          <w:tab w:val="left" w:pos="142"/>
          <w:tab w:val="left" w:pos="360"/>
        </w:tabs>
        <w:ind w:firstLine="567"/>
        <w:jc w:val="both"/>
        <w:rPr>
          <w:sz w:val="28"/>
          <w:szCs w:val="28"/>
        </w:rPr>
      </w:pPr>
      <w:r w:rsidRPr="00517BDC">
        <w:rPr>
          <w:sz w:val="28"/>
          <w:szCs w:val="28"/>
        </w:rPr>
        <w:t xml:space="preserve">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w:t>
      </w:r>
      <w:r w:rsidRPr="00C004B1">
        <w:rPr>
          <w:sz w:val="28"/>
          <w:szCs w:val="28"/>
        </w:rPr>
        <w:t>поселения</w:t>
      </w:r>
      <w:r w:rsidRPr="00517BDC">
        <w:rPr>
          <w:sz w:val="28"/>
          <w:szCs w:val="28"/>
        </w:rPr>
        <w:t xml:space="preserve">,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w:t>
      </w:r>
      <w:r w:rsidRPr="00A40044">
        <w:rPr>
          <w:rFonts w:eastAsia="Calibri"/>
          <w:sz w:val="28"/>
          <w:szCs w:val="28"/>
        </w:rPr>
        <w:t xml:space="preserve">Великовечненское </w:t>
      </w:r>
      <w:r w:rsidRPr="00A40044">
        <w:rPr>
          <w:sz w:val="28"/>
          <w:szCs w:val="28"/>
        </w:rPr>
        <w:t>сельское</w:t>
      </w:r>
      <w:r w:rsidRPr="00A40044">
        <w:rPr>
          <w:rFonts w:eastAsia="Calibri"/>
          <w:sz w:val="28"/>
          <w:szCs w:val="28"/>
        </w:rPr>
        <w:t xml:space="preserve"> поселение Белореченского</w:t>
      </w:r>
      <w:r>
        <w:rPr>
          <w:rFonts w:eastAsia="Calibri"/>
          <w:sz w:val="28"/>
          <w:szCs w:val="28"/>
        </w:rPr>
        <w:t xml:space="preserve"> муниципального района Краснодарского края </w:t>
      </w:r>
      <w:r w:rsidRPr="00517BDC">
        <w:rPr>
          <w:sz w:val="28"/>
          <w:szCs w:val="28"/>
        </w:rPr>
        <w:t>(далее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14:paraId="711F7C60" w14:textId="77777777" w:rsidR="00BC0F20" w:rsidRPr="00517BDC" w:rsidRDefault="00BC0F20" w:rsidP="00BC0F20">
      <w:pPr>
        <w:widowControl w:val="0"/>
        <w:tabs>
          <w:tab w:val="left" w:pos="360"/>
        </w:tabs>
        <w:ind w:firstLine="567"/>
        <w:jc w:val="both"/>
        <w:rPr>
          <w:color w:val="000000"/>
          <w:sz w:val="28"/>
          <w:szCs w:val="28"/>
        </w:rPr>
      </w:pPr>
      <w:r w:rsidRPr="00517BDC">
        <w:rPr>
          <w:sz w:val="28"/>
          <w:szCs w:val="28"/>
        </w:rPr>
        <w:t xml:space="preserve">9. </w:t>
      </w:r>
      <w:r w:rsidRPr="00517BDC">
        <w:rPr>
          <w:color w:val="000000"/>
          <w:sz w:val="28"/>
          <w:szCs w:val="28"/>
        </w:rPr>
        <w:t>В местном референдуме имеют право участвовать граждане Российской Федерации, место жительства которых расположено в границах</w:t>
      </w:r>
      <w:r>
        <w:rPr>
          <w:color w:val="000000"/>
          <w:sz w:val="28"/>
          <w:szCs w:val="28"/>
        </w:rPr>
        <w:t xml:space="preserve"> </w:t>
      </w:r>
      <w:r>
        <w:rPr>
          <w:sz w:val="28"/>
          <w:szCs w:val="28"/>
        </w:rPr>
        <w:t>поселения</w:t>
      </w:r>
      <w:r w:rsidRPr="00517BDC">
        <w:rPr>
          <w:sz w:val="28"/>
          <w:szCs w:val="28"/>
        </w:rPr>
        <w:t>.</w:t>
      </w:r>
      <w:r w:rsidRPr="00517BDC">
        <w:rPr>
          <w:color w:val="000000"/>
          <w:sz w:val="28"/>
          <w:szCs w:val="28"/>
        </w:rPr>
        <w:t xml:space="preserve"> Граждане Российской Федерации участвуют в местном</w:t>
      </w:r>
      <w:r w:rsidRPr="00517BDC">
        <w:rPr>
          <w:sz w:val="28"/>
          <w:szCs w:val="28"/>
        </w:rPr>
        <w:t xml:space="preserve"> </w:t>
      </w:r>
      <w:r w:rsidRPr="00517BDC">
        <w:rPr>
          <w:color w:val="000000"/>
          <w:sz w:val="28"/>
          <w:szCs w:val="28"/>
        </w:rPr>
        <w:t>референдуме на основе всеобщего равного и прямого волеизъявления при тайном голосовании.</w:t>
      </w:r>
    </w:p>
    <w:p w14:paraId="5FF36928" w14:textId="77777777" w:rsidR="00BC0F20" w:rsidRPr="00517BDC" w:rsidRDefault="00BC0F20" w:rsidP="00BC0F20">
      <w:pPr>
        <w:widowControl w:val="0"/>
        <w:ind w:firstLine="567"/>
        <w:jc w:val="both"/>
        <w:rPr>
          <w:color w:val="000000"/>
          <w:sz w:val="28"/>
          <w:szCs w:val="28"/>
        </w:rPr>
      </w:pPr>
      <w:r w:rsidRPr="00517BDC">
        <w:rPr>
          <w:sz w:val="28"/>
          <w:szCs w:val="28"/>
        </w:rPr>
        <w:t>10</w:t>
      </w:r>
      <w:r w:rsidRPr="00517BDC">
        <w:rPr>
          <w:color w:val="000000"/>
          <w:sz w:val="28"/>
          <w:szCs w:val="28"/>
        </w:rPr>
        <w:t>. Итоги голосования и принятое на местном референдуме решение подлежат официальному опубликованию.</w:t>
      </w:r>
    </w:p>
    <w:p w14:paraId="18160E28" w14:textId="77777777" w:rsidR="00BC0F20" w:rsidRPr="00517BDC" w:rsidRDefault="00BC0F20" w:rsidP="00BC0F20">
      <w:pPr>
        <w:pStyle w:val="af4"/>
        <w:keepNext w:val="0"/>
        <w:tabs>
          <w:tab w:val="left" w:pos="-1134"/>
        </w:tabs>
        <w:suppressAutoHyphens w:val="0"/>
        <w:spacing w:before="0" w:after="0" w:line="240" w:lineRule="auto"/>
        <w:ind w:left="0" w:firstLine="567"/>
        <w:jc w:val="both"/>
        <w:rPr>
          <w:b w:val="0"/>
        </w:rPr>
      </w:pPr>
      <w:r w:rsidRPr="00517BDC">
        <w:rPr>
          <w:b w:val="0"/>
        </w:rPr>
        <w:t xml:space="preserve">11. Органы местного самоуправления </w:t>
      </w:r>
      <w:r w:rsidRPr="00C004B1">
        <w:rPr>
          <w:b w:val="0"/>
        </w:rPr>
        <w:t>поселения</w:t>
      </w:r>
      <w:r w:rsidRPr="00517BDC">
        <w:rPr>
          <w:rFonts w:eastAsia="Calibri"/>
        </w:rPr>
        <w:t xml:space="preserve"> </w:t>
      </w:r>
      <w:r w:rsidRPr="00517BDC">
        <w:rPr>
          <w:b w:val="0"/>
        </w:rPr>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2129DA37" w14:textId="77777777" w:rsidR="00BC0F20" w:rsidRPr="00517BDC" w:rsidRDefault="00BC0F20" w:rsidP="00BC0F20">
      <w:pPr>
        <w:pStyle w:val="af4"/>
        <w:keepNext w:val="0"/>
        <w:suppressAutoHyphens w:val="0"/>
        <w:spacing w:before="0" w:after="0" w:line="240" w:lineRule="auto"/>
        <w:ind w:left="0" w:firstLine="567"/>
        <w:jc w:val="both"/>
        <w:rPr>
          <w:b w:val="0"/>
        </w:rPr>
      </w:pPr>
      <w:r w:rsidRPr="00517BDC">
        <w:rPr>
          <w:b w:val="0"/>
        </w:rPr>
        <w:t xml:space="preserve">12. Гарантии прав граждан на участие в местном референдуме, а также порядок подготовки и проведения местного референдума устанавливаются Федеральным </w:t>
      </w:r>
      <w:r>
        <w:rPr>
          <w:b w:val="0"/>
        </w:rPr>
        <w:t>Законом</w:t>
      </w:r>
      <w:r w:rsidRPr="00517BDC">
        <w:rPr>
          <w:b w:val="0"/>
        </w:rPr>
        <w:t xml:space="preserve"> от 12.06.2002 № 67-ФЗ </w:t>
      </w:r>
      <w:r>
        <w:rPr>
          <w:b w:val="0"/>
        </w:rPr>
        <w:t>«</w:t>
      </w:r>
      <w:r w:rsidRPr="00517BDC">
        <w:rPr>
          <w:b w:val="0"/>
        </w:rPr>
        <w:t>Об основных гарантиях избирательных прав и права на участие в референдуме граждан Российской Федерации</w:t>
      </w:r>
      <w:r>
        <w:rPr>
          <w:b w:val="0"/>
        </w:rPr>
        <w:t>»</w:t>
      </w:r>
      <w:r w:rsidRPr="00517BDC">
        <w:rPr>
          <w:b w:val="0"/>
        </w:rPr>
        <w:t xml:space="preserve">, </w:t>
      </w:r>
      <w:r>
        <w:rPr>
          <w:b w:val="0"/>
        </w:rPr>
        <w:t>Законом</w:t>
      </w:r>
      <w:r w:rsidRPr="00517BDC">
        <w:rPr>
          <w:b w:val="0"/>
        </w:rPr>
        <w:t xml:space="preserve"> Краснодарского края от 23.07.2003 № 606-КЗ </w:t>
      </w:r>
      <w:r>
        <w:rPr>
          <w:b w:val="0"/>
        </w:rPr>
        <w:t>«</w:t>
      </w:r>
      <w:r w:rsidRPr="00517BDC">
        <w:rPr>
          <w:b w:val="0"/>
        </w:rPr>
        <w:t>О референдумах в Краснодарском крае</w:t>
      </w:r>
      <w:r>
        <w:rPr>
          <w:b w:val="0"/>
        </w:rPr>
        <w:t>»</w:t>
      </w:r>
      <w:r w:rsidRPr="00517BDC">
        <w:rPr>
          <w:b w:val="0"/>
        </w:rPr>
        <w:t>.</w:t>
      </w:r>
    </w:p>
    <w:p w14:paraId="5DA546F9" w14:textId="77777777" w:rsidR="00BC0F20" w:rsidRPr="00517BDC" w:rsidRDefault="00BC0F20" w:rsidP="00BC0F20">
      <w:pPr>
        <w:pStyle w:val="af4"/>
        <w:keepNext w:val="0"/>
        <w:suppressAutoHyphens w:val="0"/>
        <w:spacing w:before="0" w:after="0" w:line="240" w:lineRule="auto"/>
        <w:ind w:left="0" w:firstLine="567"/>
        <w:jc w:val="both"/>
      </w:pPr>
    </w:p>
    <w:p w14:paraId="28A093E1" w14:textId="77777777" w:rsidR="00BC0F20" w:rsidRPr="00517BDC" w:rsidRDefault="00BC0F20" w:rsidP="00BC0F20">
      <w:pPr>
        <w:widowControl w:val="0"/>
        <w:ind w:firstLine="567"/>
        <w:jc w:val="both"/>
        <w:rPr>
          <w:b/>
          <w:sz w:val="28"/>
          <w:szCs w:val="28"/>
        </w:rPr>
      </w:pPr>
      <w:r>
        <w:rPr>
          <w:b/>
          <w:sz w:val="28"/>
          <w:szCs w:val="28"/>
        </w:rPr>
        <w:t>Статья 40</w:t>
      </w:r>
      <w:r w:rsidRPr="00517BDC">
        <w:rPr>
          <w:b/>
          <w:sz w:val="28"/>
          <w:szCs w:val="28"/>
        </w:rPr>
        <w:t>. Муниципальные выборы</w:t>
      </w:r>
    </w:p>
    <w:p w14:paraId="3355D4EA" w14:textId="77777777" w:rsidR="00BC0F20" w:rsidRPr="00517BDC" w:rsidRDefault="00BC0F20" w:rsidP="00BC0F20">
      <w:pPr>
        <w:widowControl w:val="0"/>
        <w:ind w:firstLine="567"/>
        <w:jc w:val="both"/>
        <w:rPr>
          <w:sz w:val="28"/>
          <w:szCs w:val="28"/>
        </w:rPr>
      </w:pPr>
      <w:r w:rsidRPr="00517BDC">
        <w:rPr>
          <w:sz w:val="28"/>
          <w:szCs w:val="28"/>
        </w:rPr>
        <w:t xml:space="preserve">1. </w:t>
      </w:r>
      <w:r w:rsidRPr="007F2C6C">
        <w:rPr>
          <w:sz w:val="28"/>
          <w:szCs w:val="28"/>
        </w:rPr>
        <w:t>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14:paraId="7ED5D4FE" w14:textId="77777777" w:rsidR="00BC0F20" w:rsidRPr="00517BDC" w:rsidRDefault="00BC0F20" w:rsidP="00BC0F20">
      <w:pPr>
        <w:widowControl w:val="0"/>
        <w:ind w:firstLine="567"/>
        <w:jc w:val="both"/>
        <w:rPr>
          <w:sz w:val="28"/>
          <w:szCs w:val="28"/>
        </w:rPr>
      </w:pPr>
      <w:r w:rsidRPr="00517BDC">
        <w:rPr>
          <w:sz w:val="28"/>
          <w:szCs w:val="28"/>
        </w:rPr>
        <w:t>2. Гарантии избирательных прав граждан при проведении муниципальных выборов, порядок назначения, подготовки, проведения,</w:t>
      </w:r>
      <w:r w:rsidRPr="00517BDC">
        <w:rPr>
          <w:rFonts w:eastAsia="Calibri"/>
          <w:sz w:val="28"/>
          <w:szCs w:val="28"/>
        </w:rPr>
        <w:t xml:space="preserve"> установления итогов и определения результатов</w:t>
      </w:r>
      <w:r w:rsidRPr="00517BDC">
        <w:rPr>
          <w:sz w:val="28"/>
          <w:szCs w:val="28"/>
        </w:rPr>
        <w:t xml:space="preserve"> муниципальных выборов устанавливаются Федеральным </w:t>
      </w:r>
      <w:r>
        <w:rPr>
          <w:sz w:val="28"/>
          <w:szCs w:val="28"/>
        </w:rPr>
        <w:t>Законом</w:t>
      </w:r>
      <w:r w:rsidRPr="00517BDC">
        <w:rPr>
          <w:sz w:val="28"/>
          <w:szCs w:val="28"/>
        </w:rPr>
        <w:t xml:space="preserve"> от 12.06.2002 № 67-ФЗ </w:t>
      </w:r>
      <w:r>
        <w:rPr>
          <w:sz w:val="28"/>
          <w:szCs w:val="28"/>
        </w:rPr>
        <w:t>«</w:t>
      </w:r>
      <w:r w:rsidRPr="00517BDC">
        <w:rPr>
          <w:sz w:val="28"/>
          <w:szCs w:val="28"/>
        </w:rPr>
        <w:t>Об основных гарантиях избирательных прав и права на участие в референдуме граждан Российской Федерации</w:t>
      </w:r>
      <w:r>
        <w:rPr>
          <w:sz w:val="28"/>
          <w:szCs w:val="28"/>
        </w:rPr>
        <w:t>»</w:t>
      </w:r>
      <w:r w:rsidRPr="00517BDC">
        <w:rPr>
          <w:sz w:val="28"/>
          <w:szCs w:val="28"/>
        </w:rPr>
        <w:t xml:space="preserve">, </w:t>
      </w:r>
      <w:r>
        <w:rPr>
          <w:sz w:val="28"/>
          <w:szCs w:val="28"/>
        </w:rPr>
        <w:t>Законом</w:t>
      </w:r>
      <w:r w:rsidRPr="00517BDC">
        <w:rPr>
          <w:sz w:val="28"/>
          <w:szCs w:val="28"/>
        </w:rPr>
        <w:t xml:space="preserve"> Краснодарского края от 26.12.2005 № 966-КЗ </w:t>
      </w:r>
      <w:r>
        <w:rPr>
          <w:sz w:val="28"/>
          <w:szCs w:val="28"/>
        </w:rPr>
        <w:t>«</w:t>
      </w:r>
      <w:r w:rsidRPr="00517BDC">
        <w:rPr>
          <w:sz w:val="28"/>
          <w:szCs w:val="28"/>
        </w:rPr>
        <w:t>О муниципальных выборах в Краснодарском крае</w:t>
      </w:r>
      <w:r>
        <w:rPr>
          <w:sz w:val="28"/>
          <w:szCs w:val="28"/>
        </w:rPr>
        <w:t>»</w:t>
      </w:r>
      <w:r w:rsidRPr="00517BDC">
        <w:rPr>
          <w:sz w:val="28"/>
          <w:szCs w:val="28"/>
        </w:rPr>
        <w:t xml:space="preserve">. </w:t>
      </w:r>
    </w:p>
    <w:p w14:paraId="6C59191E" w14:textId="77777777" w:rsidR="00BC0F20" w:rsidRPr="007F2C6C" w:rsidRDefault="00BC0F20" w:rsidP="00BC0F20">
      <w:pPr>
        <w:widowControl w:val="0"/>
        <w:ind w:firstLine="567"/>
        <w:jc w:val="both"/>
        <w:rPr>
          <w:sz w:val="28"/>
          <w:szCs w:val="28"/>
        </w:rPr>
      </w:pPr>
      <w:r w:rsidRPr="007F2C6C">
        <w:rPr>
          <w:sz w:val="28"/>
          <w:szCs w:val="28"/>
        </w:rP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14:paraId="3125960D" w14:textId="77777777" w:rsidR="00BC0F20" w:rsidRPr="00517BDC" w:rsidRDefault="00BC0F20" w:rsidP="00BC0F20">
      <w:pPr>
        <w:widowControl w:val="0"/>
        <w:autoSpaceDE w:val="0"/>
        <w:autoSpaceDN w:val="0"/>
        <w:adjustRightInd w:val="0"/>
        <w:ind w:firstLine="567"/>
        <w:jc w:val="both"/>
        <w:rPr>
          <w:sz w:val="28"/>
          <w:szCs w:val="28"/>
        </w:rPr>
      </w:pPr>
      <w:r w:rsidRPr="00517BDC">
        <w:rPr>
          <w:sz w:val="28"/>
          <w:szCs w:val="28"/>
        </w:rPr>
        <w:t>3. Муниципальные выборы назначаются Советом не ранее чем за 90 дней и не позднее чем за 80 дней до дня голосования.</w:t>
      </w:r>
      <w:r w:rsidRPr="00517BDC">
        <w:rPr>
          <w:rFonts w:eastAsia="Calibri"/>
          <w:sz w:val="28"/>
          <w:szCs w:val="28"/>
        </w:rPr>
        <w:t xml:space="preserve"> В случаях, установленных федеральным </w:t>
      </w:r>
      <w:r>
        <w:rPr>
          <w:rFonts w:eastAsia="Calibri"/>
          <w:sz w:val="28"/>
          <w:szCs w:val="28"/>
        </w:rPr>
        <w:t>Законом</w:t>
      </w:r>
      <w:r w:rsidRPr="00517BDC">
        <w:rPr>
          <w:rFonts w:eastAsia="Calibri"/>
          <w:sz w:val="28"/>
          <w:szCs w:val="28"/>
        </w:rPr>
        <w:t>, муниципальные выборы назначаются соответствующей избирательной комиссией или судом.</w:t>
      </w:r>
    </w:p>
    <w:p w14:paraId="09FA37D5" w14:textId="77777777" w:rsidR="00BC0F20" w:rsidRPr="00517BDC" w:rsidRDefault="00BC0F20" w:rsidP="00BC0F20">
      <w:pPr>
        <w:pStyle w:val="211"/>
        <w:suppressAutoHyphens w:val="0"/>
        <w:spacing w:line="240" w:lineRule="auto"/>
        <w:ind w:firstLine="567"/>
        <w:jc w:val="both"/>
        <w:rPr>
          <w:sz w:val="28"/>
          <w:szCs w:val="28"/>
        </w:rPr>
      </w:pPr>
      <w:r w:rsidRPr="00517BDC">
        <w:rPr>
          <w:sz w:val="28"/>
          <w:szCs w:val="28"/>
        </w:rPr>
        <w:t xml:space="preserve">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w:t>
      </w:r>
      <w:r>
        <w:rPr>
          <w:sz w:val="28"/>
          <w:szCs w:val="28"/>
        </w:rPr>
        <w:t>Законом</w:t>
      </w:r>
      <w:r w:rsidRPr="00517BDC">
        <w:rPr>
          <w:sz w:val="28"/>
          <w:szCs w:val="28"/>
        </w:rPr>
        <w:t xml:space="preserve"> от 12.06.2002 № 67-ФЗ </w:t>
      </w:r>
      <w:r>
        <w:rPr>
          <w:sz w:val="28"/>
          <w:szCs w:val="28"/>
        </w:rPr>
        <w:t>«</w:t>
      </w:r>
      <w:r w:rsidRPr="00517BDC">
        <w:rPr>
          <w:sz w:val="28"/>
          <w:szCs w:val="28"/>
        </w:rPr>
        <w:t>Об основных гарантиях избирательных прав и права на участие в референдуме граждан Российской Федерации</w:t>
      </w:r>
      <w:r>
        <w:rPr>
          <w:sz w:val="28"/>
          <w:szCs w:val="28"/>
        </w:rPr>
        <w:t>»</w:t>
      </w:r>
      <w:r w:rsidRPr="00517BDC">
        <w:rPr>
          <w:sz w:val="28"/>
          <w:szCs w:val="28"/>
        </w:rPr>
        <w:t>.</w:t>
      </w:r>
    </w:p>
    <w:p w14:paraId="5F3CA850" w14:textId="77777777" w:rsidR="00BC0F20" w:rsidRPr="00517BDC" w:rsidRDefault="00BC0F20" w:rsidP="00BC0F20">
      <w:pPr>
        <w:pStyle w:val="211"/>
        <w:suppressAutoHyphens w:val="0"/>
        <w:spacing w:line="240" w:lineRule="auto"/>
        <w:ind w:firstLine="567"/>
        <w:jc w:val="both"/>
        <w:rPr>
          <w:sz w:val="28"/>
          <w:szCs w:val="28"/>
        </w:rPr>
      </w:pPr>
      <w:r w:rsidRPr="00517BDC">
        <w:rPr>
          <w:sz w:val="28"/>
          <w:szCs w:val="28"/>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14:paraId="3511FF46" w14:textId="77777777" w:rsidR="00BC0F20" w:rsidRPr="00517BDC" w:rsidRDefault="00BC0F20" w:rsidP="00BC0F20">
      <w:pPr>
        <w:widowControl w:val="0"/>
        <w:ind w:firstLine="567"/>
        <w:jc w:val="both"/>
        <w:rPr>
          <w:sz w:val="28"/>
          <w:szCs w:val="28"/>
        </w:rPr>
      </w:pPr>
      <w:r w:rsidRPr="00517BDC">
        <w:rPr>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14:paraId="0E7ADDB9" w14:textId="77777777" w:rsidR="00BC0F20" w:rsidRPr="00517BDC" w:rsidRDefault="00BC0F20" w:rsidP="00BC0F20">
      <w:pPr>
        <w:widowControl w:val="0"/>
        <w:ind w:firstLine="567"/>
        <w:jc w:val="both"/>
        <w:rPr>
          <w:sz w:val="28"/>
          <w:szCs w:val="28"/>
        </w:rPr>
      </w:pPr>
      <w:r w:rsidRPr="00517BDC">
        <w:rPr>
          <w:sz w:val="28"/>
          <w:szCs w:val="28"/>
        </w:rPr>
        <w:t xml:space="preserve">4. В случае досрочного прекращения полномочий депутата Совета, избранного по одномандатному избирательному округу, либо установленного федеральным </w:t>
      </w:r>
      <w:r>
        <w:rPr>
          <w:sz w:val="28"/>
          <w:szCs w:val="28"/>
        </w:rPr>
        <w:t>Законом</w:t>
      </w:r>
      <w:r w:rsidRPr="00517BDC">
        <w:rPr>
          <w:sz w:val="28"/>
          <w:szCs w:val="28"/>
        </w:rPr>
        <w:t xml:space="preserve">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14:paraId="1A98CC04" w14:textId="77777777" w:rsidR="00BC0F20" w:rsidRPr="00517BDC" w:rsidRDefault="00BC0F20" w:rsidP="00BC0F20">
      <w:pPr>
        <w:widowControl w:val="0"/>
        <w:ind w:firstLine="567"/>
        <w:jc w:val="both"/>
        <w:rPr>
          <w:sz w:val="28"/>
          <w:szCs w:val="28"/>
        </w:rPr>
      </w:pPr>
      <w:r w:rsidRPr="00517BDC">
        <w:rPr>
          <w:sz w:val="28"/>
          <w:szCs w:val="28"/>
        </w:rPr>
        <w:t xml:space="preserve">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w:t>
      </w:r>
      <w:r w:rsidRPr="00517BDC">
        <w:rPr>
          <w:sz w:val="28"/>
          <w:szCs w:val="28"/>
        </w:rPr>
        <w:lastRenderedPageBreak/>
        <w:t xml:space="preserve">полномочий, при этом сроки избирательных действий по решению органа, уполномоченного </w:t>
      </w:r>
      <w:r>
        <w:rPr>
          <w:sz w:val="28"/>
          <w:szCs w:val="28"/>
        </w:rPr>
        <w:t>Законом</w:t>
      </w:r>
      <w:r w:rsidRPr="00517BDC">
        <w:rPr>
          <w:sz w:val="28"/>
          <w:szCs w:val="28"/>
        </w:rPr>
        <w:t xml:space="preserve"> назначать дополнительные выборы, могут быть сокращены на одну треть.</w:t>
      </w:r>
    </w:p>
    <w:p w14:paraId="72D765B4" w14:textId="77777777" w:rsidR="00BC0F20" w:rsidRPr="00517BDC" w:rsidRDefault="00BC0F20" w:rsidP="00BC0F20">
      <w:pPr>
        <w:widowControl w:val="0"/>
        <w:ind w:firstLine="567"/>
        <w:jc w:val="both"/>
        <w:rPr>
          <w:sz w:val="28"/>
          <w:szCs w:val="28"/>
        </w:rPr>
      </w:pPr>
      <w:r w:rsidRPr="00517BDC">
        <w:rPr>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14:paraId="4C65A9B2" w14:textId="77777777" w:rsidR="00BC0F20" w:rsidRPr="00517BDC" w:rsidRDefault="00BC0F20" w:rsidP="00BC0F20">
      <w:pPr>
        <w:widowControl w:val="0"/>
        <w:ind w:firstLine="567"/>
        <w:jc w:val="both"/>
        <w:rPr>
          <w:sz w:val="28"/>
          <w:szCs w:val="28"/>
        </w:rPr>
      </w:pPr>
      <w:r w:rsidRPr="00517BDC">
        <w:rPr>
          <w:sz w:val="28"/>
          <w:szCs w:val="28"/>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данной статьи.</w:t>
      </w:r>
    </w:p>
    <w:p w14:paraId="732BDC84" w14:textId="77777777" w:rsidR="00BC0F20" w:rsidRPr="008E52A6" w:rsidRDefault="00BC0F20" w:rsidP="00BC0F20">
      <w:pPr>
        <w:widowControl w:val="0"/>
        <w:tabs>
          <w:tab w:val="left" w:pos="142"/>
        </w:tabs>
        <w:ind w:firstLine="567"/>
        <w:jc w:val="both"/>
        <w:rPr>
          <w:sz w:val="28"/>
          <w:szCs w:val="28"/>
        </w:rPr>
      </w:pPr>
      <w:r w:rsidRPr="008E52A6">
        <w:rPr>
          <w:sz w:val="28"/>
          <w:szCs w:val="28"/>
        </w:rP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14:paraId="74B79F66" w14:textId="77777777" w:rsidR="00BC0F20" w:rsidRDefault="00BC0F20" w:rsidP="00BC0F20">
      <w:pPr>
        <w:widowControl w:val="0"/>
        <w:tabs>
          <w:tab w:val="left" w:pos="142"/>
        </w:tabs>
        <w:ind w:firstLine="567"/>
        <w:jc w:val="both"/>
        <w:rPr>
          <w:sz w:val="28"/>
          <w:szCs w:val="28"/>
        </w:rPr>
      </w:pPr>
      <w:r w:rsidRPr="007F2C6C">
        <w:rPr>
          <w:sz w:val="28"/>
          <w:szCs w:val="28"/>
        </w:rPr>
        <w:t>При назначении досрочных выборов сроки, указанные в части</w:t>
      </w:r>
      <w:r w:rsidRPr="007F2C6C">
        <w:rPr>
          <w:b/>
          <w:sz w:val="28"/>
          <w:szCs w:val="28"/>
        </w:rPr>
        <w:t xml:space="preserve"> </w:t>
      </w:r>
      <w:r w:rsidRPr="007F2C6C">
        <w:rPr>
          <w:sz w:val="28"/>
          <w:szCs w:val="28"/>
        </w:rPr>
        <w:t xml:space="preserve">3 настоящей статьи, а также сроки осуществления иных избирательных действий могут быть сокращены, но не более чем на одну треть. </w:t>
      </w:r>
    </w:p>
    <w:p w14:paraId="436AF82D" w14:textId="77777777" w:rsidR="00BC0F20" w:rsidRPr="00D86187" w:rsidRDefault="00BC0F20" w:rsidP="00BC0F20">
      <w:pPr>
        <w:pStyle w:val="afb"/>
        <w:spacing w:before="0" w:beforeAutospacing="0" w:after="0" w:afterAutospacing="0" w:line="288" w:lineRule="atLeast"/>
        <w:ind w:firstLine="567"/>
        <w:jc w:val="both"/>
        <w:rPr>
          <w:rFonts w:eastAsia="Andale Sans UI"/>
          <w:kern w:val="1"/>
          <w:sz w:val="28"/>
          <w:szCs w:val="28"/>
          <w:lang w:eastAsia="ar-SA"/>
        </w:rPr>
      </w:pPr>
      <w:r w:rsidRPr="00D86187">
        <w:rPr>
          <w:rFonts w:eastAsia="Andale Sans UI"/>
          <w:kern w:val="1"/>
          <w:sz w:val="28"/>
          <w:szCs w:val="28"/>
          <w:lang w:eastAsia="ar-SA"/>
        </w:rPr>
        <w:t>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14:paraId="79BFB461" w14:textId="77777777" w:rsidR="00BC0F20" w:rsidRPr="00517BDC" w:rsidRDefault="00BC0F20" w:rsidP="00BC0F20">
      <w:pPr>
        <w:widowControl w:val="0"/>
        <w:ind w:firstLine="567"/>
        <w:jc w:val="both"/>
        <w:rPr>
          <w:sz w:val="28"/>
          <w:szCs w:val="28"/>
        </w:rPr>
      </w:pPr>
      <w:r w:rsidRPr="00517BDC">
        <w:rPr>
          <w:sz w:val="28"/>
          <w:szCs w:val="28"/>
        </w:rPr>
        <w:t>6.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r w:rsidRPr="00517BDC">
        <w:rPr>
          <w:color w:val="7030A0"/>
          <w:sz w:val="28"/>
          <w:szCs w:val="28"/>
        </w:rPr>
        <w:t xml:space="preserve">, </w:t>
      </w:r>
      <w:r w:rsidRPr="00517BDC">
        <w:rPr>
          <w:sz w:val="28"/>
          <w:szCs w:val="28"/>
        </w:rPr>
        <w:t xml:space="preserve">за исключением случаев, предусмотренных Федеральным </w:t>
      </w:r>
      <w:r>
        <w:rPr>
          <w:sz w:val="28"/>
          <w:szCs w:val="28"/>
        </w:rPr>
        <w:t>Законом</w:t>
      </w:r>
      <w:r w:rsidRPr="00517BDC">
        <w:rPr>
          <w:sz w:val="28"/>
          <w:szCs w:val="28"/>
        </w:rPr>
        <w:t xml:space="preserve"> от 12.06.2002 № 67-ФЗ </w:t>
      </w:r>
      <w:r>
        <w:rPr>
          <w:sz w:val="28"/>
          <w:szCs w:val="28"/>
        </w:rPr>
        <w:t>«</w:t>
      </w:r>
      <w:r w:rsidRPr="00517BDC">
        <w:rPr>
          <w:sz w:val="28"/>
          <w:szCs w:val="28"/>
        </w:rPr>
        <w:t>Об основных гарантиях избирательных прав и права на участие в референдуме граждан Российской Федерации</w:t>
      </w:r>
      <w:r>
        <w:rPr>
          <w:sz w:val="28"/>
          <w:szCs w:val="28"/>
        </w:rPr>
        <w:t>»</w:t>
      </w:r>
      <w:r w:rsidRPr="00517BDC">
        <w:rPr>
          <w:sz w:val="28"/>
          <w:szCs w:val="28"/>
        </w:rPr>
        <w:t>.</w:t>
      </w:r>
    </w:p>
    <w:p w14:paraId="4A77EBDE" w14:textId="77777777" w:rsidR="00BC0F20" w:rsidRPr="00517BDC" w:rsidRDefault="00BC0F20" w:rsidP="00BC0F20">
      <w:pPr>
        <w:pStyle w:val="211"/>
        <w:suppressAutoHyphens w:val="0"/>
        <w:spacing w:line="240" w:lineRule="auto"/>
        <w:ind w:firstLine="567"/>
        <w:jc w:val="both"/>
        <w:rPr>
          <w:sz w:val="28"/>
          <w:szCs w:val="28"/>
        </w:rPr>
      </w:pPr>
      <w:r w:rsidRPr="00517BDC">
        <w:rPr>
          <w:sz w:val="28"/>
          <w:szCs w:val="28"/>
        </w:rPr>
        <w:t xml:space="preserve">7. Результаты муниципальных выборов подлежат официальному опубликованию в сроки, установленные Федеральным </w:t>
      </w:r>
      <w:r>
        <w:rPr>
          <w:sz w:val="28"/>
          <w:szCs w:val="28"/>
        </w:rPr>
        <w:t>Законом</w:t>
      </w:r>
      <w:r w:rsidRPr="00517BDC">
        <w:rPr>
          <w:sz w:val="28"/>
          <w:szCs w:val="28"/>
        </w:rPr>
        <w:t xml:space="preserve"> от 12.06.2002 № 67-ФЗ </w:t>
      </w:r>
      <w:r>
        <w:rPr>
          <w:sz w:val="28"/>
          <w:szCs w:val="28"/>
        </w:rPr>
        <w:t>«</w:t>
      </w:r>
      <w:r w:rsidRPr="00517BDC">
        <w:rPr>
          <w:sz w:val="28"/>
          <w:szCs w:val="28"/>
        </w:rPr>
        <w:t>Об основных гарантиях избирательных прав и права на участие в референдуме граждан Российской Федерации</w:t>
      </w:r>
      <w:r>
        <w:rPr>
          <w:sz w:val="28"/>
          <w:szCs w:val="28"/>
        </w:rPr>
        <w:t>»</w:t>
      </w:r>
      <w:r w:rsidRPr="00517BDC">
        <w:rPr>
          <w:sz w:val="28"/>
          <w:szCs w:val="28"/>
        </w:rPr>
        <w:t>.</w:t>
      </w:r>
    </w:p>
    <w:p w14:paraId="75A07C96" w14:textId="77777777" w:rsidR="00BC0F20" w:rsidRPr="00517BDC" w:rsidRDefault="00BC0F20" w:rsidP="00BC0F20">
      <w:pPr>
        <w:pStyle w:val="a0"/>
        <w:suppressAutoHyphens w:val="0"/>
        <w:spacing w:after="0" w:line="240" w:lineRule="auto"/>
        <w:ind w:firstLine="567"/>
        <w:jc w:val="both"/>
        <w:rPr>
          <w:color w:val="000000"/>
          <w:sz w:val="28"/>
          <w:szCs w:val="28"/>
        </w:rPr>
      </w:pPr>
    </w:p>
    <w:p w14:paraId="28D877A3" w14:textId="77777777" w:rsidR="00BC0F20" w:rsidRPr="00517BDC" w:rsidRDefault="00BC0F20" w:rsidP="00BC0F20">
      <w:pPr>
        <w:widowControl w:val="0"/>
        <w:autoSpaceDE w:val="0"/>
        <w:autoSpaceDN w:val="0"/>
        <w:adjustRightInd w:val="0"/>
        <w:ind w:firstLine="567"/>
        <w:jc w:val="both"/>
        <w:outlineLvl w:val="0"/>
        <w:rPr>
          <w:rFonts w:eastAsia="Calibri"/>
          <w:b/>
          <w:bCs/>
          <w:sz w:val="28"/>
          <w:szCs w:val="28"/>
        </w:rPr>
      </w:pPr>
      <w:r>
        <w:rPr>
          <w:b/>
          <w:sz w:val="28"/>
          <w:szCs w:val="28"/>
        </w:rPr>
        <w:t>Статья 41</w:t>
      </w:r>
      <w:r w:rsidRPr="00517BDC">
        <w:rPr>
          <w:b/>
          <w:sz w:val="28"/>
          <w:szCs w:val="28"/>
        </w:rPr>
        <w:t xml:space="preserve">. </w:t>
      </w:r>
      <w:r w:rsidRPr="00517BDC">
        <w:rPr>
          <w:rFonts w:eastAsia="Calibri"/>
          <w:b/>
          <w:bCs/>
          <w:sz w:val="28"/>
          <w:szCs w:val="28"/>
        </w:rPr>
        <w:t>Сход граждан</w:t>
      </w:r>
    </w:p>
    <w:p w14:paraId="1372667C"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color w:val="000000"/>
          <w:sz w:val="28"/>
          <w:szCs w:val="28"/>
        </w:rPr>
        <w:t xml:space="preserve">1. В случаях, предусмотренных Федеральным </w:t>
      </w:r>
      <w:hyperlink r:id="rId16" w:history="1">
        <w:r>
          <w:rPr>
            <w:rFonts w:eastAsia="Calibri"/>
            <w:bCs/>
            <w:color w:val="000000"/>
            <w:sz w:val="28"/>
            <w:szCs w:val="28"/>
          </w:rPr>
          <w:t>Законом</w:t>
        </w:r>
      </w:hyperlink>
      <w:r w:rsidRPr="00517BDC">
        <w:rPr>
          <w:rFonts w:eastAsia="Calibri"/>
          <w:bCs/>
          <w:color w:val="000000"/>
          <w:sz w:val="28"/>
          <w:szCs w:val="28"/>
        </w:rPr>
        <w:t xml:space="preserve"> от</w:t>
      </w:r>
      <w:r w:rsidRPr="00517BDC">
        <w:rPr>
          <w:color w:val="000000"/>
          <w:sz w:val="28"/>
          <w:szCs w:val="28"/>
        </w:rPr>
        <w:t xml:space="preserve"> 20.03.2025 № 33-ФЗ </w:t>
      </w:r>
      <w:r>
        <w:rPr>
          <w:color w:val="000000"/>
          <w:sz w:val="28"/>
          <w:szCs w:val="28"/>
        </w:rPr>
        <w:t>«</w:t>
      </w:r>
      <w:r w:rsidRPr="00517BDC">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517BDC">
        <w:rPr>
          <w:rFonts w:eastAsia="Calibri"/>
          <w:bCs/>
          <w:sz w:val="28"/>
          <w:szCs w:val="28"/>
        </w:rPr>
        <w:t>, сход граждан может проводиться:</w:t>
      </w:r>
    </w:p>
    <w:p w14:paraId="26D2545A"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 xml:space="preserve">1) в населенном пункте, входящем в состав территории </w:t>
      </w:r>
      <w:r w:rsidRPr="00C004B1">
        <w:rPr>
          <w:sz w:val="28"/>
          <w:szCs w:val="28"/>
        </w:rPr>
        <w:t>поселения</w:t>
      </w:r>
      <w:r w:rsidRPr="00517BDC">
        <w:rPr>
          <w:rFonts w:eastAsia="Calibri"/>
          <w:bCs/>
          <w:sz w:val="28"/>
          <w:szCs w:val="28"/>
        </w:rPr>
        <w:t>, по вопросу введения и использования средств самообложения граждан на территории данного населенного пункта;</w:t>
      </w:r>
    </w:p>
    <w:p w14:paraId="6DFAC819"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 xml:space="preserve">2) в соответствии с </w:t>
      </w:r>
      <w:r>
        <w:rPr>
          <w:rFonts w:eastAsia="Calibri"/>
          <w:bCs/>
          <w:sz w:val="28"/>
          <w:szCs w:val="28"/>
        </w:rPr>
        <w:t>Законом</w:t>
      </w:r>
      <w:r w:rsidRPr="00517BDC">
        <w:rPr>
          <w:rFonts w:eastAsia="Calibri"/>
          <w:bCs/>
          <w:sz w:val="28"/>
          <w:szCs w:val="28"/>
        </w:rPr>
        <w:t xml:space="preserve"> Краснодарского края на части территории </w:t>
      </w:r>
      <w:r w:rsidRPr="00517BDC">
        <w:rPr>
          <w:rFonts w:eastAsia="Calibri"/>
          <w:bCs/>
          <w:sz w:val="28"/>
          <w:szCs w:val="28"/>
        </w:rPr>
        <w:lastRenderedPageBreak/>
        <w:t xml:space="preserve">населенного пункта, входящего в состав территории </w:t>
      </w:r>
      <w:r w:rsidRPr="00C004B1">
        <w:rPr>
          <w:sz w:val="28"/>
          <w:szCs w:val="28"/>
        </w:rPr>
        <w:t>поселения</w:t>
      </w:r>
      <w:r w:rsidRPr="00517BDC">
        <w:rPr>
          <w:rFonts w:eastAsia="Calibri"/>
          <w:bCs/>
          <w:sz w:val="28"/>
          <w:szCs w:val="28"/>
        </w:rPr>
        <w:t>, по вопросу введения и использования средств самообложения граждан на данной части территории населенного пункта;</w:t>
      </w:r>
    </w:p>
    <w:p w14:paraId="48DB6B41"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3) на территории </w:t>
      </w:r>
      <w:r w:rsidRPr="00C004B1">
        <w:rPr>
          <w:sz w:val="28"/>
          <w:szCs w:val="28"/>
        </w:rPr>
        <w:t>поселения</w:t>
      </w:r>
      <w:r w:rsidRPr="00517BDC">
        <w:rPr>
          <w:rFonts w:eastAsia="Calibri"/>
          <w:sz w:val="28"/>
          <w:szCs w:val="28"/>
        </w:rPr>
        <w:t xml:space="preserve"> или на части его территории по вопросу выявления мнения граждан о поддержке инициативного проекта.</w:t>
      </w:r>
    </w:p>
    <w:p w14:paraId="24AE8657"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2. Критерии определения границ части территории населенного пункта, входящего в состав территории </w:t>
      </w:r>
      <w:r w:rsidRPr="00C004B1">
        <w:rPr>
          <w:sz w:val="28"/>
          <w:szCs w:val="28"/>
        </w:rPr>
        <w:t>поселения</w:t>
      </w:r>
      <w:r w:rsidRPr="00517BDC">
        <w:rPr>
          <w:rFonts w:eastAsia="Calibri"/>
          <w:sz w:val="28"/>
          <w:szCs w:val="28"/>
        </w:rPr>
        <w:t xml:space="preserve">, на которой может проводиться сход граждан по вопросу введения и использования средств самообложения граждан, устанавливаются </w:t>
      </w:r>
      <w:r>
        <w:rPr>
          <w:rFonts w:eastAsia="Calibri"/>
          <w:sz w:val="28"/>
          <w:szCs w:val="28"/>
        </w:rPr>
        <w:t>Законом</w:t>
      </w:r>
      <w:r w:rsidRPr="00517BDC">
        <w:rPr>
          <w:rFonts w:eastAsia="Calibri"/>
          <w:sz w:val="28"/>
          <w:szCs w:val="28"/>
        </w:rPr>
        <w:t xml:space="preserve"> Краснодарского края.</w:t>
      </w:r>
    </w:p>
    <w:p w14:paraId="56647665"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3. Жители населенного пункта участвуют в сходе граждан на равных основаниях.</w:t>
      </w:r>
    </w:p>
    <w:p w14:paraId="671EE2C5"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14:paraId="26EE96DB"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Голосование на сходе граждан за других жителей населенного пункта не допускается.</w:t>
      </w:r>
    </w:p>
    <w:p w14:paraId="2A1E09A1"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4. Сход граждан может созываться главой </w:t>
      </w:r>
      <w:r w:rsidRPr="00C004B1">
        <w:rPr>
          <w:sz w:val="28"/>
          <w:szCs w:val="28"/>
        </w:rPr>
        <w:t>поселения</w:t>
      </w:r>
      <w:r w:rsidRPr="00517BDC">
        <w:rPr>
          <w:rFonts w:eastAsia="Calibri"/>
          <w:sz w:val="28"/>
          <w:szCs w:val="28"/>
        </w:rPr>
        <w:t xml:space="preserve"> либо Советом, в том числе по инициативе группы жителей соответствующей части территории населенного пункта численностью не менее 10 человек.</w:t>
      </w:r>
    </w:p>
    <w:p w14:paraId="5D64368F"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5. Сход граждан созывается Советом, в том числе по инициативе группы жителей соответствующей части территории населенного пункта, путем направления главе </w:t>
      </w:r>
      <w:r w:rsidRPr="00C004B1">
        <w:rPr>
          <w:sz w:val="28"/>
          <w:szCs w:val="28"/>
        </w:rPr>
        <w:t>поселения</w:t>
      </w:r>
      <w:r w:rsidRPr="00517BDC">
        <w:rPr>
          <w:rFonts w:eastAsia="Calibri"/>
          <w:sz w:val="28"/>
          <w:szCs w:val="28"/>
        </w:rPr>
        <w:t xml:space="preserve"> ходатайства Совета о необходимости назначения и проведения схода граждан.</w:t>
      </w:r>
    </w:p>
    <w:p w14:paraId="688DFA51"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Сход граждан созывается главой </w:t>
      </w:r>
      <w:r w:rsidRPr="00C004B1">
        <w:rPr>
          <w:sz w:val="28"/>
          <w:szCs w:val="28"/>
        </w:rPr>
        <w:t>поселения</w:t>
      </w:r>
      <w:r w:rsidRPr="00517BDC">
        <w:rPr>
          <w:rFonts w:eastAsia="Calibri"/>
          <w:sz w:val="28"/>
          <w:szCs w:val="28"/>
        </w:rPr>
        <w:t xml:space="preserve"> путем издания </w:t>
      </w:r>
      <w:r w:rsidRPr="00517BDC">
        <w:rPr>
          <w:rFonts w:eastAsia="Calibri"/>
          <w:color w:val="000000"/>
          <w:sz w:val="28"/>
          <w:szCs w:val="28"/>
        </w:rPr>
        <w:t xml:space="preserve">постановления </w:t>
      </w:r>
      <w:r w:rsidRPr="002145EB">
        <w:rPr>
          <w:rFonts w:eastAsia="Calibri"/>
          <w:color w:val="000000"/>
          <w:sz w:val="28"/>
          <w:szCs w:val="28"/>
        </w:rPr>
        <w:t>администрации</w:t>
      </w:r>
      <w:r w:rsidRPr="00517BDC">
        <w:rPr>
          <w:rFonts w:eastAsia="Calibri"/>
          <w:color w:val="000000"/>
          <w:sz w:val="28"/>
          <w:szCs w:val="28"/>
        </w:rPr>
        <w:t xml:space="preserve"> </w:t>
      </w:r>
      <w:r w:rsidRPr="00C004B1">
        <w:rPr>
          <w:sz w:val="28"/>
          <w:szCs w:val="28"/>
        </w:rPr>
        <w:t>поселения</w:t>
      </w:r>
      <w:r w:rsidRPr="00517BDC">
        <w:rPr>
          <w:rFonts w:eastAsia="Calibri"/>
          <w:color w:val="000000"/>
          <w:sz w:val="28"/>
          <w:szCs w:val="28"/>
        </w:rPr>
        <w:t>,</w:t>
      </w:r>
      <w:r w:rsidRPr="00517BDC">
        <w:rPr>
          <w:rFonts w:eastAsia="Calibri"/>
          <w:sz w:val="28"/>
          <w:szCs w:val="28"/>
        </w:rPr>
        <w:t xml:space="preserve"> в том числе на основании ходатайства, поступившего от инициативной группы жителей части территории населенного пункта.</w:t>
      </w:r>
      <w:r>
        <w:rPr>
          <w:rFonts w:eastAsia="Calibri"/>
          <w:sz w:val="28"/>
          <w:szCs w:val="28"/>
        </w:rPr>
        <w:t xml:space="preserve"> </w:t>
      </w:r>
    </w:p>
    <w:p w14:paraId="29C8E49F"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6</w:t>
      </w:r>
      <w:r>
        <w:rPr>
          <w:rFonts w:eastAsia="Calibri"/>
          <w:sz w:val="28"/>
          <w:szCs w:val="28"/>
        </w:rPr>
        <w:t>.</w:t>
      </w:r>
      <w:r w:rsidRPr="00517BDC">
        <w:rPr>
          <w:rFonts w:eastAsia="Calibri"/>
          <w:sz w:val="28"/>
          <w:szCs w:val="28"/>
        </w:rPr>
        <w:t xml:space="preserve"> Проведение схода граждан обеспечивается главой </w:t>
      </w:r>
      <w:r w:rsidRPr="00C004B1">
        <w:rPr>
          <w:sz w:val="28"/>
          <w:szCs w:val="28"/>
        </w:rPr>
        <w:t>поселения</w:t>
      </w:r>
      <w:r w:rsidRPr="00517BDC">
        <w:rPr>
          <w:rFonts w:eastAsia="Calibri"/>
          <w:sz w:val="28"/>
          <w:szCs w:val="28"/>
        </w:rPr>
        <w:t>.</w:t>
      </w:r>
    </w:p>
    <w:p w14:paraId="1AF77085"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7. Выдвижение группой жителей части территории населенного пункта инициативы проведения схода граждан осуществляется путем сбора подписей (далее также – инициатива жителей).</w:t>
      </w:r>
    </w:p>
    <w:p w14:paraId="21A4601B"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Инициатива жителей оформляется в виде ходатайства, в </w:t>
      </w:r>
      <w:r w:rsidRPr="00517BDC">
        <w:rPr>
          <w:rFonts w:eastAsia="Calibri"/>
          <w:color w:val="000000"/>
          <w:sz w:val="28"/>
          <w:szCs w:val="28"/>
        </w:rPr>
        <w:t>котором отражается вопрос, предлагаемый к рассмотрению, с приложением к нему подписного листа</w:t>
      </w:r>
      <w:r w:rsidRPr="00517BDC">
        <w:rPr>
          <w:rFonts w:eastAsia="Calibri"/>
          <w:sz w:val="28"/>
          <w:szCs w:val="28"/>
        </w:rPr>
        <w:t xml:space="preserve">, который является неотъемлемой частью ходатайства. Подписи могут собираться только среди жителей части территории населенного пункта, обладающих избирательным правом. </w:t>
      </w:r>
    </w:p>
    <w:p w14:paraId="3A07B1B8" w14:textId="77777777" w:rsidR="00BC0F20" w:rsidRPr="00517BDC" w:rsidRDefault="00BC0F20" w:rsidP="00BC0F20">
      <w:pPr>
        <w:widowControl w:val="0"/>
        <w:autoSpaceDE w:val="0"/>
        <w:autoSpaceDN w:val="0"/>
        <w:adjustRightInd w:val="0"/>
        <w:ind w:firstLine="567"/>
        <w:jc w:val="both"/>
        <w:rPr>
          <w:rFonts w:eastAsia="Calibri"/>
          <w:color w:val="000000"/>
          <w:sz w:val="28"/>
          <w:szCs w:val="28"/>
        </w:rPr>
      </w:pPr>
      <w:r w:rsidRPr="00517BDC">
        <w:rPr>
          <w:rFonts w:eastAsia="Calibri"/>
          <w:sz w:val="28"/>
          <w:szCs w:val="28"/>
        </w:rPr>
        <w:t xml:space="preserve">8. 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w:t>
      </w:r>
      <w:r w:rsidRPr="00517BDC">
        <w:rPr>
          <w:rFonts w:eastAsia="Calibri"/>
          <w:color w:val="000000"/>
          <w:sz w:val="28"/>
          <w:szCs w:val="28"/>
        </w:rPr>
        <w:t xml:space="preserve">Ходатайство и подписной лист направляются в Совет или главе </w:t>
      </w:r>
      <w:r w:rsidRPr="00C004B1">
        <w:rPr>
          <w:sz w:val="28"/>
          <w:szCs w:val="28"/>
        </w:rPr>
        <w:t>поселения</w:t>
      </w:r>
      <w:r w:rsidRPr="00517BDC">
        <w:rPr>
          <w:rFonts w:eastAsia="Calibri"/>
          <w:color w:val="000000"/>
          <w:sz w:val="28"/>
          <w:szCs w:val="28"/>
        </w:rPr>
        <w:t>.</w:t>
      </w:r>
    </w:p>
    <w:p w14:paraId="5439A560"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Подписной лист, содержащий в совокупности менее 10 подписей, не </w:t>
      </w:r>
      <w:r w:rsidRPr="00517BDC">
        <w:rPr>
          <w:rFonts w:eastAsia="Calibri"/>
          <w:sz w:val="28"/>
          <w:szCs w:val="28"/>
        </w:rPr>
        <w:lastRenderedPageBreak/>
        <w:t>подлежит рассмотрению.</w:t>
      </w:r>
    </w:p>
    <w:p w14:paraId="428A434B"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9. </w:t>
      </w:r>
      <w:r w:rsidRPr="00517BDC">
        <w:rPr>
          <w:rFonts w:eastAsia="Calibri"/>
          <w:color w:val="000000"/>
          <w:sz w:val="28"/>
          <w:szCs w:val="28"/>
        </w:rPr>
        <w:t>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w:t>
      </w:r>
      <w:r w:rsidRPr="00517BDC">
        <w:rPr>
          <w:rFonts w:eastAsia="Calibri"/>
          <w:sz w:val="28"/>
          <w:szCs w:val="28"/>
        </w:rPr>
        <w:t xml:space="preserve"> уполномоченное главой </w:t>
      </w:r>
      <w:r w:rsidRPr="00C004B1">
        <w:rPr>
          <w:sz w:val="28"/>
          <w:szCs w:val="28"/>
        </w:rPr>
        <w:t>поселения</w:t>
      </w:r>
      <w:r w:rsidRPr="00517BDC">
        <w:rPr>
          <w:rFonts w:eastAsia="Calibri"/>
          <w:sz w:val="28"/>
          <w:szCs w:val="28"/>
        </w:rPr>
        <w:t xml:space="preserve"> подразделение администрации (далее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главой </w:t>
      </w:r>
      <w:r w:rsidRPr="00C004B1">
        <w:rPr>
          <w:sz w:val="28"/>
          <w:szCs w:val="28"/>
        </w:rPr>
        <w:t>поселения</w:t>
      </w:r>
      <w:r w:rsidRPr="00517BDC">
        <w:rPr>
          <w:rFonts w:eastAsia="Calibri"/>
          <w:sz w:val="28"/>
          <w:szCs w:val="28"/>
        </w:rPr>
        <w:t xml:space="preserve"> принимается одно из следующих решений:</w:t>
      </w:r>
    </w:p>
    <w:p w14:paraId="4D4471E8" w14:textId="77777777" w:rsidR="00BC0F20" w:rsidRPr="00517BDC" w:rsidRDefault="00BC0F20" w:rsidP="00BC0F20">
      <w:pPr>
        <w:widowControl w:val="0"/>
        <w:autoSpaceDE w:val="0"/>
        <w:autoSpaceDN w:val="0"/>
        <w:adjustRightInd w:val="0"/>
        <w:ind w:firstLine="567"/>
        <w:jc w:val="both"/>
        <w:rPr>
          <w:rFonts w:eastAsia="Calibri"/>
          <w:color w:val="000000"/>
          <w:sz w:val="28"/>
          <w:szCs w:val="28"/>
        </w:rPr>
      </w:pPr>
      <w:r w:rsidRPr="00517BDC">
        <w:rPr>
          <w:rFonts w:eastAsia="Calibri"/>
          <w:color w:val="000000"/>
          <w:sz w:val="28"/>
          <w:szCs w:val="28"/>
        </w:rPr>
        <w:t>о проведении схода граждан;</w:t>
      </w:r>
    </w:p>
    <w:p w14:paraId="55D2AD11" w14:textId="77777777" w:rsidR="00BC0F20" w:rsidRPr="00517BDC" w:rsidRDefault="00BC0F20" w:rsidP="00BC0F20">
      <w:pPr>
        <w:widowControl w:val="0"/>
        <w:autoSpaceDE w:val="0"/>
        <w:autoSpaceDN w:val="0"/>
        <w:adjustRightInd w:val="0"/>
        <w:ind w:firstLine="567"/>
        <w:jc w:val="both"/>
        <w:rPr>
          <w:rFonts w:eastAsia="Calibri"/>
          <w:color w:val="000000"/>
          <w:sz w:val="28"/>
          <w:szCs w:val="28"/>
        </w:rPr>
      </w:pPr>
      <w:r w:rsidRPr="00517BDC">
        <w:rPr>
          <w:rFonts w:eastAsia="Calibri"/>
          <w:color w:val="000000"/>
          <w:sz w:val="28"/>
          <w:szCs w:val="28"/>
        </w:rPr>
        <w:t>об отклонении инициативы жителей.</w:t>
      </w:r>
    </w:p>
    <w:p w14:paraId="0E465293"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10. Решение об отклонении инициативы жителей принимает глава </w:t>
      </w:r>
      <w:r w:rsidRPr="00C004B1">
        <w:rPr>
          <w:sz w:val="28"/>
          <w:szCs w:val="28"/>
        </w:rPr>
        <w:t>поселения</w:t>
      </w:r>
      <w:r w:rsidRPr="00517BDC">
        <w:rPr>
          <w:rFonts w:eastAsia="Calibri"/>
          <w:sz w:val="28"/>
          <w:szCs w:val="28"/>
        </w:rPr>
        <w:t xml:space="preserve"> в случаях:</w:t>
      </w:r>
    </w:p>
    <w:p w14:paraId="3ADA8C5F"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непредставления подписного листа;</w:t>
      </w:r>
    </w:p>
    <w:p w14:paraId="6D47F07A"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неисполнения требований, указанных в частях 7, 8 настоящей статьи к оформлению ходатайства и подписного листа;</w:t>
      </w:r>
    </w:p>
    <w:p w14:paraId="7BE15B99"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если вопрос, выносимый на сход, не относится к компетенции схода граждан.</w:t>
      </w:r>
    </w:p>
    <w:p w14:paraId="0F83F059"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14:paraId="53A8523C"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14:paraId="7B67A1B5"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12. </w:t>
      </w:r>
      <w:r w:rsidRPr="002145EB">
        <w:rPr>
          <w:rFonts w:eastAsia="Calibri"/>
          <w:sz w:val="28"/>
          <w:szCs w:val="28"/>
        </w:rPr>
        <w:t>Постановление администрации</w:t>
      </w:r>
      <w:r w:rsidRPr="00517BDC">
        <w:rPr>
          <w:rFonts w:eastAsia="Calibri"/>
          <w:sz w:val="28"/>
          <w:szCs w:val="28"/>
        </w:rPr>
        <w:t xml:space="preserve"> </w:t>
      </w:r>
      <w:r w:rsidRPr="00C004B1">
        <w:rPr>
          <w:sz w:val="28"/>
          <w:szCs w:val="28"/>
        </w:rPr>
        <w:t>поселения</w:t>
      </w:r>
      <w:r w:rsidRPr="00517BDC">
        <w:rPr>
          <w:rFonts w:eastAsia="Calibri"/>
          <w:sz w:val="28"/>
          <w:szCs w:val="28"/>
        </w:rPr>
        <w:t xml:space="preserve"> о проведении схода граждан подлежит официальному опубликованию. </w:t>
      </w:r>
    </w:p>
    <w:p w14:paraId="51B39BC2" w14:textId="77777777" w:rsidR="00BC0F20" w:rsidRPr="00517BDC" w:rsidRDefault="00BC0F20" w:rsidP="00BC0F20">
      <w:pPr>
        <w:widowControl w:val="0"/>
        <w:autoSpaceDE w:val="0"/>
        <w:autoSpaceDN w:val="0"/>
        <w:adjustRightInd w:val="0"/>
        <w:ind w:firstLine="567"/>
        <w:jc w:val="both"/>
        <w:rPr>
          <w:sz w:val="28"/>
          <w:szCs w:val="28"/>
          <w:shd w:val="clear" w:color="auto" w:fill="FFFFFF"/>
        </w:rPr>
      </w:pPr>
      <w:r w:rsidRPr="00517BDC">
        <w:rPr>
          <w:sz w:val="28"/>
          <w:szCs w:val="28"/>
          <w:shd w:val="clear" w:color="auto" w:fill="FFFFFF"/>
        </w:rPr>
        <w:t xml:space="preserve">Информация о дате, времени и месте проведения схода граждан, о порядке и сроках проведения схода граждан, о </w:t>
      </w:r>
      <w:r w:rsidRPr="00517BDC">
        <w:rPr>
          <w:color w:val="000000"/>
          <w:sz w:val="28"/>
          <w:szCs w:val="28"/>
          <w:shd w:val="clear" w:color="auto" w:fill="FFFFFF"/>
        </w:rPr>
        <w:t xml:space="preserve">форме проведения голосования на сходе граждан, </w:t>
      </w:r>
      <w:r w:rsidRPr="00517BDC">
        <w:rPr>
          <w:sz w:val="28"/>
          <w:szCs w:val="28"/>
          <w:shd w:val="clear" w:color="auto" w:fill="FFFFFF"/>
        </w:rPr>
        <w:t xml:space="preserve">об официальном сайте, на котором будут размещены проект </w:t>
      </w:r>
      <w:r w:rsidRPr="00517BDC">
        <w:rPr>
          <w:color w:val="000000"/>
          <w:sz w:val="28"/>
          <w:szCs w:val="28"/>
          <w:shd w:val="clear" w:color="auto" w:fill="FFFFFF"/>
        </w:rPr>
        <w:t xml:space="preserve">постановления </w:t>
      </w:r>
      <w:r>
        <w:rPr>
          <w:color w:val="000000"/>
          <w:sz w:val="28"/>
          <w:szCs w:val="28"/>
          <w:shd w:val="clear" w:color="auto" w:fill="FFFFFF"/>
        </w:rPr>
        <w:t>администрации</w:t>
      </w:r>
      <w:r w:rsidRPr="00517BDC">
        <w:rPr>
          <w:color w:val="000000"/>
          <w:sz w:val="28"/>
          <w:szCs w:val="28"/>
          <w:shd w:val="clear" w:color="auto" w:fill="FFFFFF"/>
        </w:rPr>
        <w:t xml:space="preserve"> </w:t>
      </w:r>
      <w:r w:rsidRPr="00C004B1">
        <w:rPr>
          <w:sz w:val="28"/>
          <w:szCs w:val="28"/>
        </w:rPr>
        <w:t>поселения</w:t>
      </w:r>
      <w:r w:rsidRPr="00517BDC">
        <w:rPr>
          <w:sz w:val="28"/>
          <w:szCs w:val="28"/>
          <w:shd w:val="clear" w:color="auto" w:fill="FFFFFF"/>
        </w:rPr>
        <w:t xml:space="preserve"> и материалы по вопросу, выносимому на сход граждан, а также ссылка на источник опубликования </w:t>
      </w:r>
      <w:r w:rsidRPr="00517BDC">
        <w:rPr>
          <w:rFonts w:eastAsia="Calibri"/>
          <w:sz w:val="28"/>
          <w:szCs w:val="28"/>
        </w:rPr>
        <w:t xml:space="preserve">постановления о проведении схода граждан </w:t>
      </w:r>
      <w:r w:rsidRPr="00517BDC">
        <w:rPr>
          <w:sz w:val="28"/>
          <w:szCs w:val="28"/>
          <w:shd w:val="clear" w:color="auto" w:fill="FFFFFF"/>
        </w:rPr>
        <w:t>подлеж</w:t>
      </w:r>
      <w:r>
        <w:rPr>
          <w:sz w:val="28"/>
          <w:szCs w:val="28"/>
          <w:shd w:val="clear" w:color="auto" w:fill="FFFFFF"/>
        </w:rPr>
        <w:t>и</w:t>
      </w:r>
      <w:r w:rsidRPr="00517BDC">
        <w:rPr>
          <w:sz w:val="28"/>
          <w:szCs w:val="28"/>
          <w:shd w:val="clear" w:color="auto" w:fill="FFFFFF"/>
        </w:rPr>
        <w:t>т обнародованию не позднее чем за 15 дней до дня проведения схода граждан.</w:t>
      </w:r>
    </w:p>
    <w:p w14:paraId="726B36D1"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13. Повестка дня схода формируется главой </w:t>
      </w:r>
      <w:r w:rsidRPr="00C004B1">
        <w:rPr>
          <w:sz w:val="28"/>
          <w:szCs w:val="28"/>
        </w:rPr>
        <w:t>поселения</w:t>
      </w:r>
      <w:r w:rsidRPr="00517BDC">
        <w:rPr>
          <w:rFonts w:eastAsia="Calibri"/>
          <w:sz w:val="28"/>
          <w:szCs w:val="28"/>
        </w:rPr>
        <w:t>.</w:t>
      </w:r>
    </w:p>
    <w:p w14:paraId="1622EBDC" w14:textId="77777777" w:rsidR="00BC0F20" w:rsidRPr="00517BDC" w:rsidRDefault="00BC0F20" w:rsidP="00BC0F20">
      <w:pPr>
        <w:widowControl w:val="0"/>
        <w:autoSpaceDE w:val="0"/>
        <w:autoSpaceDN w:val="0"/>
        <w:adjustRightInd w:val="0"/>
        <w:ind w:firstLine="567"/>
        <w:jc w:val="both"/>
        <w:rPr>
          <w:rFonts w:eastAsia="Calibri"/>
          <w:sz w:val="28"/>
          <w:szCs w:val="28"/>
        </w:rPr>
      </w:pPr>
      <w:r>
        <w:rPr>
          <w:rFonts w:eastAsia="Calibri"/>
          <w:sz w:val="28"/>
          <w:szCs w:val="28"/>
        </w:rPr>
        <w:t>14. Подготовку</w:t>
      </w:r>
      <w:r w:rsidRPr="00517BDC">
        <w:rPr>
          <w:rFonts w:eastAsia="Calibri"/>
          <w:sz w:val="28"/>
          <w:szCs w:val="28"/>
        </w:rPr>
        <w:t xml:space="preserve"> и проведение схода граждан обеспечивает подразделение </w:t>
      </w:r>
      <w:r>
        <w:rPr>
          <w:rFonts w:eastAsia="Calibri"/>
          <w:sz w:val="28"/>
          <w:szCs w:val="28"/>
        </w:rPr>
        <w:t>администрация сельского поселения.</w:t>
      </w:r>
    </w:p>
    <w:p w14:paraId="54BF1B2E"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15. </w:t>
      </w:r>
      <w:r>
        <w:rPr>
          <w:rFonts w:eastAsia="Calibri"/>
          <w:sz w:val="28"/>
          <w:szCs w:val="28"/>
        </w:rPr>
        <w:t>П</w:t>
      </w:r>
      <w:r w:rsidRPr="00517BDC">
        <w:rPr>
          <w:rFonts w:eastAsia="Calibri"/>
          <w:sz w:val="28"/>
          <w:szCs w:val="28"/>
        </w:rPr>
        <w:t xml:space="preserve">одразделение </w:t>
      </w:r>
      <w:r>
        <w:rPr>
          <w:rFonts w:eastAsia="Calibri"/>
          <w:sz w:val="28"/>
          <w:szCs w:val="28"/>
        </w:rPr>
        <w:t>администрации сельского поселения</w:t>
      </w:r>
      <w:r w:rsidRPr="00517BDC">
        <w:rPr>
          <w:rFonts w:eastAsia="Calibri"/>
          <w:sz w:val="28"/>
          <w:szCs w:val="28"/>
        </w:rPr>
        <w:t xml:space="preserve"> осуществляет подготовку к проведению схода граждан, которая включает в себя:</w:t>
      </w:r>
    </w:p>
    <w:p w14:paraId="42829FC2"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составление списка жителей населенного пункта (части территории населенного пункта), имеющих право участвовать в сходе граждан; </w:t>
      </w:r>
    </w:p>
    <w:p w14:paraId="2837AC78"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назначение лиц, ответственных за регистрацию участников схода граждан;</w:t>
      </w:r>
    </w:p>
    <w:p w14:paraId="7AE04D02" w14:textId="77777777" w:rsidR="00BC0F20" w:rsidRPr="00517BDC" w:rsidRDefault="00BC0F20" w:rsidP="00BC0F20">
      <w:pPr>
        <w:widowControl w:val="0"/>
        <w:autoSpaceDE w:val="0"/>
        <w:autoSpaceDN w:val="0"/>
        <w:adjustRightInd w:val="0"/>
        <w:ind w:firstLine="567"/>
        <w:jc w:val="both"/>
        <w:rPr>
          <w:rFonts w:eastAsia="Calibri"/>
          <w:sz w:val="28"/>
          <w:szCs w:val="28"/>
        </w:rPr>
      </w:pPr>
      <w:r>
        <w:rPr>
          <w:rFonts w:eastAsia="Calibri"/>
          <w:sz w:val="28"/>
          <w:szCs w:val="28"/>
        </w:rPr>
        <w:t>подготовку</w:t>
      </w:r>
      <w:r w:rsidRPr="00517BDC">
        <w:rPr>
          <w:rFonts w:eastAsia="Calibri"/>
          <w:sz w:val="28"/>
          <w:szCs w:val="28"/>
        </w:rPr>
        <w:t xml:space="preserve"> предложений по составу счетной комиссии схода граждан;</w:t>
      </w:r>
    </w:p>
    <w:p w14:paraId="09F748A1" w14:textId="77777777" w:rsidR="00BC0F20" w:rsidRPr="00517BDC" w:rsidRDefault="00BC0F20" w:rsidP="00BC0F20">
      <w:pPr>
        <w:widowControl w:val="0"/>
        <w:autoSpaceDE w:val="0"/>
        <w:autoSpaceDN w:val="0"/>
        <w:adjustRightInd w:val="0"/>
        <w:ind w:firstLine="567"/>
        <w:jc w:val="both"/>
        <w:rPr>
          <w:rFonts w:eastAsia="Calibri"/>
          <w:sz w:val="28"/>
          <w:szCs w:val="28"/>
        </w:rPr>
      </w:pPr>
      <w:r>
        <w:rPr>
          <w:rFonts w:eastAsia="Calibri"/>
          <w:sz w:val="28"/>
          <w:szCs w:val="28"/>
        </w:rPr>
        <w:t>подготовку</w:t>
      </w:r>
      <w:r w:rsidRPr="00517BDC">
        <w:rPr>
          <w:rFonts w:eastAsia="Calibri"/>
          <w:sz w:val="28"/>
          <w:szCs w:val="28"/>
        </w:rPr>
        <w:t xml:space="preserve"> предложений по секретарю схода граждан;</w:t>
      </w:r>
    </w:p>
    <w:p w14:paraId="6EAA088D" w14:textId="77777777" w:rsidR="00BC0F20" w:rsidRPr="00517BDC" w:rsidRDefault="00BC0F20" w:rsidP="00BC0F20">
      <w:pPr>
        <w:widowControl w:val="0"/>
        <w:autoSpaceDE w:val="0"/>
        <w:autoSpaceDN w:val="0"/>
        <w:adjustRightInd w:val="0"/>
        <w:ind w:firstLine="567"/>
        <w:jc w:val="both"/>
        <w:rPr>
          <w:rFonts w:eastAsia="Calibri"/>
          <w:sz w:val="28"/>
          <w:szCs w:val="28"/>
        </w:rPr>
      </w:pPr>
      <w:r>
        <w:rPr>
          <w:rFonts w:eastAsia="Calibri"/>
          <w:sz w:val="28"/>
          <w:szCs w:val="28"/>
        </w:rPr>
        <w:t>подготовку</w:t>
      </w:r>
      <w:r w:rsidRPr="00517BDC">
        <w:rPr>
          <w:rFonts w:eastAsia="Calibri"/>
          <w:sz w:val="28"/>
          <w:szCs w:val="28"/>
        </w:rPr>
        <w:t xml:space="preserve"> помещения или территории для проведения схода граждан.</w:t>
      </w:r>
    </w:p>
    <w:p w14:paraId="0C16EEAE"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16. Расходы, связанные с подготовкой и проведением схода, </w:t>
      </w:r>
      <w:r w:rsidRPr="00517BDC">
        <w:rPr>
          <w:rFonts w:eastAsia="Calibri"/>
          <w:sz w:val="28"/>
          <w:szCs w:val="28"/>
        </w:rPr>
        <w:lastRenderedPageBreak/>
        <w:t>производятся за счет средств местного бюджета.</w:t>
      </w:r>
    </w:p>
    <w:p w14:paraId="66CF3A96"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17. Перед началом схода граждан проводится регистрация участников с указанием фамилии, имени, отчества, года рождения, адреса места жительства. </w:t>
      </w:r>
    </w:p>
    <w:p w14:paraId="3707813B"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14:paraId="35F58E20"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14:paraId="285A255D"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14:paraId="25581C0E"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14:paraId="40391290"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18. На сходе граждан председательствует глава </w:t>
      </w:r>
      <w:r w:rsidRPr="00C004B1">
        <w:rPr>
          <w:sz w:val="28"/>
          <w:szCs w:val="28"/>
        </w:rPr>
        <w:t>поселения</w:t>
      </w:r>
      <w:r w:rsidRPr="00517BDC">
        <w:rPr>
          <w:rFonts w:eastAsia="Calibri"/>
          <w:sz w:val="28"/>
          <w:szCs w:val="28"/>
        </w:rPr>
        <w:t xml:space="preserve"> или иное уполномоченное им лицо, избирается секретарь.</w:t>
      </w:r>
    </w:p>
    <w:p w14:paraId="6889F11B"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19. Сход граждан открывается председательствующим.</w:t>
      </w:r>
    </w:p>
    <w:p w14:paraId="0EF38E00"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14:paraId="309B4CC6" w14:textId="77777777" w:rsidR="00BC0F20" w:rsidRPr="00517BDC" w:rsidRDefault="00BC0F20" w:rsidP="00BC0F20">
      <w:pPr>
        <w:widowControl w:val="0"/>
        <w:autoSpaceDE w:val="0"/>
        <w:autoSpaceDN w:val="0"/>
        <w:adjustRightInd w:val="0"/>
        <w:ind w:firstLine="567"/>
        <w:jc w:val="both"/>
        <w:rPr>
          <w:rFonts w:eastAsia="Calibri"/>
          <w:color w:val="000000"/>
          <w:sz w:val="28"/>
          <w:szCs w:val="28"/>
        </w:rPr>
      </w:pPr>
      <w:r w:rsidRPr="00517BDC">
        <w:rPr>
          <w:rFonts w:eastAsia="Calibri"/>
          <w:color w:val="000000"/>
          <w:sz w:val="28"/>
          <w:szCs w:val="28"/>
        </w:rPr>
        <w:t>20. 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14:paraId="50DD194D" w14:textId="77777777" w:rsidR="00BC0F20" w:rsidRPr="00517BDC" w:rsidRDefault="00BC0F20" w:rsidP="00BC0F20">
      <w:pPr>
        <w:widowControl w:val="0"/>
        <w:autoSpaceDE w:val="0"/>
        <w:autoSpaceDN w:val="0"/>
        <w:adjustRightInd w:val="0"/>
        <w:ind w:firstLine="567"/>
        <w:jc w:val="both"/>
        <w:rPr>
          <w:rFonts w:eastAsia="Calibri"/>
          <w:color w:val="000000"/>
          <w:sz w:val="28"/>
          <w:szCs w:val="28"/>
        </w:rPr>
      </w:pPr>
      <w:r w:rsidRPr="00517BDC">
        <w:rPr>
          <w:rFonts w:eastAsia="Calibri"/>
          <w:color w:val="000000"/>
          <w:sz w:val="28"/>
          <w:szCs w:val="28"/>
        </w:rPr>
        <w:t>21. Счетная комиссия:</w:t>
      </w:r>
    </w:p>
    <w:p w14:paraId="4D2082DA" w14:textId="77777777" w:rsidR="00BC0F20" w:rsidRPr="00517BDC" w:rsidRDefault="00BC0F20" w:rsidP="00BC0F20">
      <w:pPr>
        <w:widowControl w:val="0"/>
        <w:autoSpaceDE w:val="0"/>
        <w:autoSpaceDN w:val="0"/>
        <w:adjustRightInd w:val="0"/>
        <w:ind w:firstLine="567"/>
        <w:jc w:val="both"/>
        <w:rPr>
          <w:rFonts w:eastAsia="Calibri"/>
          <w:color w:val="000000"/>
          <w:sz w:val="28"/>
          <w:szCs w:val="28"/>
        </w:rPr>
      </w:pPr>
      <w:r w:rsidRPr="00517BDC">
        <w:rPr>
          <w:rFonts w:eastAsia="Calibri"/>
          <w:color w:val="000000"/>
          <w:sz w:val="28"/>
          <w:szCs w:val="28"/>
        </w:rPr>
        <w:t>подсчитывает голоса и подводит итоги голосования на сходе;</w:t>
      </w:r>
    </w:p>
    <w:p w14:paraId="7348C3E7" w14:textId="77777777" w:rsidR="00BC0F20" w:rsidRPr="00517BDC" w:rsidRDefault="00BC0F20" w:rsidP="00BC0F20">
      <w:pPr>
        <w:widowControl w:val="0"/>
        <w:autoSpaceDE w:val="0"/>
        <w:autoSpaceDN w:val="0"/>
        <w:adjustRightInd w:val="0"/>
        <w:ind w:firstLine="567"/>
        <w:jc w:val="both"/>
        <w:rPr>
          <w:rFonts w:eastAsia="Calibri"/>
          <w:color w:val="000000"/>
          <w:sz w:val="28"/>
          <w:szCs w:val="28"/>
        </w:rPr>
      </w:pPr>
      <w:r w:rsidRPr="00517BDC">
        <w:rPr>
          <w:rFonts w:eastAsia="Calibri"/>
          <w:color w:val="000000"/>
          <w:sz w:val="28"/>
          <w:szCs w:val="28"/>
        </w:rPr>
        <w:t>составляет протокол об итогах голосования на сходе.</w:t>
      </w:r>
    </w:p>
    <w:p w14:paraId="49906589"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22. На сходе граждан ведется </w:t>
      </w:r>
      <w:r w:rsidRPr="00517BDC">
        <w:rPr>
          <w:rFonts w:eastAsia="Calibri"/>
          <w:color w:val="000000"/>
          <w:sz w:val="28"/>
          <w:szCs w:val="28"/>
        </w:rPr>
        <w:t>протокол</w:t>
      </w:r>
      <w:r w:rsidRPr="00517BDC">
        <w:rPr>
          <w:rFonts w:eastAsia="Calibri"/>
          <w:sz w:val="28"/>
          <w:szCs w:val="28"/>
        </w:rPr>
        <w:t>, в котором указываются:</w:t>
      </w:r>
    </w:p>
    <w:p w14:paraId="439412E9"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дата и место проведения схода граждан;</w:t>
      </w:r>
    </w:p>
    <w:p w14:paraId="22A63BD4"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общее число граждан, проживающих на территории проведения схода граждан и имеющих право принимать участие в сходе граждан;</w:t>
      </w:r>
    </w:p>
    <w:p w14:paraId="5E51FCEB" w14:textId="77777777" w:rsidR="00BC0F20" w:rsidRPr="00517BDC" w:rsidRDefault="00BC0F20" w:rsidP="00BC0F20">
      <w:pPr>
        <w:widowControl w:val="0"/>
        <w:autoSpaceDE w:val="0"/>
        <w:autoSpaceDN w:val="0"/>
        <w:adjustRightInd w:val="0"/>
        <w:ind w:firstLine="567"/>
        <w:jc w:val="both"/>
        <w:rPr>
          <w:rFonts w:eastAsia="Calibri"/>
          <w:color w:val="000000"/>
          <w:sz w:val="28"/>
          <w:szCs w:val="28"/>
        </w:rPr>
      </w:pPr>
      <w:r w:rsidRPr="00517BDC">
        <w:rPr>
          <w:rFonts w:eastAsia="Calibri"/>
          <w:color w:val="000000"/>
          <w:sz w:val="28"/>
          <w:szCs w:val="28"/>
        </w:rPr>
        <w:t>количество присутствующих;</w:t>
      </w:r>
    </w:p>
    <w:p w14:paraId="0A60B976" w14:textId="77777777" w:rsidR="00BC0F20" w:rsidRPr="00517BDC" w:rsidRDefault="00BC0F20" w:rsidP="00BC0F20">
      <w:pPr>
        <w:widowControl w:val="0"/>
        <w:autoSpaceDE w:val="0"/>
        <w:autoSpaceDN w:val="0"/>
        <w:adjustRightInd w:val="0"/>
        <w:ind w:firstLine="567"/>
        <w:jc w:val="both"/>
        <w:rPr>
          <w:rFonts w:eastAsia="Calibri"/>
          <w:color w:val="000000"/>
          <w:sz w:val="28"/>
          <w:szCs w:val="28"/>
        </w:rPr>
      </w:pPr>
      <w:r w:rsidRPr="00517BDC">
        <w:rPr>
          <w:rFonts w:eastAsia="Calibri"/>
          <w:color w:val="000000"/>
          <w:sz w:val="28"/>
          <w:szCs w:val="28"/>
        </w:rPr>
        <w:t>количество проголосовавших;</w:t>
      </w:r>
    </w:p>
    <w:p w14:paraId="3BB7A189"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фамилия, имя, отчество председательствующего на сходе граждан, секретаря и членов счетной комиссии схода граждан;</w:t>
      </w:r>
    </w:p>
    <w:p w14:paraId="0EBCCB0E"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повестка дня;</w:t>
      </w:r>
    </w:p>
    <w:p w14:paraId="7BC69A18"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краткое содержание выступлений;</w:t>
      </w:r>
    </w:p>
    <w:p w14:paraId="0D128BE6"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результаты голосования и принятые решения.</w:t>
      </w:r>
    </w:p>
    <w:p w14:paraId="1B8DAFBA"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23. Секретарь схода граждан ведет протокол схода граждан, обеспечивает достоверность отраженных в нем сведений.</w:t>
      </w:r>
    </w:p>
    <w:p w14:paraId="259B3CC0"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24. Протокол подписывается лицом, председательствующим на сходе граждан и секретарем схода граждан.</w:t>
      </w:r>
    </w:p>
    <w:p w14:paraId="4F7664D8"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К протоколу прикладывается список зарегистрированных участников схода граждан.</w:t>
      </w:r>
    </w:p>
    <w:p w14:paraId="0C079D2C"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lastRenderedPageBreak/>
        <w:t xml:space="preserve">25.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w:t>
      </w:r>
    </w:p>
    <w:p w14:paraId="1B254746"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Решение о проведении поэтапного голосования закрепляется в постановлении о назначении схода граждан.</w:t>
      </w:r>
    </w:p>
    <w:p w14:paraId="002C1B4E"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Лица, ранее принявшие участие в сходе граждан, на последующих этапах участия в голосовании не принимают.</w:t>
      </w:r>
    </w:p>
    <w:p w14:paraId="37202EC4"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14:paraId="68AEEE38"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26.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19F5BA7B"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27. Решение схода граждан считается принятым, если за него проголосовало более половины участников схода граждан.</w:t>
      </w:r>
    </w:p>
    <w:p w14:paraId="02FFB5E3" w14:textId="77777777" w:rsidR="00BC0F20" w:rsidRPr="00517BDC" w:rsidRDefault="00BC0F20" w:rsidP="00BC0F20">
      <w:pPr>
        <w:pStyle w:val="Default"/>
        <w:ind w:firstLine="567"/>
        <w:jc w:val="both"/>
        <w:rPr>
          <w:rFonts w:ascii="Times New Roman" w:hAnsi="Times New Roman" w:cs="Times New Roman"/>
          <w:i/>
          <w:iCs/>
          <w:sz w:val="28"/>
          <w:szCs w:val="28"/>
        </w:rPr>
      </w:pPr>
      <w:r w:rsidRPr="00517BDC">
        <w:rPr>
          <w:rFonts w:ascii="Times New Roman" w:hAnsi="Times New Roman" w:cs="Times New Roman"/>
          <w:sz w:val="28"/>
          <w:szCs w:val="28"/>
        </w:rPr>
        <w:t xml:space="preserve">Решения, принятые на сходе граждан, оформляются и подписываются председателем схода граждан и применяются на всей территории </w:t>
      </w:r>
      <w:r w:rsidRPr="00517BDC">
        <w:rPr>
          <w:rFonts w:ascii="Times New Roman" w:hAnsi="Times New Roman" w:cs="Times New Roman"/>
          <w:sz w:val="28"/>
          <w:szCs w:val="28"/>
          <w:lang w:eastAsia="ru-RU"/>
        </w:rPr>
        <w:t>населенного пункта (части территории населенного пункта)</w:t>
      </w:r>
      <w:r w:rsidRPr="00517BDC">
        <w:rPr>
          <w:rFonts w:ascii="Times New Roman" w:hAnsi="Times New Roman" w:cs="Times New Roman"/>
          <w:i/>
          <w:iCs/>
          <w:sz w:val="28"/>
          <w:szCs w:val="28"/>
        </w:rPr>
        <w:t xml:space="preserve">. </w:t>
      </w:r>
    </w:p>
    <w:p w14:paraId="26F17798"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В решении схода граждан указывается дата и место проведения схода граждан, </w:t>
      </w:r>
      <w:r w:rsidRPr="00517BDC">
        <w:rPr>
          <w:rFonts w:eastAsia="Calibri"/>
          <w:color w:val="000000"/>
          <w:sz w:val="28"/>
          <w:szCs w:val="28"/>
        </w:rPr>
        <w:t>вопрос, рассмотренный на сходе граждан,</w:t>
      </w:r>
      <w:r w:rsidRPr="00517BDC">
        <w:rPr>
          <w:rFonts w:eastAsia="Calibri"/>
          <w:sz w:val="28"/>
          <w:szCs w:val="28"/>
        </w:rPr>
        <w:t xml:space="preserve"> общее число граждан, проживающих на территории проведения схода граждан и имеющих право принимать участие в сходе граждан, </w:t>
      </w:r>
      <w:r w:rsidRPr="00517BDC">
        <w:rPr>
          <w:rFonts w:eastAsia="Calibri"/>
          <w:color w:val="000000"/>
          <w:sz w:val="28"/>
          <w:szCs w:val="28"/>
        </w:rPr>
        <w:t xml:space="preserve">количество проголосовавших, </w:t>
      </w:r>
      <w:r w:rsidRPr="00517BDC">
        <w:rPr>
          <w:rFonts w:eastAsia="Calibri"/>
          <w:sz w:val="28"/>
          <w:szCs w:val="28"/>
        </w:rPr>
        <w:t>результаты голосования и принятое решение.</w:t>
      </w:r>
    </w:p>
    <w:p w14:paraId="1885C98E"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color w:val="000000"/>
          <w:sz w:val="28"/>
          <w:szCs w:val="28"/>
        </w:rPr>
        <w:t xml:space="preserve">Решения, принятые на сходе граждан, не должны противоречить федеральным </w:t>
      </w:r>
      <w:r>
        <w:rPr>
          <w:color w:val="000000"/>
          <w:sz w:val="28"/>
          <w:szCs w:val="28"/>
        </w:rPr>
        <w:t>Закона</w:t>
      </w:r>
      <w:r w:rsidRPr="00517BDC">
        <w:rPr>
          <w:color w:val="000000"/>
          <w:sz w:val="28"/>
          <w:szCs w:val="28"/>
        </w:rPr>
        <w:t xml:space="preserve">м, </w:t>
      </w:r>
      <w:r>
        <w:rPr>
          <w:color w:val="000000"/>
          <w:sz w:val="28"/>
          <w:szCs w:val="28"/>
        </w:rPr>
        <w:t>Закона</w:t>
      </w:r>
      <w:r w:rsidRPr="00517BDC">
        <w:rPr>
          <w:color w:val="000000"/>
          <w:sz w:val="28"/>
          <w:szCs w:val="28"/>
        </w:rPr>
        <w:t>м Краснодарского края, настоящему Уставу.</w:t>
      </w:r>
    </w:p>
    <w:p w14:paraId="5F921411"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28. Органы местного самоуправления и должностные лица местного самоуправления </w:t>
      </w:r>
      <w:r w:rsidRPr="00C004B1">
        <w:rPr>
          <w:sz w:val="28"/>
          <w:szCs w:val="28"/>
        </w:rPr>
        <w:t>поселения</w:t>
      </w:r>
      <w:r w:rsidRPr="00517BDC">
        <w:rPr>
          <w:rFonts w:eastAsia="Calibri"/>
          <w:sz w:val="28"/>
          <w:szCs w:val="28"/>
        </w:rPr>
        <w:t xml:space="preserve"> обеспечивают исполнение решений, принятых на сходе граждан, в соответствии с разграничением полномочий между ними, определенным Уставом </w:t>
      </w:r>
      <w:r>
        <w:rPr>
          <w:rFonts w:eastAsia="Calibri"/>
          <w:sz w:val="28"/>
          <w:szCs w:val="28"/>
        </w:rPr>
        <w:t>поселения</w:t>
      </w:r>
      <w:r w:rsidRPr="00517BDC">
        <w:rPr>
          <w:rFonts w:eastAsia="Calibri"/>
          <w:sz w:val="28"/>
          <w:szCs w:val="28"/>
        </w:rPr>
        <w:t>.</w:t>
      </w:r>
    </w:p>
    <w:p w14:paraId="0218B4F5" w14:textId="77777777" w:rsidR="00BC0F20"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29. Решения, принятые на сходе граждан, подлежат официальному опубликованию.</w:t>
      </w:r>
    </w:p>
    <w:p w14:paraId="08E2DA3F" w14:textId="77777777" w:rsidR="00BC0F20" w:rsidRDefault="00BC0F20" w:rsidP="00BC0F20">
      <w:pPr>
        <w:pStyle w:val="4"/>
        <w:keepNext w:val="0"/>
        <w:suppressAutoHyphens w:val="0"/>
        <w:spacing w:before="0" w:after="0" w:line="240" w:lineRule="auto"/>
        <w:ind w:firstLine="567"/>
        <w:rPr>
          <w:rFonts w:ascii="Times New Roman" w:hAnsi="Times New Roman"/>
        </w:rPr>
      </w:pPr>
    </w:p>
    <w:p w14:paraId="01DB620F" w14:textId="77777777" w:rsidR="00BC0F20" w:rsidRPr="00517BDC" w:rsidRDefault="00BC0F20" w:rsidP="00BC0F20">
      <w:pPr>
        <w:pStyle w:val="4"/>
        <w:keepNext w:val="0"/>
        <w:suppressAutoHyphens w:val="0"/>
        <w:spacing w:before="0" w:after="0" w:line="240" w:lineRule="auto"/>
        <w:ind w:firstLine="567"/>
        <w:rPr>
          <w:rFonts w:ascii="Times New Roman" w:hAnsi="Times New Roman"/>
        </w:rPr>
      </w:pPr>
      <w:r>
        <w:rPr>
          <w:rFonts w:ascii="Times New Roman" w:hAnsi="Times New Roman"/>
        </w:rPr>
        <w:t>Статья 42</w:t>
      </w:r>
      <w:r w:rsidRPr="00517BDC">
        <w:rPr>
          <w:rFonts w:ascii="Times New Roman" w:hAnsi="Times New Roman"/>
        </w:rPr>
        <w:t>.</w:t>
      </w:r>
      <w:r w:rsidRPr="00517BDC">
        <w:rPr>
          <w:rFonts w:ascii="Times New Roman" w:hAnsi="Times New Roman"/>
          <w:b w:val="0"/>
        </w:rPr>
        <w:t xml:space="preserve"> </w:t>
      </w:r>
      <w:r w:rsidRPr="00517BDC">
        <w:rPr>
          <w:rFonts w:ascii="Times New Roman" w:hAnsi="Times New Roman"/>
        </w:rPr>
        <w:t>Опрос граждан</w:t>
      </w:r>
    </w:p>
    <w:p w14:paraId="584D8246"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1. Опрос граждан может проводиться на всей территории </w:t>
      </w:r>
      <w:r w:rsidRPr="00C004B1">
        <w:rPr>
          <w:sz w:val="28"/>
          <w:szCs w:val="28"/>
        </w:rPr>
        <w:t>поселения</w:t>
      </w:r>
      <w:r w:rsidRPr="00517BDC">
        <w:rPr>
          <w:rFonts w:eastAsia="Calibri"/>
          <w:sz w:val="28"/>
          <w:szCs w:val="28"/>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14:paraId="308BA827" w14:textId="77777777" w:rsidR="00BC0F20" w:rsidRPr="00517BDC" w:rsidRDefault="00BC0F20" w:rsidP="00BC0F20">
      <w:pPr>
        <w:pStyle w:val="211"/>
        <w:suppressAutoHyphens w:val="0"/>
        <w:spacing w:line="240" w:lineRule="auto"/>
        <w:ind w:firstLine="567"/>
        <w:jc w:val="both"/>
        <w:rPr>
          <w:sz w:val="28"/>
          <w:szCs w:val="28"/>
        </w:rPr>
      </w:pPr>
      <w:r w:rsidRPr="00517BDC">
        <w:rPr>
          <w:sz w:val="28"/>
          <w:szCs w:val="28"/>
        </w:rPr>
        <w:t>2. Результаты опроса носят рекомендательный характер.</w:t>
      </w:r>
    </w:p>
    <w:p w14:paraId="78BEB941" w14:textId="77777777" w:rsidR="00BC0F20" w:rsidRPr="00517BDC" w:rsidRDefault="00BC0F20" w:rsidP="00BC0F20">
      <w:pPr>
        <w:pStyle w:val="211"/>
        <w:tabs>
          <w:tab w:val="left" w:pos="0"/>
        </w:tabs>
        <w:suppressAutoHyphens w:val="0"/>
        <w:spacing w:line="240" w:lineRule="auto"/>
        <w:ind w:firstLine="567"/>
        <w:jc w:val="both"/>
        <w:rPr>
          <w:sz w:val="28"/>
          <w:szCs w:val="28"/>
        </w:rPr>
      </w:pPr>
      <w:r w:rsidRPr="00517BDC">
        <w:rPr>
          <w:sz w:val="28"/>
          <w:szCs w:val="28"/>
        </w:rPr>
        <w:t>3. В опросе граждан имеют пр</w:t>
      </w:r>
      <w:r>
        <w:rPr>
          <w:sz w:val="28"/>
          <w:szCs w:val="28"/>
        </w:rPr>
        <w:t xml:space="preserve">аво участвовать жители </w:t>
      </w:r>
      <w:r w:rsidRPr="00C004B1">
        <w:rPr>
          <w:sz w:val="28"/>
          <w:szCs w:val="28"/>
        </w:rPr>
        <w:t>поселения</w:t>
      </w:r>
      <w:r>
        <w:rPr>
          <w:sz w:val="28"/>
          <w:szCs w:val="28"/>
        </w:rPr>
        <w:t>, о</w:t>
      </w:r>
      <w:r w:rsidRPr="00517BDC">
        <w:rPr>
          <w:sz w:val="28"/>
          <w:szCs w:val="28"/>
        </w:rPr>
        <w:t>бладающие избирательным правом.</w:t>
      </w:r>
    </w:p>
    <w:p w14:paraId="47D5F1B1"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В опросе граждан по вопросу выявления мнения граждан о поддержке </w:t>
      </w:r>
      <w:r w:rsidRPr="00517BDC">
        <w:rPr>
          <w:rFonts w:eastAsia="Calibri"/>
          <w:sz w:val="28"/>
          <w:szCs w:val="28"/>
        </w:rPr>
        <w:lastRenderedPageBreak/>
        <w:t xml:space="preserve">инициативного проекта вправе участвовать жители </w:t>
      </w:r>
      <w:r w:rsidRPr="00C004B1">
        <w:rPr>
          <w:sz w:val="28"/>
          <w:szCs w:val="28"/>
        </w:rPr>
        <w:t>поселения</w:t>
      </w:r>
      <w:r w:rsidRPr="00517BDC">
        <w:rPr>
          <w:rFonts w:eastAsia="Calibri"/>
          <w:sz w:val="28"/>
          <w:szCs w:val="28"/>
        </w:rPr>
        <w:t xml:space="preserve"> или его части, в которых предлагается реализовать инициативный проект, достигшие восемнадцатилетнего возраста.</w:t>
      </w:r>
    </w:p>
    <w:p w14:paraId="75A5EF89"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4. Опрос граждан проводится по инициативе:</w:t>
      </w:r>
    </w:p>
    <w:p w14:paraId="79E34B9C"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1) Совета, главы </w:t>
      </w:r>
      <w:r w:rsidRPr="00C004B1">
        <w:rPr>
          <w:sz w:val="28"/>
          <w:szCs w:val="28"/>
        </w:rPr>
        <w:t>поселения</w:t>
      </w:r>
      <w:r w:rsidRPr="00517BDC">
        <w:rPr>
          <w:rFonts w:eastAsia="Calibri"/>
          <w:sz w:val="28"/>
          <w:szCs w:val="28"/>
        </w:rPr>
        <w:t>;</w:t>
      </w:r>
    </w:p>
    <w:p w14:paraId="1FD88ECB"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2) органов государственной власти Краснодарского края;</w:t>
      </w:r>
    </w:p>
    <w:p w14:paraId="51EAC39B"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3) жителей </w:t>
      </w:r>
      <w:r w:rsidRPr="00C004B1">
        <w:rPr>
          <w:sz w:val="28"/>
          <w:szCs w:val="28"/>
        </w:rPr>
        <w:t>поселения</w:t>
      </w:r>
      <w:r w:rsidRPr="00517BDC">
        <w:rPr>
          <w:rFonts w:eastAsia="Calibri"/>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365F048D" w14:textId="77777777" w:rsidR="00BC0F20" w:rsidRPr="00517BDC" w:rsidRDefault="00BC0F20" w:rsidP="00BC0F20">
      <w:pPr>
        <w:pStyle w:val="211"/>
        <w:suppressAutoHyphens w:val="0"/>
        <w:spacing w:line="240" w:lineRule="auto"/>
        <w:ind w:firstLine="567"/>
        <w:rPr>
          <w:sz w:val="28"/>
          <w:szCs w:val="28"/>
        </w:rPr>
      </w:pPr>
      <w:r w:rsidRPr="00517BDC">
        <w:rPr>
          <w:sz w:val="28"/>
          <w:szCs w:val="28"/>
        </w:rPr>
        <w:t>5. Порядок назначения и проведения опроса граждан определяется нормативным правовым актом Совета</w:t>
      </w:r>
      <w:r w:rsidRPr="00517BDC">
        <w:rPr>
          <w:bCs/>
          <w:sz w:val="28"/>
          <w:szCs w:val="28"/>
        </w:rPr>
        <w:t xml:space="preserve"> в соответствии с </w:t>
      </w:r>
      <w:r>
        <w:rPr>
          <w:bCs/>
          <w:sz w:val="28"/>
          <w:szCs w:val="28"/>
        </w:rPr>
        <w:t>Законом</w:t>
      </w:r>
      <w:r w:rsidRPr="00517BDC">
        <w:rPr>
          <w:bCs/>
          <w:sz w:val="28"/>
          <w:szCs w:val="28"/>
        </w:rPr>
        <w:t xml:space="preserve"> Краснодарского края</w:t>
      </w:r>
      <w:r w:rsidRPr="00517BDC">
        <w:rPr>
          <w:sz w:val="28"/>
          <w:szCs w:val="28"/>
        </w:rPr>
        <w:t>.</w:t>
      </w:r>
    </w:p>
    <w:p w14:paraId="763E56A2" w14:textId="77777777" w:rsidR="00BC0F20" w:rsidRPr="00517BDC" w:rsidRDefault="00BC0F20" w:rsidP="00BC0F20">
      <w:pPr>
        <w:widowControl w:val="0"/>
        <w:autoSpaceDE w:val="0"/>
        <w:autoSpaceDN w:val="0"/>
        <w:adjustRightInd w:val="0"/>
        <w:ind w:firstLine="567"/>
        <w:jc w:val="both"/>
        <w:rPr>
          <w:sz w:val="28"/>
          <w:szCs w:val="28"/>
        </w:rPr>
      </w:pPr>
      <w:r w:rsidRPr="00517BDC">
        <w:rPr>
          <w:sz w:val="28"/>
          <w:szCs w:val="28"/>
        </w:rPr>
        <w:t>6. Решение о назначении опроса граждан принимается Советом</w:t>
      </w:r>
      <w:r w:rsidRPr="00517BDC">
        <w:rPr>
          <w:rFonts w:eastAsia="Calibri"/>
          <w:sz w:val="28"/>
          <w:szCs w:val="28"/>
        </w:rPr>
        <w:t xml:space="preserve"> </w:t>
      </w:r>
      <w:r w:rsidRPr="00517BDC">
        <w:rPr>
          <w:rFonts w:eastAsia="Calibri"/>
          <w:color w:val="000000"/>
          <w:sz w:val="28"/>
          <w:szCs w:val="28"/>
        </w:rPr>
        <w:t>в течение трех месяцев с момента поступления инициативы проведения опроса граждан, предусмотренной частью 4 настоящей статьи</w:t>
      </w:r>
      <w:r w:rsidRPr="00517BDC">
        <w:rPr>
          <w:sz w:val="28"/>
          <w:szCs w:val="28"/>
        </w:rPr>
        <w:t xml:space="preserve">. </w:t>
      </w:r>
    </w:p>
    <w:p w14:paraId="508E74A5"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Для проведения опроса граждан может использоваться официальный сайт </w:t>
      </w:r>
      <w:r w:rsidRPr="00C004B1">
        <w:rPr>
          <w:sz w:val="28"/>
          <w:szCs w:val="28"/>
        </w:rPr>
        <w:t>поселения</w:t>
      </w:r>
      <w:r w:rsidRPr="00517BDC">
        <w:rPr>
          <w:rFonts w:eastAsia="Calibri"/>
          <w:sz w:val="28"/>
          <w:szCs w:val="28"/>
        </w:rPr>
        <w:t xml:space="preserve"> в информационно-телекоммуникационной сети </w:t>
      </w:r>
      <w:r>
        <w:rPr>
          <w:rFonts w:eastAsia="Calibri"/>
          <w:sz w:val="28"/>
          <w:szCs w:val="28"/>
        </w:rPr>
        <w:t>«</w:t>
      </w:r>
      <w:r w:rsidRPr="00517BDC">
        <w:rPr>
          <w:rFonts w:eastAsia="Calibri"/>
          <w:sz w:val="28"/>
          <w:szCs w:val="28"/>
        </w:rPr>
        <w:t>Интернет</w:t>
      </w:r>
      <w:r>
        <w:rPr>
          <w:rFonts w:eastAsia="Calibri"/>
          <w:sz w:val="28"/>
          <w:szCs w:val="28"/>
        </w:rPr>
        <w:t>»</w:t>
      </w:r>
      <w:r w:rsidRPr="00517BDC">
        <w:rPr>
          <w:rFonts w:eastAsia="Calibri"/>
          <w:sz w:val="28"/>
          <w:szCs w:val="28"/>
        </w:rPr>
        <w:t xml:space="preserve">. </w:t>
      </w:r>
    </w:p>
    <w:p w14:paraId="041DB816" w14:textId="77777777" w:rsidR="00BC0F20" w:rsidRPr="00517BDC" w:rsidRDefault="00BC0F20" w:rsidP="00BC0F20">
      <w:pPr>
        <w:widowControl w:val="0"/>
        <w:autoSpaceDE w:val="0"/>
        <w:autoSpaceDN w:val="0"/>
        <w:adjustRightInd w:val="0"/>
        <w:ind w:firstLine="567"/>
        <w:jc w:val="both"/>
        <w:rPr>
          <w:sz w:val="28"/>
          <w:szCs w:val="28"/>
        </w:rPr>
      </w:pPr>
      <w:r w:rsidRPr="00517BDC">
        <w:rPr>
          <w:sz w:val="28"/>
          <w:szCs w:val="28"/>
        </w:rPr>
        <w:t>В решении Совета о назначении опроса граждан устанавливаются:</w:t>
      </w:r>
    </w:p>
    <w:p w14:paraId="032BC4D1"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1) дата и сроки проведения опроса;</w:t>
      </w:r>
    </w:p>
    <w:p w14:paraId="412A2878"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2) формулировка вопроса (вопросов), предлагаемого (предлагаемых) при проведении опроса;</w:t>
      </w:r>
    </w:p>
    <w:p w14:paraId="095F5353"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3) методика проведения опроса;</w:t>
      </w:r>
    </w:p>
    <w:p w14:paraId="290C4576"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4) форма опросного листа;</w:t>
      </w:r>
    </w:p>
    <w:p w14:paraId="56D17D15"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5) минимальная численность жителей муниципального образования, участвующих в опросе;</w:t>
      </w:r>
    </w:p>
    <w:p w14:paraId="3DB877D4" w14:textId="77777777" w:rsidR="00BC0F20" w:rsidRPr="00517BDC" w:rsidRDefault="00BC0F20" w:rsidP="00BC0F20">
      <w:pPr>
        <w:widowControl w:val="0"/>
        <w:autoSpaceDE w:val="0"/>
        <w:autoSpaceDN w:val="0"/>
        <w:adjustRightInd w:val="0"/>
        <w:ind w:firstLine="567"/>
        <w:jc w:val="both"/>
        <w:rPr>
          <w:sz w:val="28"/>
          <w:szCs w:val="28"/>
        </w:rPr>
      </w:pPr>
      <w:r w:rsidRPr="00517BDC">
        <w:rPr>
          <w:rFonts w:eastAsia="Calibri"/>
          <w:sz w:val="28"/>
          <w:szCs w:val="28"/>
        </w:rPr>
        <w:t xml:space="preserve">6) порядок идентификации участников опроса в случае проведения опроса граждан с использованием официального сайта </w:t>
      </w:r>
      <w:r w:rsidRPr="00C004B1">
        <w:rPr>
          <w:sz w:val="28"/>
          <w:szCs w:val="28"/>
        </w:rPr>
        <w:t>поселения</w:t>
      </w:r>
      <w:r w:rsidRPr="00517BDC">
        <w:rPr>
          <w:rFonts w:eastAsia="Calibri"/>
          <w:sz w:val="28"/>
          <w:szCs w:val="28"/>
        </w:rPr>
        <w:t xml:space="preserve"> в информационно-телекоммуникационной сети </w:t>
      </w:r>
      <w:r>
        <w:rPr>
          <w:rFonts w:eastAsia="Calibri"/>
          <w:sz w:val="28"/>
          <w:szCs w:val="28"/>
        </w:rPr>
        <w:t>«</w:t>
      </w:r>
      <w:r w:rsidRPr="00517BDC">
        <w:rPr>
          <w:rFonts w:eastAsia="Calibri"/>
          <w:sz w:val="28"/>
          <w:szCs w:val="28"/>
        </w:rPr>
        <w:t>Интернет</w:t>
      </w:r>
      <w:r>
        <w:rPr>
          <w:rFonts w:eastAsia="Calibri"/>
          <w:sz w:val="28"/>
          <w:szCs w:val="28"/>
        </w:rPr>
        <w:t>»</w:t>
      </w:r>
      <w:r w:rsidRPr="00517BDC">
        <w:rPr>
          <w:rFonts w:eastAsia="Calibri"/>
          <w:sz w:val="28"/>
          <w:szCs w:val="28"/>
        </w:rPr>
        <w:t>.</w:t>
      </w:r>
    </w:p>
    <w:p w14:paraId="68D9DAC0" w14:textId="77777777" w:rsidR="00BC0F20" w:rsidRPr="00517BDC" w:rsidRDefault="00BC0F20" w:rsidP="00BC0F20">
      <w:pPr>
        <w:pStyle w:val="211"/>
        <w:suppressAutoHyphens w:val="0"/>
        <w:spacing w:line="240" w:lineRule="auto"/>
        <w:ind w:firstLine="567"/>
        <w:jc w:val="both"/>
        <w:rPr>
          <w:sz w:val="28"/>
          <w:szCs w:val="28"/>
        </w:rPr>
      </w:pPr>
      <w:r w:rsidRPr="00517BDC">
        <w:rPr>
          <w:sz w:val="28"/>
          <w:szCs w:val="28"/>
        </w:rPr>
        <w:t xml:space="preserve">7. Жители </w:t>
      </w:r>
      <w:r w:rsidRPr="00C004B1">
        <w:rPr>
          <w:sz w:val="28"/>
          <w:szCs w:val="28"/>
        </w:rPr>
        <w:t>поселения</w:t>
      </w:r>
      <w:r w:rsidRPr="00517BDC">
        <w:rPr>
          <w:sz w:val="28"/>
          <w:szCs w:val="28"/>
        </w:rPr>
        <w:t xml:space="preserve"> должны быть проинформированы о проведении опроса граждан не менее чем за 10 дней до его проведения.</w:t>
      </w:r>
    </w:p>
    <w:p w14:paraId="08A9F6AF" w14:textId="77777777" w:rsidR="00BC0F20" w:rsidRPr="00517BDC" w:rsidRDefault="00BC0F20" w:rsidP="00BC0F20">
      <w:pPr>
        <w:pStyle w:val="211"/>
        <w:suppressAutoHyphens w:val="0"/>
        <w:spacing w:line="240" w:lineRule="auto"/>
        <w:ind w:firstLine="567"/>
        <w:jc w:val="both"/>
        <w:rPr>
          <w:sz w:val="28"/>
          <w:szCs w:val="28"/>
        </w:rPr>
      </w:pPr>
      <w:r w:rsidRPr="00517BDC">
        <w:rPr>
          <w:sz w:val="28"/>
          <w:szCs w:val="28"/>
        </w:rPr>
        <w:t>8. Финансирование мероприятий, связанных с подготовкой и проведением опроса граждан, осуществляется:</w:t>
      </w:r>
    </w:p>
    <w:p w14:paraId="7B693F82" w14:textId="77777777" w:rsidR="00BC0F20" w:rsidRPr="00517BDC" w:rsidRDefault="00BC0F20" w:rsidP="00BC0F20">
      <w:pPr>
        <w:pStyle w:val="211"/>
        <w:suppressAutoHyphens w:val="0"/>
        <w:spacing w:line="240" w:lineRule="auto"/>
        <w:ind w:firstLine="567"/>
        <w:jc w:val="both"/>
        <w:rPr>
          <w:sz w:val="28"/>
          <w:szCs w:val="28"/>
        </w:rPr>
      </w:pPr>
      <w:r w:rsidRPr="00517BDC">
        <w:rPr>
          <w:sz w:val="28"/>
          <w:szCs w:val="28"/>
        </w:rPr>
        <w:t xml:space="preserve">1) за счет средств местного бюджета - при проведении его по инициативе органов местного самоуправления </w:t>
      </w:r>
      <w:r w:rsidRPr="00C004B1">
        <w:rPr>
          <w:sz w:val="28"/>
          <w:szCs w:val="28"/>
        </w:rPr>
        <w:t>поселения</w:t>
      </w:r>
      <w:r w:rsidRPr="00517BDC">
        <w:rPr>
          <w:rFonts w:eastAsia="Calibri"/>
          <w:kern w:val="0"/>
          <w:sz w:val="28"/>
          <w:szCs w:val="28"/>
        </w:rPr>
        <w:t xml:space="preserve"> или жителей </w:t>
      </w:r>
      <w:r w:rsidRPr="00C004B1">
        <w:rPr>
          <w:sz w:val="28"/>
          <w:szCs w:val="28"/>
        </w:rPr>
        <w:t>поселения</w:t>
      </w:r>
      <w:r w:rsidRPr="00517BDC">
        <w:rPr>
          <w:sz w:val="28"/>
          <w:szCs w:val="28"/>
        </w:rPr>
        <w:t>;</w:t>
      </w:r>
    </w:p>
    <w:p w14:paraId="0FB65750" w14:textId="77777777" w:rsidR="00BC0F20" w:rsidRPr="00517BDC" w:rsidRDefault="00BC0F20" w:rsidP="00BC0F20">
      <w:pPr>
        <w:widowControl w:val="0"/>
        <w:ind w:firstLine="567"/>
        <w:jc w:val="both"/>
        <w:rPr>
          <w:sz w:val="28"/>
          <w:szCs w:val="28"/>
        </w:rPr>
      </w:pPr>
      <w:r w:rsidRPr="00517BDC">
        <w:rPr>
          <w:sz w:val="28"/>
          <w:szCs w:val="28"/>
        </w:rPr>
        <w:t>2) за счет средств краевого бюджета - при проведении его по инициативе органов государственной власти Краснодарского края.</w:t>
      </w:r>
    </w:p>
    <w:p w14:paraId="61405FEB" w14:textId="77777777" w:rsidR="00BC0F20" w:rsidRPr="00517BDC" w:rsidRDefault="00BC0F20" w:rsidP="00BC0F20">
      <w:pPr>
        <w:widowControl w:val="0"/>
        <w:ind w:firstLine="567"/>
        <w:jc w:val="both"/>
        <w:rPr>
          <w:sz w:val="28"/>
          <w:szCs w:val="28"/>
        </w:rPr>
      </w:pPr>
      <w:r w:rsidRPr="00517BDC">
        <w:rPr>
          <w:sz w:val="28"/>
          <w:szCs w:val="28"/>
        </w:rPr>
        <w:t>9. Результаты опроса подлежат обнародованию.</w:t>
      </w:r>
    </w:p>
    <w:p w14:paraId="7DAC9BA0" w14:textId="77777777" w:rsidR="00BC0F20" w:rsidRPr="00517BDC" w:rsidRDefault="00BC0F20" w:rsidP="00BC0F20">
      <w:pPr>
        <w:widowControl w:val="0"/>
        <w:ind w:firstLine="567"/>
        <w:jc w:val="both"/>
        <w:rPr>
          <w:b/>
          <w:sz w:val="28"/>
          <w:szCs w:val="28"/>
        </w:rPr>
      </w:pPr>
    </w:p>
    <w:p w14:paraId="61DB407C" w14:textId="77777777" w:rsidR="00BC0F20" w:rsidRPr="00517BDC" w:rsidRDefault="00BC0F20" w:rsidP="00BC0F20">
      <w:pPr>
        <w:widowControl w:val="0"/>
        <w:ind w:firstLine="567"/>
        <w:jc w:val="both"/>
        <w:rPr>
          <w:b/>
          <w:sz w:val="28"/>
          <w:szCs w:val="28"/>
        </w:rPr>
      </w:pPr>
      <w:r>
        <w:rPr>
          <w:b/>
          <w:sz w:val="28"/>
          <w:szCs w:val="28"/>
        </w:rPr>
        <w:t>Статья 43</w:t>
      </w:r>
      <w:r w:rsidRPr="00517BDC">
        <w:rPr>
          <w:b/>
          <w:sz w:val="28"/>
          <w:szCs w:val="28"/>
        </w:rPr>
        <w:t>. Публичные слушания, общественные обсуждения</w:t>
      </w:r>
    </w:p>
    <w:p w14:paraId="3345BC86"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1</w:t>
      </w:r>
      <w:r w:rsidRPr="00C2731D">
        <w:rPr>
          <w:rFonts w:eastAsia="Calibri"/>
          <w:sz w:val="28"/>
          <w:szCs w:val="28"/>
        </w:rPr>
        <w:t>.</w:t>
      </w:r>
      <w:r w:rsidRPr="00517BDC">
        <w:rPr>
          <w:rFonts w:eastAsia="Calibri"/>
          <w:sz w:val="28"/>
          <w:szCs w:val="28"/>
        </w:rPr>
        <w:t xml:space="preserve"> Публичные слушания могут проводит</w:t>
      </w:r>
      <w:r>
        <w:rPr>
          <w:rFonts w:eastAsia="Calibri"/>
          <w:sz w:val="28"/>
          <w:szCs w:val="28"/>
        </w:rPr>
        <w:t>ь</w:t>
      </w:r>
      <w:r w:rsidRPr="00517BDC">
        <w:rPr>
          <w:rFonts w:eastAsia="Calibri"/>
          <w:sz w:val="28"/>
          <w:szCs w:val="28"/>
        </w:rPr>
        <w:t xml:space="preserve">ся на всей территории </w:t>
      </w:r>
      <w:r w:rsidRPr="00C004B1">
        <w:rPr>
          <w:sz w:val="28"/>
          <w:szCs w:val="28"/>
        </w:rPr>
        <w:t>поселения</w:t>
      </w:r>
      <w:r w:rsidRPr="00517BDC">
        <w:rPr>
          <w:rFonts w:eastAsia="Calibri"/>
          <w:sz w:val="28"/>
          <w:szCs w:val="28"/>
        </w:rPr>
        <w:t xml:space="preserve"> для обсуждения с участием жителей </w:t>
      </w:r>
      <w:r w:rsidRPr="00C004B1">
        <w:rPr>
          <w:sz w:val="28"/>
          <w:szCs w:val="28"/>
        </w:rPr>
        <w:t>поселения</w:t>
      </w:r>
      <w:r w:rsidRPr="00517BDC">
        <w:rPr>
          <w:rFonts w:eastAsia="Calibri"/>
          <w:sz w:val="28"/>
          <w:szCs w:val="28"/>
        </w:rPr>
        <w:t xml:space="preserve"> проектов муниципальных правовых актов по вопросам непосредственного обеспечения жизнедеятельности населения.</w:t>
      </w:r>
    </w:p>
    <w:p w14:paraId="155E349A"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В публичных слушаниях имеют право участвовать жители </w:t>
      </w:r>
      <w:r w:rsidRPr="00C004B1">
        <w:rPr>
          <w:sz w:val="28"/>
          <w:szCs w:val="28"/>
        </w:rPr>
        <w:t>поселения</w:t>
      </w:r>
      <w:r w:rsidRPr="00517BDC">
        <w:rPr>
          <w:rFonts w:eastAsia="Calibri"/>
          <w:sz w:val="28"/>
          <w:szCs w:val="28"/>
        </w:rPr>
        <w:t>, достигшие восемнадцатилетнего возраста.</w:t>
      </w:r>
    </w:p>
    <w:p w14:paraId="5A14BC34"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2. На публичные слушания должны выноситься:</w:t>
      </w:r>
    </w:p>
    <w:p w14:paraId="688502EF"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1) проект Устава </w:t>
      </w:r>
      <w:r w:rsidRPr="00C004B1">
        <w:rPr>
          <w:sz w:val="28"/>
          <w:szCs w:val="28"/>
        </w:rPr>
        <w:t>поселения</w:t>
      </w:r>
      <w:r w:rsidRPr="00517BDC">
        <w:rPr>
          <w:rFonts w:eastAsia="Calibri"/>
          <w:sz w:val="28"/>
          <w:szCs w:val="28"/>
        </w:rPr>
        <w:t xml:space="preserve">, а также проект муниципального </w:t>
      </w:r>
      <w:r w:rsidRPr="00517BDC">
        <w:rPr>
          <w:rFonts w:eastAsia="Calibri"/>
          <w:sz w:val="28"/>
          <w:szCs w:val="28"/>
        </w:rPr>
        <w:lastRenderedPageBreak/>
        <w:t xml:space="preserve">нормативного правового акта о внесении изменений и дополнений в данный Устав, кроме случаев, когда в Устав </w:t>
      </w:r>
      <w:r w:rsidRPr="00C004B1">
        <w:rPr>
          <w:sz w:val="28"/>
          <w:szCs w:val="28"/>
        </w:rPr>
        <w:t>поселения</w:t>
      </w:r>
      <w:r w:rsidRPr="00517BDC">
        <w:rPr>
          <w:rFonts w:eastAsia="Calibri"/>
          <w:sz w:val="28"/>
          <w:szCs w:val="28"/>
        </w:rPr>
        <w:t xml:space="preserve"> вносятся изменения в форме точного воспроизведения положений </w:t>
      </w:r>
      <w:r w:rsidRPr="00517BDC">
        <w:rPr>
          <w:rFonts w:eastAsia="Calibri"/>
          <w:color w:val="000000"/>
          <w:sz w:val="28"/>
          <w:szCs w:val="28"/>
        </w:rPr>
        <w:t>Конституции</w:t>
      </w:r>
      <w:r w:rsidRPr="00517BDC">
        <w:rPr>
          <w:rFonts w:eastAsia="Calibri"/>
          <w:sz w:val="28"/>
          <w:szCs w:val="28"/>
        </w:rPr>
        <w:t xml:space="preserve">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14:paraId="51CE882E"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2) проект местного бюджета и отчет о его исполнении;</w:t>
      </w:r>
    </w:p>
    <w:p w14:paraId="7B4B2220"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3) вопросы о преобразовании муниципального образования.</w:t>
      </w:r>
    </w:p>
    <w:p w14:paraId="0C692887"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3. Публичные слушания проводятся по инициативе:</w:t>
      </w:r>
    </w:p>
    <w:p w14:paraId="3944831B"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Совета;</w:t>
      </w:r>
    </w:p>
    <w:p w14:paraId="14668844"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главы </w:t>
      </w:r>
      <w:r w:rsidRPr="00C004B1">
        <w:rPr>
          <w:sz w:val="28"/>
          <w:szCs w:val="28"/>
        </w:rPr>
        <w:t>поселения</w:t>
      </w:r>
      <w:r w:rsidRPr="00517BDC">
        <w:rPr>
          <w:rFonts w:eastAsia="Calibri"/>
          <w:sz w:val="28"/>
          <w:szCs w:val="28"/>
        </w:rPr>
        <w:t>;</w:t>
      </w:r>
    </w:p>
    <w:p w14:paraId="3C8649EE"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жителей </w:t>
      </w:r>
      <w:r w:rsidRPr="00C004B1">
        <w:rPr>
          <w:sz w:val="28"/>
          <w:szCs w:val="28"/>
        </w:rPr>
        <w:t>поселения</w:t>
      </w:r>
      <w:r w:rsidRPr="00517BDC">
        <w:rPr>
          <w:rFonts w:eastAsia="Calibri"/>
          <w:sz w:val="28"/>
          <w:szCs w:val="28"/>
        </w:rPr>
        <w:t>.</w:t>
      </w:r>
    </w:p>
    <w:p w14:paraId="06CF1644" w14:textId="77777777" w:rsidR="00BC0F20" w:rsidRPr="00517BDC" w:rsidRDefault="00BC0F20" w:rsidP="00BC0F20">
      <w:pPr>
        <w:pStyle w:val="220"/>
        <w:tabs>
          <w:tab w:val="left" w:pos="-35"/>
        </w:tabs>
        <w:suppressAutoHyphens w:val="0"/>
        <w:spacing w:line="240" w:lineRule="auto"/>
        <w:ind w:firstLine="567"/>
        <w:jc w:val="both"/>
        <w:rPr>
          <w:rFonts w:eastAsia="Times New Roman"/>
          <w:strike/>
          <w:sz w:val="28"/>
          <w:szCs w:val="28"/>
        </w:rPr>
      </w:pPr>
      <w:r w:rsidRPr="00517BDC">
        <w:rPr>
          <w:sz w:val="28"/>
          <w:szCs w:val="28"/>
        </w:rPr>
        <w:t xml:space="preserve">4. Порядок организации и проведения публичных слушаний определяется нормативным правовым актом Совета в соответствии с </w:t>
      </w:r>
      <w:r>
        <w:rPr>
          <w:sz w:val="28"/>
          <w:szCs w:val="28"/>
        </w:rPr>
        <w:t>Законом</w:t>
      </w:r>
      <w:r w:rsidRPr="00517BDC">
        <w:rPr>
          <w:sz w:val="28"/>
          <w:szCs w:val="28"/>
        </w:rPr>
        <w:t xml:space="preserve"> Краснодарского края. </w:t>
      </w:r>
    </w:p>
    <w:p w14:paraId="5195EA45"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5. Публичные слушания, проводимые по инициативе жителей </w:t>
      </w:r>
      <w:r w:rsidRPr="00C004B1">
        <w:rPr>
          <w:sz w:val="28"/>
          <w:szCs w:val="28"/>
        </w:rPr>
        <w:t>поселения</w:t>
      </w:r>
      <w:r w:rsidRPr="00517BDC">
        <w:rPr>
          <w:rFonts w:eastAsia="Calibri"/>
          <w:sz w:val="28"/>
          <w:szCs w:val="28"/>
        </w:rPr>
        <w:t xml:space="preserve"> или Совета, назначаются Советом, а публичные слушания, проводимые по инициативе главы </w:t>
      </w:r>
      <w:r w:rsidRPr="00C004B1">
        <w:rPr>
          <w:sz w:val="28"/>
          <w:szCs w:val="28"/>
        </w:rPr>
        <w:t>поселения</w:t>
      </w:r>
      <w:r w:rsidRPr="00517BDC">
        <w:rPr>
          <w:rFonts w:eastAsia="Calibri"/>
          <w:sz w:val="28"/>
          <w:szCs w:val="28"/>
        </w:rPr>
        <w:t xml:space="preserve">, - главой </w:t>
      </w:r>
      <w:r w:rsidRPr="00C004B1">
        <w:rPr>
          <w:sz w:val="28"/>
          <w:szCs w:val="28"/>
        </w:rPr>
        <w:t>поселения</w:t>
      </w:r>
      <w:r w:rsidRPr="00517BDC">
        <w:rPr>
          <w:rFonts w:eastAsia="Calibri"/>
          <w:sz w:val="28"/>
          <w:szCs w:val="28"/>
        </w:rPr>
        <w:t>.</w:t>
      </w:r>
    </w:p>
    <w:p w14:paraId="7F494269" w14:textId="77777777" w:rsidR="00BC0F20" w:rsidRPr="00517BDC" w:rsidRDefault="00BC0F20" w:rsidP="00BC0F20">
      <w:pPr>
        <w:widowControl w:val="0"/>
        <w:autoSpaceDE w:val="0"/>
        <w:autoSpaceDN w:val="0"/>
        <w:adjustRightInd w:val="0"/>
        <w:ind w:firstLine="567"/>
        <w:jc w:val="both"/>
        <w:rPr>
          <w:sz w:val="28"/>
          <w:szCs w:val="28"/>
        </w:rPr>
      </w:pPr>
      <w:r w:rsidRPr="00517BDC">
        <w:rPr>
          <w:sz w:val="28"/>
          <w:szCs w:val="28"/>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3885C52F"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7. 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14:paraId="7EEA6C78"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8. Результаты публичных слушаний, общественных обсуждений, включая мотивированное обоснование принятых решений, подлежат обнародованию.</w:t>
      </w:r>
    </w:p>
    <w:p w14:paraId="025033FB" w14:textId="77777777" w:rsidR="00BC0F20"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9. Результаты публичных слушаний, общественных обсуждений носят рекомендательный характер.</w:t>
      </w:r>
    </w:p>
    <w:p w14:paraId="59E6C560" w14:textId="77777777" w:rsidR="00BC0F20" w:rsidRPr="00517BDC" w:rsidRDefault="00BC0F20" w:rsidP="00BC0F20">
      <w:pPr>
        <w:widowControl w:val="0"/>
        <w:autoSpaceDE w:val="0"/>
        <w:autoSpaceDN w:val="0"/>
        <w:adjustRightInd w:val="0"/>
        <w:ind w:firstLine="567"/>
        <w:jc w:val="both"/>
        <w:rPr>
          <w:rFonts w:eastAsia="Calibri"/>
          <w:sz w:val="28"/>
          <w:szCs w:val="28"/>
        </w:rPr>
      </w:pPr>
    </w:p>
    <w:p w14:paraId="052EDFA1" w14:textId="77777777" w:rsidR="00BC0F20" w:rsidRPr="00517BDC" w:rsidRDefault="00BC0F20" w:rsidP="00BC0F20">
      <w:pPr>
        <w:widowControl w:val="0"/>
        <w:ind w:firstLine="567"/>
        <w:jc w:val="both"/>
        <w:rPr>
          <w:b/>
          <w:sz w:val="28"/>
          <w:szCs w:val="28"/>
        </w:rPr>
      </w:pPr>
      <w:r>
        <w:rPr>
          <w:b/>
          <w:sz w:val="28"/>
          <w:szCs w:val="28"/>
        </w:rPr>
        <w:t>Статья 44</w:t>
      </w:r>
      <w:r w:rsidRPr="00517BDC">
        <w:rPr>
          <w:b/>
          <w:sz w:val="28"/>
          <w:szCs w:val="28"/>
        </w:rPr>
        <w:t>. Собрание граждан</w:t>
      </w:r>
    </w:p>
    <w:p w14:paraId="7245CF3E"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1. Собрания граждан могут проводиться:</w:t>
      </w:r>
    </w:p>
    <w:p w14:paraId="7B2C80B8"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1) для обсуждения вопросов </w:t>
      </w:r>
      <w:r w:rsidRPr="00517BDC">
        <w:rPr>
          <w:rFonts w:eastAsia="Calibri"/>
          <w:color w:val="000000"/>
          <w:sz w:val="28"/>
          <w:szCs w:val="28"/>
        </w:rPr>
        <w:t>непосредственного обеспечения жизнедеятельности населения</w:t>
      </w:r>
      <w:r w:rsidRPr="00517BDC">
        <w:rPr>
          <w:rFonts w:eastAsia="Calibri"/>
          <w:sz w:val="28"/>
          <w:szCs w:val="28"/>
        </w:rPr>
        <w:t>;</w:t>
      </w:r>
    </w:p>
    <w:p w14:paraId="75531524"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Pr="00C004B1">
        <w:rPr>
          <w:sz w:val="28"/>
          <w:szCs w:val="28"/>
        </w:rPr>
        <w:t>поселения</w:t>
      </w:r>
      <w:r w:rsidRPr="00517BDC">
        <w:rPr>
          <w:rFonts w:eastAsia="Calibri"/>
          <w:sz w:val="28"/>
          <w:szCs w:val="28"/>
        </w:rPr>
        <w:t>;</w:t>
      </w:r>
    </w:p>
    <w:p w14:paraId="0F5F017D"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lastRenderedPageBreak/>
        <w:t xml:space="preserve">3) на территории </w:t>
      </w:r>
      <w:r w:rsidRPr="00C004B1">
        <w:rPr>
          <w:sz w:val="28"/>
          <w:szCs w:val="28"/>
        </w:rPr>
        <w:t>поселения</w:t>
      </w:r>
      <w:r w:rsidRPr="00517BDC">
        <w:rPr>
          <w:rFonts w:eastAsia="Calibri"/>
          <w:sz w:val="28"/>
          <w:szCs w:val="28"/>
        </w:rPr>
        <w:t xml:space="preserve"> или на части его территории по вопросу выявления мнения граждан о поддержке инициативного проекта;</w:t>
      </w:r>
    </w:p>
    <w:p w14:paraId="4AC8D22E" w14:textId="77777777" w:rsidR="00BC0F20" w:rsidRPr="00517BDC" w:rsidRDefault="00BC0F20" w:rsidP="00BC0F20">
      <w:pPr>
        <w:widowControl w:val="0"/>
        <w:autoSpaceDE w:val="0"/>
        <w:autoSpaceDN w:val="0"/>
        <w:adjustRightInd w:val="0"/>
        <w:ind w:firstLine="567"/>
        <w:jc w:val="both"/>
        <w:rPr>
          <w:rFonts w:eastAsia="Calibri"/>
          <w:sz w:val="28"/>
          <w:szCs w:val="28"/>
        </w:rPr>
      </w:pPr>
      <w:r>
        <w:rPr>
          <w:rFonts w:eastAsia="Calibri"/>
          <w:sz w:val="28"/>
          <w:szCs w:val="28"/>
        </w:rPr>
        <w:t>4</w:t>
      </w:r>
      <w:r w:rsidRPr="00517BDC">
        <w:rPr>
          <w:rFonts w:eastAsia="Calibri"/>
          <w:sz w:val="28"/>
          <w:szCs w:val="28"/>
        </w:rPr>
        <w:t xml:space="preserve">) в целях осуществления территориального общественного самоуправления на части территории </w:t>
      </w:r>
      <w:r w:rsidRPr="00C004B1">
        <w:rPr>
          <w:sz w:val="28"/>
          <w:szCs w:val="28"/>
        </w:rPr>
        <w:t>поселения</w:t>
      </w:r>
      <w:r w:rsidRPr="00517BDC">
        <w:rPr>
          <w:rFonts w:eastAsia="Calibri"/>
          <w:sz w:val="28"/>
          <w:szCs w:val="28"/>
        </w:rPr>
        <w:t>.</w:t>
      </w:r>
    </w:p>
    <w:p w14:paraId="15340A47" w14:textId="77777777" w:rsidR="00BC0F20" w:rsidRPr="00517BDC" w:rsidRDefault="00BC0F20" w:rsidP="00BC0F20">
      <w:pPr>
        <w:pStyle w:val="af4"/>
        <w:keepNext w:val="0"/>
        <w:tabs>
          <w:tab w:val="left" w:pos="-1134"/>
        </w:tabs>
        <w:suppressAutoHyphens w:val="0"/>
        <w:overflowPunct/>
        <w:spacing w:before="0" w:after="0" w:line="240" w:lineRule="auto"/>
        <w:ind w:left="0" w:firstLine="567"/>
        <w:jc w:val="both"/>
        <w:rPr>
          <w:b w:val="0"/>
        </w:rPr>
      </w:pPr>
      <w:r w:rsidRPr="00517BDC">
        <w:rPr>
          <w:b w:val="0"/>
        </w:rPr>
        <w:t xml:space="preserve">2. Собрание граждан проводится по инициативе населения, Совета, главы </w:t>
      </w:r>
      <w:r w:rsidRPr="00195B12">
        <w:rPr>
          <w:b w:val="0"/>
        </w:rPr>
        <w:t>поселения</w:t>
      </w:r>
      <w:r w:rsidRPr="00517BDC">
        <w:rPr>
          <w:b w:val="0"/>
        </w:rPr>
        <w:t>, а также в случаях, предусмотренных уставом территориального общественного самоуправления.</w:t>
      </w:r>
    </w:p>
    <w:p w14:paraId="087AF7EC" w14:textId="77777777" w:rsidR="00BC0F20" w:rsidRPr="00C2731D" w:rsidRDefault="00BC0F20" w:rsidP="00BC0F20">
      <w:pPr>
        <w:pStyle w:val="211"/>
        <w:suppressAutoHyphens w:val="0"/>
        <w:spacing w:line="240" w:lineRule="auto"/>
        <w:ind w:firstLine="567"/>
        <w:jc w:val="both"/>
        <w:rPr>
          <w:sz w:val="28"/>
          <w:szCs w:val="28"/>
        </w:rPr>
      </w:pPr>
      <w:r w:rsidRPr="00517BDC">
        <w:rPr>
          <w:sz w:val="28"/>
          <w:szCs w:val="28"/>
        </w:rPr>
        <w:t xml:space="preserve">Собрание граждан, проводимое по инициативе Совета или главы </w:t>
      </w:r>
      <w:r w:rsidRPr="00C004B1">
        <w:rPr>
          <w:sz w:val="28"/>
          <w:szCs w:val="28"/>
        </w:rPr>
        <w:t>поселения</w:t>
      </w:r>
      <w:r w:rsidRPr="00517BDC">
        <w:rPr>
          <w:sz w:val="28"/>
          <w:szCs w:val="28"/>
        </w:rPr>
        <w:t xml:space="preserve">, назначается соответственно Советом или главой </w:t>
      </w:r>
      <w:r w:rsidRPr="00C004B1">
        <w:rPr>
          <w:sz w:val="28"/>
          <w:szCs w:val="28"/>
        </w:rPr>
        <w:t>поселения</w:t>
      </w:r>
      <w:r>
        <w:rPr>
          <w:sz w:val="28"/>
          <w:szCs w:val="28"/>
        </w:rPr>
        <w:t>.</w:t>
      </w:r>
    </w:p>
    <w:p w14:paraId="7085E010" w14:textId="77777777" w:rsidR="00BC0F20" w:rsidRPr="00517BDC" w:rsidRDefault="00BC0F20" w:rsidP="00BC0F20">
      <w:pPr>
        <w:pStyle w:val="211"/>
        <w:suppressAutoHyphens w:val="0"/>
        <w:spacing w:line="240" w:lineRule="auto"/>
        <w:ind w:firstLine="567"/>
        <w:rPr>
          <w:sz w:val="28"/>
          <w:szCs w:val="28"/>
        </w:rPr>
      </w:pPr>
      <w:r w:rsidRPr="00517BDC">
        <w:rPr>
          <w:sz w:val="28"/>
          <w:szCs w:val="28"/>
        </w:rPr>
        <w:t>Собрание граждан, проводимое по инициативе населения, назначается Советом в порядке, установленном нормативным правовым актом Совета.</w:t>
      </w:r>
    </w:p>
    <w:p w14:paraId="5AF1C304"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Порядок назначения и проведения собрания граждан, а также полномочия собрания граждан определяются Федеральным </w:t>
      </w:r>
      <w:r>
        <w:rPr>
          <w:rFonts w:eastAsia="Calibri"/>
          <w:sz w:val="28"/>
          <w:szCs w:val="28"/>
        </w:rPr>
        <w:t>Законом</w:t>
      </w:r>
      <w:r w:rsidRPr="00517BDC">
        <w:rPr>
          <w:rFonts w:eastAsia="Calibri"/>
          <w:sz w:val="28"/>
          <w:szCs w:val="28"/>
        </w:rPr>
        <w:t xml:space="preserve"> </w:t>
      </w:r>
      <w:r w:rsidRPr="00517BDC">
        <w:rPr>
          <w:color w:val="000000"/>
          <w:sz w:val="28"/>
          <w:szCs w:val="28"/>
        </w:rPr>
        <w:t xml:space="preserve">от 20.03.2025 № 33-ФЗ </w:t>
      </w:r>
      <w:r>
        <w:rPr>
          <w:color w:val="000000"/>
          <w:sz w:val="28"/>
          <w:szCs w:val="28"/>
        </w:rPr>
        <w:t>«</w:t>
      </w:r>
      <w:r w:rsidRPr="00517BDC">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517BDC">
        <w:rPr>
          <w:rFonts w:eastAsia="Calibri"/>
          <w:sz w:val="28"/>
          <w:szCs w:val="28"/>
        </w:rPr>
        <w:t>, нормативными правовыми актами Совета, уставом территориального общественного самоуправления.</w:t>
      </w:r>
    </w:p>
    <w:p w14:paraId="07D35E60" w14:textId="77777777" w:rsidR="00BC0F20" w:rsidRPr="00517BDC" w:rsidRDefault="00BC0F20" w:rsidP="00BC0F20">
      <w:pPr>
        <w:widowControl w:val="0"/>
        <w:autoSpaceDE w:val="0"/>
        <w:autoSpaceDN w:val="0"/>
        <w:adjustRightInd w:val="0"/>
        <w:ind w:firstLine="567"/>
        <w:jc w:val="both"/>
        <w:rPr>
          <w:rFonts w:eastAsia="Calibri"/>
          <w:color w:val="000000"/>
          <w:sz w:val="28"/>
          <w:szCs w:val="28"/>
        </w:rPr>
      </w:pPr>
      <w:r w:rsidRPr="00517BDC">
        <w:rPr>
          <w:rFonts w:eastAsia="Calibri"/>
          <w:color w:val="000000"/>
          <w:sz w:val="28"/>
          <w:szCs w:val="28"/>
        </w:rPr>
        <w:t xml:space="preserve">Порядок назначения и проведения собраний граждан, предусмотренных пунктами 1 - </w:t>
      </w:r>
      <w:r>
        <w:rPr>
          <w:rFonts w:eastAsia="Calibri"/>
          <w:color w:val="000000"/>
          <w:sz w:val="28"/>
          <w:szCs w:val="28"/>
        </w:rPr>
        <w:t>3</w:t>
      </w:r>
      <w:r w:rsidRPr="00517BDC">
        <w:rPr>
          <w:rFonts w:eastAsia="Calibri"/>
          <w:color w:val="000000"/>
          <w:sz w:val="28"/>
          <w:szCs w:val="28"/>
        </w:rPr>
        <w:t xml:space="preserve"> части 1 настоящей статьи, определяется нормативным правовым актом Совета.</w:t>
      </w:r>
    </w:p>
    <w:p w14:paraId="52D84E42"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4F3F1B75"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 xml:space="preserve">3. В собрании граждан, проводимом на территории </w:t>
      </w:r>
      <w:r w:rsidRPr="00C004B1">
        <w:rPr>
          <w:sz w:val="28"/>
          <w:szCs w:val="28"/>
        </w:rPr>
        <w:t>поселения</w:t>
      </w:r>
      <w:r w:rsidRPr="00517BDC">
        <w:rPr>
          <w:rFonts w:eastAsia="Calibri"/>
          <w:sz w:val="28"/>
          <w:szCs w:val="28"/>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430D3D68" w14:textId="77777777" w:rsidR="00BC0F20" w:rsidRPr="00517BDC" w:rsidRDefault="00BC0F20" w:rsidP="00BC0F20">
      <w:pPr>
        <w:pStyle w:val="af4"/>
        <w:keepNext w:val="0"/>
        <w:tabs>
          <w:tab w:val="left" w:pos="-709"/>
        </w:tabs>
        <w:suppressAutoHyphens w:val="0"/>
        <w:overflowPunct/>
        <w:spacing w:before="0" w:after="0" w:line="240" w:lineRule="auto"/>
        <w:ind w:left="0" w:firstLine="567"/>
        <w:jc w:val="both"/>
        <w:rPr>
          <w:b w:val="0"/>
        </w:rPr>
      </w:pPr>
      <w:r>
        <w:rPr>
          <w:b w:val="0"/>
        </w:rPr>
        <w:t>4</w:t>
      </w:r>
      <w:r w:rsidRPr="00517BDC">
        <w:rPr>
          <w:b w:val="0"/>
        </w:rPr>
        <w:t>.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6DF999D1" w14:textId="77777777" w:rsidR="00BC0F20" w:rsidRPr="00517BDC" w:rsidRDefault="00BC0F20" w:rsidP="00BC0F20">
      <w:pPr>
        <w:pStyle w:val="af4"/>
        <w:keepNext w:val="0"/>
        <w:tabs>
          <w:tab w:val="left" w:pos="-709"/>
        </w:tabs>
        <w:suppressAutoHyphens w:val="0"/>
        <w:overflowPunct/>
        <w:spacing w:before="0" w:after="0" w:line="240" w:lineRule="auto"/>
        <w:ind w:left="0" w:firstLine="567"/>
        <w:jc w:val="both"/>
        <w:rPr>
          <w:b w:val="0"/>
        </w:rPr>
      </w:pPr>
      <w:r>
        <w:rPr>
          <w:b w:val="0"/>
        </w:rPr>
        <w:t>5</w:t>
      </w:r>
      <w:r w:rsidRPr="00517BDC">
        <w:rPr>
          <w:b w:val="0"/>
        </w:rPr>
        <w:t>.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1B8EDB5E" w14:textId="77777777" w:rsidR="00BC0F20" w:rsidRPr="00517BDC" w:rsidRDefault="00BC0F20" w:rsidP="00BC0F20">
      <w:pPr>
        <w:pStyle w:val="af4"/>
        <w:keepNext w:val="0"/>
        <w:tabs>
          <w:tab w:val="left" w:pos="993"/>
        </w:tabs>
        <w:suppressAutoHyphens w:val="0"/>
        <w:overflowPunct/>
        <w:spacing w:before="0" w:after="0" w:line="240" w:lineRule="auto"/>
        <w:ind w:left="0" w:firstLine="567"/>
        <w:jc w:val="both"/>
        <w:rPr>
          <w:b w:val="0"/>
        </w:rPr>
      </w:pPr>
      <w:r>
        <w:rPr>
          <w:b w:val="0"/>
        </w:rPr>
        <w:t>6</w:t>
      </w:r>
      <w:r w:rsidRPr="00517BDC">
        <w:rPr>
          <w:b w:val="0"/>
        </w:rPr>
        <w:t>.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5282631D" w14:textId="77777777" w:rsidR="00BC0F20" w:rsidRDefault="00BC0F20" w:rsidP="00BC0F20">
      <w:pPr>
        <w:pStyle w:val="7"/>
        <w:keepNext w:val="0"/>
        <w:numPr>
          <w:ilvl w:val="0"/>
          <w:numId w:val="0"/>
        </w:numPr>
        <w:suppressAutoHyphens w:val="0"/>
        <w:spacing w:line="240" w:lineRule="auto"/>
        <w:ind w:firstLine="567"/>
        <w:jc w:val="both"/>
        <w:rPr>
          <w:b w:val="0"/>
          <w:szCs w:val="28"/>
        </w:rPr>
      </w:pPr>
      <w:r>
        <w:rPr>
          <w:b w:val="0"/>
          <w:szCs w:val="28"/>
        </w:rPr>
        <w:t>7</w:t>
      </w:r>
      <w:r w:rsidRPr="00517BDC">
        <w:rPr>
          <w:b w:val="0"/>
          <w:szCs w:val="28"/>
        </w:rPr>
        <w:t>. Итоги собрания граждан подлежат официальному обнародованию.</w:t>
      </w:r>
    </w:p>
    <w:p w14:paraId="6F2131B0" w14:textId="77777777" w:rsidR="00BC0F20" w:rsidRPr="004E26ED" w:rsidRDefault="00BC0F20" w:rsidP="00BC0F20">
      <w:pPr>
        <w:pStyle w:val="a0"/>
      </w:pPr>
    </w:p>
    <w:p w14:paraId="677C2B31" w14:textId="77777777" w:rsidR="00BC0F20" w:rsidRPr="00517BDC" w:rsidRDefault="00BC0F20" w:rsidP="00BC0F20">
      <w:pPr>
        <w:pStyle w:val="ConsNormal"/>
        <w:ind w:firstLine="567"/>
        <w:jc w:val="both"/>
        <w:rPr>
          <w:rFonts w:ascii="Times New Roman" w:hAnsi="Times New Roman" w:cs="Times New Roman"/>
          <w:b/>
          <w:color w:val="000000"/>
          <w:sz w:val="28"/>
          <w:szCs w:val="28"/>
        </w:rPr>
      </w:pPr>
      <w:r w:rsidRPr="00517BDC">
        <w:rPr>
          <w:rFonts w:ascii="Times New Roman" w:hAnsi="Times New Roman" w:cs="Times New Roman"/>
          <w:b/>
          <w:color w:val="000000"/>
          <w:sz w:val="28"/>
          <w:szCs w:val="28"/>
        </w:rPr>
        <w:t xml:space="preserve">Статья </w:t>
      </w:r>
      <w:r>
        <w:rPr>
          <w:rFonts w:ascii="Times New Roman" w:hAnsi="Times New Roman" w:cs="Times New Roman"/>
          <w:b/>
          <w:sz w:val="28"/>
          <w:szCs w:val="28"/>
        </w:rPr>
        <w:t>45</w:t>
      </w:r>
      <w:r w:rsidRPr="00517BDC">
        <w:rPr>
          <w:rFonts w:ascii="Times New Roman" w:hAnsi="Times New Roman" w:cs="Times New Roman"/>
          <w:b/>
          <w:sz w:val="28"/>
          <w:szCs w:val="28"/>
        </w:rPr>
        <w:t>.</w:t>
      </w:r>
      <w:r w:rsidRPr="00517BDC">
        <w:rPr>
          <w:rFonts w:ascii="Times New Roman" w:hAnsi="Times New Roman" w:cs="Times New Roman"/>
          <w:b/>
          <w:color w:val="000000"/>
          <w:sz w:val="28"/>
          <w:szCs w:val="28"/>
        </w:rPr>
        <w:t xml:space="preserve"> Инициативные проекты</w:t>
      </w:r>
    </w:p>
    <w:p w14:paraId="2191D331"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 xml:space="preserve">1. В целях реализации мероприятий, имеющих приоритетное значение для жителей </w:t>
      </w:r>
      <w:r w:rsidRPr="00C004B1">
        <w:rPr>
          <w:sz w:val="28"/>
          <w:szCs w:val="28"/>
        </w:rPr>
        <w:t>поселения</w:t>
      </w:r>
      <w:r w:rsidRPr="00517BDC">
        <w:rPr>
          <w:rFonts w:eastAsia="Calibri"/>
          <w:sz w:val="28"/>
          <w:szCs w:val="28"/>
        </w:rPr>
        <w:t xml:space="preserve"> </w:t>
      </w:r>
      <w:r w:rsidRPr="00517BDC">
        <w:rPr>
          <w:rFonts w:eastAsia="Calibri"/>
          <w:bCs/>
          <w:sz w:val="28"/>
          <w:szCs w:val="28"/>
        </w:rPr>
        <w:t xml:space="preserve">или его части, по решению вопросов </w:t>
      </w:r>
      <w:r w:rsidRPr="00517BDC">
        <w:rPr>
          <w:rFonts w:eastAsia="Calibri"/>
          <w:color w:val="000000"/>
          <w:sz w:val="28"/>
          <w:szCs w:val="28"/>
        </w:rPr>
        <w:t>непосредственного обеспечения жизнедеятельности населения</w:t>
      </w:r>
      <w:r w:rsidRPr="00517BDC">
        <w:rPr>
          <w:rFonts w:eastAsia="Calibri"/>
          <w:bCs/>
          <w:sz w:val="28"/>
          <w:szCs w:val="28"/>
        </w:rPr>
        <w:t xml:space="preserve"> или иных </w:t>
      </w:r>
      <w:r w:rsidRPr="00517BDC">
        <w:rPr>
          <w:rFonts w:eastAsia="Calibri"/>
          <w:bCs/>
          <w:sz w:val="28"/>
          <w:szCs w:val="28"/>
        </w:rPr>
        <w:lastRenderedPageBreak/>
        <w:t xml:space="preserve">вопросов, право решения которых предоставлено органам местного самоуправления </w:t>
      </w:r>
      <w:r w:rsidRPr="00C004B1">
        <w:rPr>
          <w:sz w:val="28"/>
          <w:szCs w:val="28"/>
        </w:rPr>
        <w:t>поселения</w:t>
      </w:r>
      <w:r w:rsidRPr="00517BDC">
        <w:rPr>
          <w:rFonts w:eastAsia="Calibri"/>
          <w:bCs/>
          <w:sz w:val="28"/>
          <w:szCs w:val="28"/>
        </w:rPr>
        <w:t xml:space="preserve">, в администрацию, в том числе через территориальный орган администрации, может быть внесен инициативный проект. Порядок определения части территории </w:t>
      </w:r>
      <w:r w:rsidRPr="00C004B1">
        <w:rPr>
          <w:sz w:val="28"/>
          <w:szCs w:val="28"/>
        </w:rPr>
        <w:t>поселения</w:t>
      </w:r>
      <w:r w:rsidRPr="00517BDC">
        <w:rPr>
          <w:rFonts w:eastAsia="Calibri"/>
          <w:bCs/>
          <w:sz w:val="28"/>
          <w:szCs w:val="28"/>
        </w:rPr>
        <w:t>, на которой могут реализовываться инициативные проекты, устанавливается нормативным правовым актом Совета.</w:t>
      </w:r>
    </w:p>
    <w:p w14:paraId="725FB0DA"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w:t>
      </w:r>
      <w:r w:rsidRPr="00C004B1">
        <w:rPr>
          <w:sz w:val="28"/>
          <w:szCs w:val="28"/>
        </w:rPr>
        <w:t>поселения</w:t>
      </w:r>
      <w:r w:rsidRPr="00517BDC">
        <w:rPr>
          <w:rFonts w:eastAsia="Calibri"/>
          <w:bCs/>
          <w:sz w:val="28"/>
          <w:szCs w:val="28"/>
        </w:rPr>
        <w:t xml:space="preserve">,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w:t>
      </w:r>
      <w:r w:rsidRPr="00C004B1">
        <w:rPr>
          <w:sz w:val="28"/>
          <w:szCs w:val="28"/>
        </w:rPr>
        <w:t>поселения</w:t>
      </w:r>
      <w:r w:rsidRPr="00517BDC">
        <w:rPr>
          <w:rFonts w:eastAsia="Calibri"/>
          <w:bCs/>
          <w:sz w:val="28"/>
          <w:szCs w:val="28"/>
        </w:rPr>
        <w:t>.</w:t>
      </w:r>
    </w:p>
    <w:p w14:paraId="5C1081EC"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3. Инициативный проект должен содержать следующие сведения:</w:t>
      </w:r>
    </w:p>
    <w:p w14:paraId="005515C7"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 xml:space="preserve">1) описание проблемы, решение которой имеет приоритетное значение для жителей </w:t>
      </w:r>
      <w:r w:rsidRPr="00C004B1">
        <w:rPr>
          <w:sz w:val="28"/>
          <w:szCs w:val="28"/>
        </w:rPr>
        <w:t>поселения</w:t>
      </w:r>
      <w:r w:rsidRPr="00517BDC">
        <w:rPr>
          <w:rFonts w:eastAsia="Calibri"/>
          <w:bCs/>
          <w:sz w:val="28"/>
          <w:szCs w:val="28"/>
        </w:rPr>
        <w:t xml:space="preserve"> или его части;</w:t>
      </w:r>
    </w:p>
    <w:p w14:paraId="5B311B01"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2) обоснование предложений по решению указанной проблемы;</w:t>
      </w:r>
    </w:p>
    <w:p w14:paraId="05E5D98C"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3) описание ожидаемого результата (ожидаемых результатов) реализации инициативного проекта;</w:t>
      </w:r>
    </w:p>
    <w:p w14:paraId="5DD78C1A"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4) предварительный расчет необходимых расходов на реализацию инициативного проекта;</w:t>
      </w:r>
    </w:p>
    <w:p w14:paraId="31269CC9"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5) планируемые сроки реализации инициативного проекта;</w:t>
      </w:r>
    </w:p>
    <w:p w14:paraId="31598E9B"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14:paraId="53C0A401"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20609015"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 xml:space="preserve">8) указание на территорию </w:t>
      </w:r>
      <w:r w:rsidRPr="00C004B1">
        <w:rPr>
          <w:sz w:val="28"/>
          <w:szCs w:val="28"/>
        </w:rPr>
        <w:t>поселения</w:t>
      </w:r>
      <w:r w:rsidRPr="00517BDC">
        <w:rPr>
          <w:rFonts w:eastAsia="Calibri"/>
          <w:bCs/>
          <w:sz w:val="28"/>
          <w:szCs w:val="28"/>
        </w:rPr>
        <w:t xml:space="preserve">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14:paraId="338447AD"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9) иные сведения, предусмотренные нормативным правовым актом Совета.</w:t>
      </w:r>
    </w:p>
    <w:p w14:paraId="74BE8DB6"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 xml:space="preserve">4. 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Pr="00C004B1">
        <w:rPr>
          <w:sz w:val="28"/>
          <w:szCs w:val="28"/>
        </w:rPr>
        <w:t>поселения</w:t>
      </w:r>
      <w:r w:rsidRPr="00517BDC">
        <w:rPr>
          <w:rFonts w:eastAsia="Calibri"/>
          <w:bCs/>
          <w:sz w:val="28"/>
          <w:szCs w:val="28"/>
        </w:rPr>
        <w:t xml:space="preserve">, в целях обсуждения инициативного проекта, определения его соответствия интересам жителей </w:t>
      </w:r>
      <w:r w:rsidRPr="00C004B1">
        <w:rPr>
          <w:sz w:val="28"/>
          <w:szCs w:val="28"/>
        </w:rPr>
        <w:t>поселения</w:t>
      </w:r>
      <w:r w:rsidRPr="00517BDC">
        <w:rPr>
          <w:rFonts w:eastAsia="Calibri"/>
          <w:bCs/>
          <w:sz w:val="28"/>
          <w:szCs w:val="28"/>
        </w:rPr>
        <w:t xml:space="preserve">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4D4F8577"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 xml:space="preserve">Нормативным правовым актом Совета может быть предусмотрена возможность дополнительного выявления мнения граждан по вопросу о </w:t>
      </w:r>
      <w:r w:rsidRPr="00517BDC">
        <w:rPr>
          <w:rFonts w:eastAsia="Calibri"/>
          <w:bCs/>
          <w:sz w:val="28"/>
          <w:szCs w:val="28"/>
        </w:rPr>
        <w:lastRenderedPageBreak/>
        <w:t>поддержке инициативного проекта путем опроса граждан и (или) с применением иных способов выявления мнения населения.</w:t>
      </w:r>
    </w:p>
    <w:p w14:paraId="7EBFF3ED"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 xml:space="preserve">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жителями </w:t>
      </w:r>
      <w:r w:rsidRPr="00C004B1">
        <w:rPr>
          <w:sz w:val="28"/>
          <w:szCs w:val="28"/>
        </w:rPr>
        <w:t>поселения</w:t>
      </w:r>
      <w:r w:rsidRPr="00517BDC">
        <w:rPr>
          <w:rFonts w:eastAsia="Calibri"/>
          <w:bCs/>
          <w:sz w:val="28"/>
          <w:szCs w:val="28"/>
        </w:rPr>
        <w:t xml:space="preserve"> или его части.</w:t>
      </w:r>
    </w:p>
    <w:p w14:paraId="24FDD92A" w14:textId="77777777" w:rsidR="00BC0F20"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 xml:space="preserve">5. Информация о внесении инициативного проекта в местную администрацию подлежит обнародованию, в том числе посредством размещения на официальном сайте </w:t>
      </w:r>
      <w:r w:rsidRPr="00C004B1">
        <w:rPr>
          <w:sz w:val="28"/>
          <w:szCs w:val="28"/>
        </w:rPr>
        <w:t>поселения</w:t>
      </w:r>
      <w:r w:rsidRPr="00517BDC">
        <w:rPr>
          <w:rFonts w:eastAsia="Calibri"/>
          <w:bCs/>
          <w:sz w:val="28"/>
          <w:szCs w:val="28"/>
        </w:rPr>
        <w:t xml:space="preserve"> в информационно-телекоммуникационной сети </w:t>
      </w:r>
      <w:r>
        <w:rPr>
          <w:rFonts w:eastAsia="Calibri"/>
          <w:bCs/>
          <w:sz w:val="28"/>
          <w:szCs w:val="28"/>
        </w:rPr>
        <w:t>«</w:t>
      </w:r>
      <w:r w:rsidRPr="00517BDC">
        <w:rPr>
          <w:rFonts w:eastAsia="Calibri"/>
          <w:bCs/>
          <w:sz w:val="28"/>
          <w:szCs w:val="28"/>
        </w:rPr>
        <w:t>Интернет</w:t>
      </w:r>
      <w:r>
        <w:rPr>
          <w:rFonts w:eastAsia="Calibri"/>
          <w:bCs/>
          <w:sz w:val="28"/>
          <w:szCs w:val="28"/>
        </w:rPr>
        <w:t>»</w:t>
      </w:r>
      <w:r w:rsidRPr="00517BDC">
        <w:rPr>
          <w:rFonts w:eastAsia="Calibri"/>
          <w:bCs/>
          <w:sz w:val="28"/>
          <w:szCs w:val="28"/>
        </w:rPr>
        <w:t xml:space="preserve">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Pr="00C004B1">
        <w:rPr>
          <w:sz w:val="28"/>
          <w:szCs w:val="28"/>
        </w:rPr>
        <w:t>поселения</w:t>
      </w:r>
      <w:r w:rsidRPr="00517BDC">
        <w:rPr>
          <w:rFonts w:eastAsia="Calibri"/>
          <w:bCs/>
          <w:sz w:val="28"/>
          <w:szCs w:val="28"/>
        </w:rPr>
        <w:t xml:space="preserve">, достигшие восемнадцатилетнего возраста. </w:t>
      </w:r>
    </w:p>
    <w:p w14:paraId="3980E2B8"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14:paraId="20868B1B"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6493519D"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02AEE6D4"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7. Администрация принимает решение об отказе в поддержке инициативного проекта в одном из следующих случаев:</w:t>
      </w:r>
    </w:p>
    <w:p w14:paraId="0ADA10FC"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1) несоблюдение установленного порядка внесения инициативного проекта и его рассмотрения;</w:t>
      </w:r>
    </w:p>
    <w:p w14:paraId="6ACA4F57"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14:paraId="6E52AB7D"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 xml:space="preserve">3) невозможность реализации инициативного проекта ввиду отсутствия у органов местного самоуправления необходимых полномочий </w:t>
      </w:r>
      <w:r w:rsidRPr="00517BDC">
        <w:rPr>
          <w:rFonts w:eastAsia="Calibri"/>
          <w:sz w:val="28"/>
          <w:szCs w:val="28"/>
        </w:rPr>
        <w:t>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r w:rsidRPr="00517BDC">
        <w:rPr>
          <w:rFonts w:eastAsia="Calibri"/>
          <w:bCs/>
          <w:sz w:val="28"/>
          <w:szCs w:val="28"/>
        </w:rPr>
        <w:t>;</w:t>
      </w:r>
    </w:p>
    <w:p w14:paraId="7489C4E1"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6452F049"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lastRenderedPageBreak/>
        <w:t>5) наличие возможности решения описанной в инициативном проекте проблемы более эффективным способом;</w:t>
      </w:r>
    </w:p>
    <w:p w14:paraId="5CD906CC"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6) признание инициативного проекта не прошедшим конкурсный отбор.</w:t>
      </w:r>
    </w:p>
    <w:p w14:paraId="0CE697A1"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0553B4F6"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14:paraId="7752010E"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14:paraId="1FFF5F10"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14:paraId="22EEAEB9"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39B1B4BE"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 xml:space="preserve">13. Инициаторы проекта, другие граждане, проживающие на территории </w:t>
      </w:r>
      <w:r w:rsidRPr="00C004B1">
        <w:rPr>
          <w:sz w:val="28"/>
          <w:szCs w:val="28"/>
        </w:rPr>
        <w:t>поселения</w:t>
      </w:r>
      <w:r w:rsidRPr="00517BDC">
        <w:rPr>
          <w:rFonts w:eastAsia="Calibri"/>
          <w:bCs/>
          <w:sz w:val="28"/>
          <w:szCs w:val="28"/>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716FA613" w14:textId="77777777" w:rsidR="00BC0F20" w:rsidRDefault="00BC0F20" w:rsidP="00BC0F20">
      <w:pPr>
        <w:widowControl w:val="0"/>
        <w:autoSpaceDE w:val="0"/>
        <w:autoSpaceDN w:val="0"/>
        <w:adjustRightInd w:val="0"/>
        <w:ind w:firstLine="567"/>
        <w:jc w:val="both"/>
        <w:rPr>
          <w:rFonts w:eastAsia="Calibri"/>
          <w:sz w:val="28"/>
          <w:szCs w:val="28"/>
        </w:rPr>
      </w:pPr>
      <w:r w:rsidRPr="00517BDC">
        <w:rPr>
          <w:rFonts w:eastAsia="Calibri"/>
          <w:bCs/>
          <w:sz w:val="28"/>
          <w:szCs w:val="28"/>
        </w:rPr>
        <w:t xml:space="preserve">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Pr="00C004B1">
        <w:rPr>
          <w:sz w:val="28"/>
          <w:szCs w:val="28"/>
        </w:rPr>
        <w:t>поселения</w:t>
      </w:r>
      <w:r w:rsidRPr="00517BDC">
        <w:rPr>
          <w:rFonts w:eastAsia="Calibri"/>
          <w:sz w:val="28"/>
          <w:szCs w:val="28"/>
        </w:rPr>
        <w:t xml:space="preserve"> </w:t>
      </w:r>
      <w:r w:rsidRPr="00517BDC">
        <w:rPr>
          <w:rFonts w:eastAsia="Calibri"/>
          <w:bCs/>
          <w:sz w:val="28"/>
          <w:szCs w:val="28"/>
        </w:rPr>
        <w:t xml:space="preserve">в информационно-телекоммуникационной сети </w:t>
      </w:r>
      <w:r>
        <w:rPr>
          <w:rFonts w:eastAsia="Calibri"/>
          <w:bCs/>
          <w:sz w:val="28"/>
          <w:szCs w:val="28"/>
        </w:rPr>
        <w:t>«</w:t>
      </w:r>
      <w:r w:rsidRPr="00517BDC">
        <w:rPr>
          <w:rFonts w:eastAsia="Calibri"/>
          <w:bCs/>
          <w:sz w:val="28"/>
          <w:szCs w:val="28"/>
        </w:rPr>
        <w:t>Интернет</w:t>
      </w:r>
      <w:r>
        <w:rPr>
          <w:rFonts w:eastAsia="Calibri"/>
          <w:bCs/>
          <w:sz w:val="28"/>
          <w:szCs w:val="28"/>
        </w:rPr>
        <w:t>»</w:t>
      </w:r>
      <w:r w:rsidRPr="00517BDC">
        <w:rPr>
          <w:rFonts w:eastAsia="Calibri"/>
          <w:bCs/>
          <w:sz w:val="28"/>
          <w:szCs w:val="28"/>
        </w:rPr>
        <w:t xml:space="preserve">. Отчет администрации об итогах реализации инициативного проекта подлежит обнародованию, в том числе посредством размещения на официальном сайте </w:t>
      </w:r>
      <w:r w:rsidRPr="00C004B1">
        <w:rPr>
          <w:sz w:val="28"/>
          <w:szCs w:val="28"/>
        </w:rPr>
        <w:t>поселения</w:t>
      </w:r>
      <w:r w:rsidRPr="00517BDC">
        <w:rPr>
          <w:rFonts w:eastAsia="Calibri"/>
          <w:sz w:val="28"/>
          <w:szCs w:val="28"/>
        </w:rPr>
        <w:t xml:space="preserve"> </w:t>
      </w:r>
      <w:r w:rsidRPr="00517BDC">
        <w:rPr>
          <w:rFonts w:eastAsia="Calibri"/>
          <w:bCs/>
          <w:sz w:val="28"/>
          <w:szCs w:val="28"/>
        </w:rPr>
        <w:t xml:space="preserve">в информационно-телекоммуникационной сети </w:t>
      </w:r>
      <w:r>
        <w:rPr>
          <w:rFonts w:eastAsia="Calibri"/>
          <w:bCs/>
          <w:sz w:val="28"/>
          <w:szCs w:val="28"/>
        </w:rPr>
        <w:t>«</w:t>
      </w:r>
      <w:r w:rsidRPr="00517BDC">
        <w:rPr>
          <w:rFonts w:eastAsia="Calibri"/>
          <w:bCs/>
          <w:sz w:val="28"/>
          <w:szCs w:val="28"/>
        </w:rPr>
        <w:t>Интернет</w:t>
      </w:r>
      <w:r>
        <w:rPr>
          <w:rFonts w:eastAsia="Calibri"/>
          <w:bCs/>
          <w:sz w:val="28"/>
          <w:szCs w:val="28"/>
        </w:rPr>
        <w:t>»</w:t>
      </w:r>
      <w:r w:rsidRPr="00517BDC">
        <w:rPr>
          <w:rFonts w:eastAsia="Calibri"/>
          <w:bCs/>
          <w:sz w:val="28"/>
          <w:szCs w:val="28"/>
        </w:rPr>
        <w:t xml:space="preserve"> в течение 30 календарных дней со дня завершения реализации инициативного проекта. </w:t>
      </w:r>
    </w:p>
    <w:p w14:paraId="63432AED" w14:textId="77777777" w:rsidR="00BC0F20" w:rsidRPr="00517BDC" w:rsidRDefault="00BC0F20" w:rsidP="00BC0F20">
      <w:pPr>
        <w:widowControl w:val="0"/>
        <w:autoSpaceDE w:val="0"/>
        <w:autoSpaceDN w:val="0"/>
        <w:adjustRightInd w:val="0"/>
        <w:ind w:firstLine="567"/>
        <w:jc w:val="both"/>
        <w:rPr>
          <w:sz w:val="28"/>
          <w:szCs w:val="28"/>
        </w:rPr>
      </w:pPr>
    </w:p>
    <w:p w14:paraId="22D2A209" w14:textId="77777777" w:rsidR="00BC0F20" w:rsidRPr="00517BDC" w:rsidRDefault="00BC0F20" w:rsidP="00BC0F20">
      <w:pPr>
        <w:pStyle w:val="7"/>
        <w:keepNext w:val="0"/>
        <w:numPr>
          <w:ilvl w:val="0"/>
          <w:numId w:val="0"/>
        </w:numPr>
        <w:suppressAutoHyphens w:val="0"/>
        <w:spacing w:line="240" w:lineRule="auto"/>
        <w:ind w:firstLine="567"/>
        <w:jc w:val="both"/>
        <w:rPr>
          <w:szCs w:val="28"/>
        </w:rPr>
      </w:pPr>
      <w:r>
        <w:rPr>
          <w:szCs w:val="28"/>
        </w:rPr>
        <w:t>Статья 46</w:t>
      </w:r>
      <w:r w:rsidRPr="00517BDC">
        <w:rPr>
          <w:szCs w:val="28"/>
        </w:rPr>
        <w:t>. Территориальное общественное самоуправление</w:t>
      </w:r>
    </w:p>
    <w:p w14:paraId="059F083E" w14:textId="77777777" w:rsidR="00BC0F20" w:rsidRPr="00517BDC" w:rsidRDefault="00BC0F20" w:rsidP="00BC0F20">
      <w:pPr>
        <w:pStyle w:val="211"/>
        <w:suppressAutoHyphens w:val="0"/>
        <w:spacing w:line="240" w:lineRule="auto"/>
        <w:ind w:firstLine="567"/>
        <w:jc w:val="both"/>
        <w:rPr>
          <w:sz w:val="28"/>
          <w:szCs w:val="28"/>
        </w:rPr>
      </w:pPr>
      <w:r w:rsidRPr="00517BDC">
        <w:rPr>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w:t>
      </w:r>
      <w:r w:rsidRPr="00C004B1">
        <w:rPr>
          <w:sz w:val="28"/>
          <w:szCs w:val="28"/>
        </w:rPr>
        <w:t>поселения</w:t>
      </w:r>
      <w:r w:rsidRPr="00517BDC">
        <w:rPr>
          <w:rFonts w:eastAsia="Calibri"/>
          <w:sz w:val="28"/>
          <w:szCs w:val="28"/>
        </w:rPr>
        <w:t xml:space="preserve"> </w:t>
      </w:r>
      <w:r w:rsidRPr="00517BDC">
        <w:rPr>
          <w:sz w:val="28"/>
          <w:szCs w:val="28"/>
        </w:rPr>
        <w:t xml:space="preserve">для самостоятельного и под свою ответственность осуществления собственных инициатив по вопросам </w:t>
      </w:r>
      <w:r w:rsidRPr="00517BDC">
        <w:rPr>
          <w:rFonts w:eastAsia="Calibri"/>
          <w:color w:val="000000"/>
          <w:sz w:val="28"/>
          <w:szCs w:val="28"/>
          <w:lang w:eastAsia="ru-RU"/>
        </w:rPr>
        <w:t>непосредственного обеспечения жизнедеятельности населения</w:t>
      </w:r>
      <w:r w:rsidRPr="00517BDC">
        <w:rPr>
          <w:sz w:val="28"/>
          <w:szCs w:val="28"/>
        </w:rPr>
        <w:t>.</w:t>
      </w:r>
    </w:p>
    <w:p w14:paraId="410BE540" w14:textId="77777777" w:rsidR="00BC0F20" w:rsidRPr="00517BDC" w:rsidRDefault="00BC0F20" w:rsidP="00BC0F20">
      <w:pPr>
        <w:pStyle w:val="211"/>
        <w:suppressAutoHyphens w:val="0"/>
        <w:spacing w:line="240" w:lineRule="auto"/>
        <w:ind w:firstLine="567"/>
        <w:jc w:val="both"/>
        <w:rPr>
          <w:sz w:val="28"/>
          <w:szCs w:val="28"/>
        </w:rPr>
      </w:pPr>
      <w:r w:rsidRPr="00517BDC">
        <w:rPr>
          <w:sz w:val="28"/>
          <w:szCs w:val="28"/>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14:paraId="0066A0F8" w14:textId="77777777" w:rsidR="00BC0F20" w:rsidRPr="00517BDC" w:rsidRDefault="00BC0F20" w:rsidP="00BC0F20">
      <w:pPr>
        <w:pStyle w:val="211"/>
        <w:suppressAutoHyphens w:val="0"/>
        <w:spacing w:line="240" w:lineRule="auto"/>
        <w:ind w:firstLine="567"/>
        <w:jc w:val="both"/>
        <w:rPr>
          <w:sz w:val="28"/>
          <w:szCs w:val="28"/>
        </w:rPr>
      </w:pPr>
      <w:r w:rsidRPr="00517BDC">
        <w:rPr>
          <w:sz w:val="28"/>
          <w:szCs w:val="28"/>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14:paraId="7C39FFF7" w14:textId="77777777" w:rsidR="00BC0F20" w:rsidRPr="00517BDC" w:rsidRDefault="00BC0F20" w:rsidP="00BC0F20">
      <w:pPr>
        <w:pStyle w:val="211"/>
        <w:suppressAutoHyphens w:val="0"/>
        <w:spacing w:line="240" w:lineRule="auto"/>
        <w:ind w:firstLine="567"/>
        <w:jc w:val="both"/>
        <w:rPr>
          <w:sz w:val="28"/>
          <w:szCs w:val="28"/>
        </w:rPr>
      </w:pPr>
      <w:r w:rsidRPr="00517BDC">
        <w:rPr>
          <w:sz w:val="28"/>
          <w:szCs w:val="28"/>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w:t>
      </w:r>
    </w:p>
    <w:p w14:paraId="581D9793"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rFonts w:eastAsia="Calibri"/>
          <w:sz w:val="28"/>
          <w:szCs w:val="28"/>
        </w:rPr>
        <w:t>Каждая из указанных территорий проживания граждан может входить только в одно территориальное общественное самоуправление.</w:t>
      </w:r>
    </w:p>
    <w:p w14:paraId="024CB966"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54712D1C" w14:textId="77777777" w:rsidR="00BC0F20" w:rsidRPr="00517BDC" w:rsidRDefault="00BC0F20" w:rsidP="00BC0F20">
      <w:pPr>
        <w:pStyle w:val="ConsNormal"/>
        <w:tabs>
          <w:tab w:val="left" w:pos="142"/>
        </w:tabs>
        <w:ind w:firstLine="567"/>
        <w:jc w:val="both"/>
        <w:rPr>
          <w:rFonts w:ascii="Times New Roman" w:hAnsi="Times New Roman" w:cs="Times New Roman"/>
          <w:sz w:val="28"/>
          <w:szCs w:val="28"/>
        </w:rPr>
      </w:pPr>
      <w:r w:rsidRPr="00517BDC">
        <w:rPr>
          <w:rFonts w:ascii="Times New Roman" w:hAnsi="Times New Roman" w:cs="Times New Roman"/>
          <w:sz w:val="28"/>
          <w:szCs w:val="28"/>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w:t>
      </w:r>
      <w:r w:rsidRPr="005B11EA">
        <w:rPr>
          <w:rFonts w:ascii="Times New Roman" w:hAnsi="Times New Roman" w:cs="Times New Roman"/>
          <w:sz w:val="28"/>
          <w:szCs w:val="28"/>
        </w:rPr>
        <w:t>поселения.</w:t>
      </w:r>
      <w:r w:rsidRPr="00517BDC">
        <w:rPr>
          <w:rFonts w:ascii="Times New Roman" w:eastAsia="Calibri" w:hAnsi="Times New Roman" w:cs="Times New Roman"/>
          <w:sz w:val="28"/>
          <w:szCs w:val="28"/>
        </w:rPr>
        <w:t xml:space="preserve"> </w:t>
      </w:r>
      <w:r w:rsidRPr="00517BDC">
        <w:rPr>
          <w:rFonts w:ascii="Times New Roman" w:hAnsi="Times New Roman" w:cs="Times New Roman"/>
          <w:sz w:val="28"/>
          <w:szCs w:val="28"/>
        </w:rPr>
        <w:t xml:space="preserve">Порядок регистрации устава территориального общественного самоуправления определяется нормативным правовым актом Совета. </w:t>
      </w:r>
    </w:p>
    <w:p w14:paraId="14DC67B7" w14:textId="77777777" w:rsidR="00BC0F20" w:rsidRPr="00517BDC" w:rsidRDefault="00BC0F20" w:rsidP="00BC0F20">
      <w:pPr>
        <w:pStyle w:val="ConsNormal"/>
        <w:tabs>
          <w:tab w:val="left" w:pos="142"/>
        </w:tabs>
        <w:ind w:firstLine="567"/>
        <w:jc w:val="both"/>
        <w:rPr>
          <w:rFonts w:ascii="Times New Roman" w:hAnsi="Times New Roman" w:cs="Times New Roman"/>
          <w:sz w:val="28"/>
          <w:szCs w:val="28"/>
        </w:rPr>
      </w:pPr>
      <w:r w:rsidRPr="00517BDC">
        <w:rPr>
          <w:rFonts w:ascii="Times New Roman" w:hAnsi="Times New Roman" w:cs="Times New Roman"/>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14:paraId="6683881B"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w:t>
      </w:r>
      <w:r w:rsidRPr="00517BDC">
        <w:rPr>
          <w:rFonts w:ascii="Times New Roman" w:hAnsi="Times New Roman" w:cs="Times New Roman"/>
          <w:b/>
          <w:sz w:val="28"/>
          <w:szCs w:val="28"/>
        </w:rPr>
        <w:t xml:space="preserve"> </w:t>
      </w:r>
      <w:r w:rsidRPr="00517BDC">
        <w:rPr>
          <w:rFonts w:ascii="Times New Roman" w:hAnsi="Times New Roman" w:cs="Times New Roman"/>
          <w:sz w:val="28"/>
          <w:szCs w:val="28"/>
        </w:rPr>
        <w:t>жителей соответствующей территории, достигших восемнадцатилетнего возраста.</w:t>
      </w:r>
    </w:p>
    <w:p w14:paraId="5F096F97"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080AD065"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9. К исключительным полномочиям собрания, конференции граждан, осуществляющих территориальное общественное самоуправление, относятся:</w:t>
      </w:r>
    </w:p>
    <w:p w14:paraId="21E972AF"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1) установление структуры органов территориального общественного самоуправления;</w:t>
      </w:r>
    </w:p>
    <w:p w14:paraId="13E15BB3"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 xml:space="preserve">2) принятие устава территориального общественного самоуправления, </w:t>
      </w:r>
      <w:r w:rsidRPr="00517BDC">
        <w:rPr>
          <w:rFonts w:ascii="Times New Roman" w:hAnsi="Times New Roman" w:cs="Times New Roman"/>
          <w:sz w:val="28"/>
          <w:szCs w:val="28"/>
        </w:rPr>
        <w:lastRenderedPageBreak/>
        <w:t>внесение в него изменений и дополнений;</w:t>
      </w:r>
    </w:p>
    <w:p w14:paraId="47879760"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3) избрание органов территориального общественного самоуправления;</w:t>
      </w:r>
    </w:p>
    <w:p w14:paraId="37C7244E"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4) определение основных направлений деятельности территориального общественного самоуправления;</w:t>
      </w:r>
    </w:p>
    <w:p w14:paraId="6DC8836C"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5) утверждение сметы доходов и расходов территориального общественного самоуправления и отчета о ее исполнении;</w:t>
      </w:r>
    </w:p>
    <w:p w14:paraId="4066C430"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6) рассмотрение и утверждение отчетов о деятельности органов территориального общественного самоуправления;</w:t>
      </w:r>
    </w:p>
    <w:p w14:paraId="41814C50" w14:textId="77777777" w:rsidR="00BC0F20" w:rsidRPr="00517BDC" w:rsidRDefault="00BC0F20" w:rsidP="00BC0F20">
      <w:pPr>
        <w:widowControl w:val="0"/>
        <w:autoSpaceDE w:val="0"/>
        <w:autoSpaceDN w:val="0"/>
        <w:adjustRightInd w:val="0"/>
        <w:ind w:firstLine="567"/>
        <w:jc w:val="both"/>
        <w:rPr>
          <w:sz w:val="28"/>
          <w:szCs w:val="28"/>
        </w:rPr>
      </w:pPr>
      <w:r w:rsidRPr="00517BDC">
        <w:rPr>
          <w:rFonts w:eastAsia="Calibri"/>
          <w:bCs/>
          <w:sz w:val="28"/>
          <w:szCs w:val="28"/>
        </w:rPr>
        <w:t>7) обсуждение инициативного проекта и принятие решения по вопросу о его одобрении.</w:t>
      </w:r>
    </w:p>
    <w:p w14:paraId="185981F7"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10. Органы территориального общественного самоуправления:</w:t>
      </w:r>
    </w:p>
    <w:p w14:paraId="3CDB9F99"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1) действуют в интересах населения, проживающего на соответствующей территории;</w:t>
      </w:r>
    </w:p>
    <w:p w14:paraId="50867344"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5100EADE" w14:textId="77777777" w:rsidR="00BC0F20" w:rsidRPr="00517BDC" w:rsidRDefault="00BC0F20" w:rsidP="00BC0F20">
      <w:pPr>
        <w:widowControl w:val="0"/>
        <w:autoSpaceDE w:val="0"/>
        <w:autoSpaceDN w:val="0"/>
        <w:adjustRightInd w:val="0"/>
        <w:ind w:firstLine="567"/>
        <w:jc w:val="both"/>
        <w:rPr>
          <w:sz w:val="28"/>
          <w:szCs w:val="28"/>
        </w:rPr>
      </w:pPr>
      <w:r w:rsidRPr="00517BDC">
        <w:rPr>
          <w:sz w:val="28"/>
          <w:szCs w:val="28"/>
        </w:rPr>
        <w:t>3)</w:t>
      </w:r>
      <w:r w:rsidRPr="00517BDC">
        <w:rPr>
          <w:rFonts w:eastAsia="Calibri"/>
          <w:sz w:val="28"/>
          <w:szCs w:val="28"/>
        </w:rPr>
        <w:t xml:space="preserve">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14:paraId="2B3F2775"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30D9810E" w14:textId="77777777" w:rsidR="00BC0F20" w:rsidRPr="00517BDC" w:rsidRDefault="00BC0F20" w:rsidP="00BC0F20">
      <w:pPr>
        <w:widowControl w:val="0"/>
        <w:autoSpaceDE w:val="0"/>
        <w:autoSpaceDN w:val="0"/>
        <w:adjustRightInd w:val="0"/>
        <w:ind w:firstLine="567"/>
        <w:jc w:val="both"/>
        <w:rPr>
          <w:rFonts w:eastAsia="Calibri"/>
          <w:bCs/>
          <w:sz w:val="28"/>
          <w:szCs w:val="28"/>
        </w:rPr>
      </w:pPr>
      <w:r w:rsidRPr="00517BDC">
        <w:rPr>
          <w:rFonts w:eastAsia="Calibri"/>
          <w:bCs/>
          <w:sz w:val="28"/>
          <w:szCs w:val="28"/>
        </w:rPr>
        <w:t>11. Органы территориального общественного самоуправления могут выдвигать инициативный проект в качестве инициаторов проекта.</w:t>
      </w:r>
    </w:p>
    <w:p w14:paraId="2338CFDA"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12. В уставе территориального общественного самоуправления устанавливаются:</w:t>
      </w:r>
    </w:p>
    <w:p w14:paraId="558AA8E6"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1) территория, на которой оно осуществляется;</w:t>
      </w:r>
    </w:p>
    <w:p w14:paraId="437E5D11"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2) цели, задачи, формы и основные направления деятельности территориального общественного самоуправления;</w:t>
      </w:r>
    </w:p>
    <w:p w14:paraId="61C52306"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62DD92D1"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4) порядок принятия решений;</w:t>
      </w:r>
    </w:p>
    <w:p w14:paraId="69563C82"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14:paraId="2C5C263D"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6) порядок прекращения осуществления территориального общественного самоуправления.</w:t>
      </w:r>
    </w:p>
    <w:p w14:paraId="6633B1EC"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 xml:space="preserve">13. Дополнительные требования к уставу территориального общественного самоуправления органами местного самоуправления </w:t>
      </w:r>
      <w:r w:rsidRPr="005B11EA">
        <w:rPr>
          <w:rFonts w:ascii="Times New Roman" w:hAnsi="Times New Roman" w:cs="Times New Roman"/>
          <w:sz w:val="28"/>
          <w:szCs w:val="28"/>
        </w:rPr>
        <w:t>поселения</w:t>
      </w:r>
      <w:r w:rsidRPr="00517BDC">
        <w:rPr>
          <w:rFonts w:ascii="Times New Roman" w:eastAsia="Calibri" w:hAnsi="Times New Roman" w:cs="Times New Roman"/>
          <w:sz w:val="28"/>
          <w:szCs w:val="28"/>
        </w:rPr>
        <w:t xml:space="preserve"> </w:t>
      </w:r>
      <w:r w:rsidRPr="00517BDC">
        <w:rPr>
          <w:rFonts w:ascii="Times New Roman" w:hAnsi="Times New Roman" w:cs="Times New Roman"/>
          <w:sz w:val="28"/>
          <w:szCs w:val="28"/>
        </w:rPr>
        <w:t>устанавливаться не могут.</w:t>
      </w:r>
    </w:p>
    <w:p w14:paraId="683D9AAD" w14:textId="77777777" w:rsidR="00BC0F20" w:rsidRPr="00517BDC" w:rsidRDefault="00BC0F20" w:rsidP="00BC0F20">
      <w:pPr>
        <w:pStyle w:val="ConsNormal"/>
        <w:ind w:firstLine="567"/>
        <w:jc w:val="both"/>
        <w:rPr>
          <w:rFonts w:ascii="Times New Roman" w:hAnsi="Times New Roman" w:cs="Times New Roman"/>
          <w:sz w:val="28"/>
          <w:szCs w:val="28"/>
        </w:rPr>
      </w:pPr>
      <w:r w:rsidRPr="00517BDC">
        <w:rPr>
          <w:rFonts w:ascii="Times New Roman" w:hAnsi="Times New Roman" w:cs="Times New Roman"/>
          <w:sz w:val="28"/>
          <w:szCs w:val="28"/>
        </w:rPr>
        <w:t xml:space="preserve">14. Порядок организации и осуществления территориального общественного самоуправления, условия и порядок выделения необходимых </w:t>
      </w:r>
      <w:r w:rsidRPr="00517BDC">
        <w:rPr>
          <w:rFonts w:ascii="Times New Roman" w:hAnsi="Times New Roman" w:cs="Times New Roman"/>
          <w:sz w:val="28"/>
          <w:szCs w:val="28"/>
        </w:rPr>
        <w:lastRenderedPageBreak/>
        <w:t>средств из местного бюджета определяются нормативными правовыми актами Совета.</w:t>
      </w:r>
    </w:p>
    <w:p w14:paraId="1E63C6ED" w14:textId="77777777" w:rsidR="00BC0F20" w:rsidRPr="00517BDC" w:rsidRDefault="00BC0F20" w:rsidP="00BC0F20">
      <w:pPr>
        <w:widowControl w:val="0"/>
        <w:autoSpaceDE w:val="0"/>
        <w:autoSpaceDN w:val="0"/>
        <w:adjustRightInd w:val="0"/>
        <w:ind w:firstLine="567"/>
        <w:jc w:val="both"/>
        <w:rPr>
          <w:rFonts w:eastAsia="Calibri"/>
          <w:sz w:val="28"/>
          <w:szCs w:val="28"/>
        </w:rPr>
      </w:pPr>
      <w:r w:rsidRPr="00517BDC">
        <w:rPr>
          <w:sz w:val="28"/>
          <w:szCs w:val="28"/>
        </w:rPr>
        <w:t xml:space="preserve">15. </w:t>
      </w:r>
      <w:r w:rsidRPr="00517BDC">
        <w:rPr>
          <w:rFonts w:eastAsia="Calibri"/>
          <w:sz w:val="28"/>
          <w:szCs w:val="28"/>
        </w:rPr>
        <w:t>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14:paraId="74D33109" w14:textId="77777777" w:rsidR="00BC0F20" w:rsidRDefault="00BC0F20" w:rsidP="00BC0F20">
      <w:pPr>
        <w:pStyle w:val="a0"/>
        <w:spacing w:after="0" w:line="240" w:lineRule="auto"/>
      </w:pPr>
    </w:p>
    <w:p w14:paraId="650D1649" w14:textId="77777777" w:rsidR="00BC0F20" w:rsidRPr="00F37DAF" w:rsidRDefault="00BC0F20" w:rsidP="00BC0F20">
      <w:pPr>
        <w:pStyle w:val="1"/>
        <w:keepNext w:val="0"/>
        <w:numPr>
          <w:ilvl w:val="0"/>
          <w:numId w:val="0"/>
        </w:numPr>
        <w:suppressAutoHyphens w:val="0"/>
        <w:spacing w:before="0" w:after="0" w:line="240" w:lineRule="auto"/>
        <w:jc w:val="center"/>
        <w:rPr>
          <w:rFonts w:ascii="Times New Roman" w:hAnsi="Times New Roman" w:cs="Times New Roman"/>
          <w:sz w:val="28"/>
          <w:szCs w:val="28"/>
        </w:rPr>
      </w:pPr>
      <w:r w:rsidRPr="00F37DAF">
        <w:rPr>
          <w:rFonts w:ascii="Times New Roman" w:hAnsi="Times New Roman" w:cs="Times New Roman"/>
          <w:caps/>
          <w:sz w:val="28"/>
          <w:szCs w:val="28"/>
        </w:rPr>
        <w:t>ГЛАВА 6.</w:t>
      </w:r>
      <w:r w:rsidRPr="00F37DAF">
        <w:rPr>
          <w:rFonts w:ascii="Times New Roman" w:hAnsi="Times New Roman" w:cs="Times New Roman"/>
          <w:b w:val="0"/>
          <w:caps/>
          <w:sz w:val="28"/>
          <w:szCs w:val="28"/>
        </w:rPr>
        <w:t xml:space="preserve"> </w:t>
      </w:r>
      <w:r w:rsidRPr="00F37DAF">
        <w:rPr>
          <w:rFonts w:ascii="Times New Roman" w:hAnsi="Times New Roman" w:cs="Times New Roman"/>
          <w:sz w:val="28"/>
          <w:szCs w:val="28"/>
        </w:rPr>
        <w:t>МУНИЦИПАЛЬНЫЕ ПРАВОВЫЕ АКТЫ</w:t>
      </w:r>
    </w:p>
    <w:p w14:paraId="421CDDA3" w14:textId="77777777" w:rsidR="00BC0F20" w:rsidRPr="00F37DAF" w:rsidRDefault="00BC0F20" w:rsidP="00BC0F20">
      <w:pPr>
        <w:widowControl w:val="0"/>
        <w:rPr>
          <w:sz w:val="28"/>
          <w:szCs w:val="28"/>
        </w:rPr>
      </w:pPr>
    </w:p>
    <w:p w14:paraId="686F9E5D" w14:textId="77777777" w:rsidR="00BC0F20" w:rsidRDefault="00BC0F20" w:rsidP="00BC0F20">
      <w:pPr>
        <w:autoSpaceDE w:val="0"/>
        <w:autoSpaceDN w:val="0"/>
        <w:adjustRightInd w:val="0"/>
        <w:ind w:firstLine="567"/>
        <w:jc w:val="both"/>
        <w:outlineLvl w:val="0"/>
        <w:rPr>
          <w:b/>
          <w:bCs/>
          <w:sz w:val="28"/>
          <w:szCs w:val="28"/>
        </w:rPr>
      </w:pPr>
      <w:r>
        <w:rPr>
          <w:b/>
          <w:sz w:val="28"/>
          <w:szCs w:val="28"/>
        </w:rPr>
        <w:t>Статья 47</w:t>
      </w:r>
      <w:r w:rsidRPr="00F37DAF">
        <w:rPr>
          <w:b/>
          <w:sz w:val="28"/>
          <w:szCs w:val="28"/>
        </w:rPr>
        <w:t>. Система муниципальных правовых актов</w:t>
      </w:r>
      <w:r>
        <w:rPr>
          <w:b/>
          <w:bCs/>
          <w:sz w:val="28"/>
          <w:szCs w:val="28"/>
        </w:rPr>
        <w:t>, порядок их подготовки и вступления в силу</w:t>
      </w:r>
    </w:p>
    <w:p w14:paraId="1D1B420F"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1. В систему муниципальных правовых актов входят:</w:t>
      </w:r>
    </w:p>
    <w:p w14:paraId="39C1FEFC"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1) правовые акты, принятые на местном референдуме, сходе граждан;</w:t>
      </w:r>
    </w:p>
    <w:p w14:paraId="625FD29A"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2) правовые акты Совета;</w:t>
      </w:r>
    </w:p>
    <w:p w14:paraId="111F3B9C" w14:textId="77777777" w:rsidR="00BC0F20" w:rsidRPr="00F37DAF" w:rsidRDefault="00BC0F20" w:rsidP="00BC0F20">
      <w:pPr>
        <w:widowControl w:val="0"/>
        <w:autoSpaceDE w:val="0"/>
        <w:autoSpaceDN w:val="0"/>
        <w:adjustRightInd w:val="0"/>
        <w:ind w:firstLine="567"/>
        <w:jc w:val="both"/>
        <w:rPr>
          <w:sz w:val="28"/>
          <w:szCs w:val="28"/>
        </w:rPr>
      </w:pPr>
      <w:r w:rsidRPr="00F37DAF">
        <w:rPr>
          <w:bCs/>
          <w:sz w:val="28"/>
          <w:szCs w:val="28"/>
        </w:rPr>
        <w:t>3) правовые акты председателя Совета;</w:t>
      </w:r>
    </w:p>
    <w:p w14:paraId="763E8518" w14:textId="77777777" w:rsidR="00BC0F20" w:rsidRPr="00603818" w:rsidRDefault="00BC0F20" w:rsidP="00BC0F20">
      <w:pPr>
        <w:widowControl w:val="0"/>
        <w:autoSpaceDE w:val="0"/>
        <w:autoSpaceDN w:val="0"/>
        <w:adjustRightInd w:val="0"/>
        <w:ind w:firstLine="567"/>
        <w:jc w:val="both"/>
        <w:rPr>
          <w:sz w:val="28"/>
          <w:szCs w:val="28"/>
        </w:rPr>
      </w:pPr>
      <w:r w:rsidRPr="00F37DAF">
        <w:rPr>
          <w:sz w:val="28"/>
          <w:szCs w:val="28"/>
        </w:rPr>
        <w:t>4) правовые акты гл</w:t>
      </w:r>
      <w:r>
        <w:rPr>
          <w:sz w:val="28"/>
          <w:szCs w:val="28"/>
        </w:rPr>
        <w:t>авы муниципального образования</w:t>
      </w:r>
      <w:r>
        <w:rPr>
          <w:bCs/>
          <w:sz w:val="28"/>
          <w:szCs w:val="28"/>
        </w:rPr>
        <w:t>.</w:t>
      </w:r>
    </w:p>
    <w:p w14:paraId="5784D71D"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Pr="005B11EA">
        <w:rPr>
          <w:sz w:val="28"/>
          <w:szCs w:val="28"/>
        </w:rPr>
        <w:t>поселения</w:t>
      </w:r>
      <w:r w:rsidRPr="00F37DAF">
        <w:rPr>
          <w:sz w:val="28"/>
          <w:szCs w:val="28"/>
        </w:rPr>
        <w:t>.</w:t>
      </w:r>
    </w:p>
    <w:p w14:paraId="1E3D54DF" w14:textId="77777777" w:rsidR="00BC0F20" w:rsidRPr="005D432E" w:rsidRDefault="00BC0F20" w:rsidP="00BC0F20">
      <w:pPr>
        <w:widowControl w:val="0"/>
        <w:autoSpaceDE w:val="0"/>
        <w:autoSpaceDN w:val="0"/>
        <w:adjustRightInd w:val="0"/>
        <w:ind w:firstLine="567"/>
        <w:jc w:val="both"/>
        <w:rPr>
          <w:sz w:val="28"/>
          <w:szCs w:val="28"/>
        </w:rPr>
      </w:pPr>
      <w:r w:rsidRPr="005D432E">
        <w:rPr>
          <w:sz w:val="28"/>
          <w:szCs w:val="28"/>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14:paraId="31EDA09E" w14:textId="77777777" w:rsidR="00BC0F20" w:rsidRPr="005D432E" w:rsidRDefault="00BC0F20" w:rsidP="00BC0F20">
      <w:pPr>
        <w:widowControl w:val="0"/>
        <w:autoSpaceDE w:val="0"/>
        <w:autoSpaceDN w:val="0"/>
        <w:adjustRightInd w:val="0"/>
        <w:ind w:firstLine="567"/>
        <w:jc w:val="both"/>
        <w:rPr>
          <w:sz w:val="28"/>
          <w:szCs w:val="28"/>
        </w:rPr>
      </w:pPr>
      <w:r w:rsidRPr="005D432E">
        <w:rPr>
          <w:sz w:val="28"/>
          <w:szCs w:val="28"/>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04378A52" w14:textId="77777777" w:rsidR="00BC0F20" w:rsidRPr="00142BC3" w:rsidRDefault="00BC0F20" w:rsidP="00BC0F20">
      <w:pPr>
        <w:widowControl w:val="0"/>
        <w:autoSpaceDE w:val="0"/>
        <w:autoSpaceDN w:val="0"/>
        <w:adjustRightInd w:val="0"/>
        <w:ind w:firstLine="567"/>
        <w:jc w:val="both"/>
        <w:rPr>
          <w:bCs/>
          <w:color w:val="000000"/>
          <w:sz w:val="28"/>
          <w:szCs w:val="28"/>
        </w:rPr>
      </w:pPr>
      <w:r>
        <w:rPr>
          <w:bCs/>
          <w:sz w:val="28"/>
          <w:szCs w:val="28"/>
        </w:rPr>
        <w:t>5</w:t>
      </w:r>
      <w:r w:rsidRPr="005D432E">
        <w:rPr>
          <w:bCs/>
          <w:sz w:val="28"/>
          <w:szCs w:val="28"/>
        </w:rPr>
        <w:t xml:space="preserve">.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w:t>
      </w:r>
      <w:r w:rsidRPr="00142BC3">
        <w:rPr>
          <w:bCs/>
          <w:color w:val="000000"/>
          <w:sz w:val="28"/>
          <w:szCs w:val="28"/>
        </w:rPr>
        <w:t xml:space="preserve">Налоговым </w:t>
      </w:r>
      <w:hyperlink r:id="rId17" w:history="1">
        <w:r w:rsidRPr="00142BC3">
          <w:rPr>
            <w:bCs/>
            <w:color w:val="000000"/>
            <w:sz w:val="28"/>
            <w:szCs w:val="28"/>
          </w:rPr>
          <w:t>кодексом</w:t>
        </w:r>
      </w:hyperlink>
      <w:r w:rsidRPr="00142BC3">
        <w:rPr>
          <w:bCs/>
          <w:color w:val="000000"/>
          <w:sz w:val="28"/>
          <w:szCs w:val="28"/>
        </w:rPr>
        <w:t xml:space="preserve"> Российской Федерации.</w:t>
      </w:r>
    </w:p>
    <w:p w14:paraId="61C212C0" w14:textId="77777777" w:rsidR="00BC0F20" w:rsidRPr="005D432E" w:rsidRDefault="00BC0F20" w:rsidP="00BC0F20">
      <w:pPr>
        <w:widowControl w:val="0"/>
        <w:autoSpaceDE w:val="0"/>
        <w:autoSpaceDN w:val="0"/>
        <w:adjustRightInd w:val="0"/>
        <w:ind w:firstLine="567"/>
        <w:jc w:val="both"/>
        <w:rPr>
          <w:sz w:val="28"/>
          <w:szCs w:val="28"/>
        </w:rPr>
      </w:pPr>
      <w:r>
        <w:rPr>
          <w:bCs/>
          <w:sz w:val="28"/>
          <w:szCs w:val="28"/>
        </w:rPr>
        <w:t>6</w:t>
      </w:r>
      <w:r w:rsidRPr="005D432E">
        <w:rPr>
          <w:bCs/>
          <w:sz w:val="28"/>
          <w:szCs w:val="28"/>
        </w:rPr>
        <w:t xml:space="preserve">. </w:t>
      </w:r>
      <w:r w:rsidRPr="005D432E">
        <w:rPr>
          <w:sz w:val="28"/>
          <w:szCs w:val="28"/>
        </w:rPr>
        <w:t>Муниципальные правовые акты вступают в силу со дня их подписания, если иное не установлено в муниципальном правовом акте.</w:t>
      </w:r>
    </w:p>
    <w:p w14:paraId="6D563AF8" w14:textId="77777777" w:rsidR="00BC0F20" w:rsidRPr="005D432E" w:rsidRDefault="00BC0F20" w:rsidP="00BC0F20">
      <w:pPr>
        <w:widowControl w:val="0"/>
        <w:autoSpaceDE w:val="0"/>
        <w:autoSpaceDN w:val="0"/>
        <w:adjustRightInd w:val="0"/>
        <w:ind w:firstLine="567"/>
        <w:jc w:val="both"/>
        <w:rPr>
          <w:b/>
          <w:bCs/>
          <w:sz w:val="28"/>
          <w:szCs w:val="28"/>
        </w:rPr>
      </w:pPr>
      <w:r w:rsidRPr="005D432E">
        <w:rPr>
          <w:bCs/>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Pr>
          <w:sz w:val="28"/>
          <w:szCs w:val="28"/>
        </w:rPr>
        <w:t>поселение</w:t>
      </w:r>
      <w:r w:rsidRPr="005D432E">
        <w:rPr>
          <w:bCs/>
          <w:sz w:val="28"/>
          <w:szCs w:val="28"/>
        </w:rPr>
        <w:t>, а также соглашения, заключаемые между органами местного самоуправления, вступают в силу после их официального опубликования.</w:t>
      </w:r>
    </w:p>
    <w:p w14:paraId="20213987" w14:textId="77777777" w:rsidR="00BC0F20" w:rsidRPr="00F37DAF" w:rsidRDefault="00BC0F20" w:rsidP="00BC0F20">
      <w:pPr>
        <w:widowControl w:val="0"/>
        <w:ind w:firstLine="567"/>
        <w:rPr>
          <w:sz w:val="28"/>
          <w:szCs w:val="28"/>
        </w:rPr>
      </w:pPr>
    </w:p>
    <w:p w14:paraId="35A8A638" w14:textId="77777777" w:rsidR="00BC0F20" w:rsidRPr="00F37DAF" w:rsidRDefault="00BC0F20" w:rsidP="00BC0F20">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sidRPr="00F37DAF">
        <w:rPr>
          <w:rFonts w:ascii="Times New Roman" w:hAnsi="Times New Roman" w:cs="Times New Roman"/>
          <w:i w:val="0"/>
        </w:rPr>
        <w:t xml:space="preserve">Статья </w:t>
      </w:r>
      <w:r>
        <w:rPr>
          <w:rFonts w:ascii="Times New Roman" w:hAnsi="Times New Roman" w:cs="Times New Roman"/>
          <w:i w:val="0"/>
        </w:rPr>
        <w:t>48</w:t>
      </w:r>
      <w:r w:rsidRPr="00F37DAF">
        <w:rPr>
          <w:rFonts w:ascii="Times New Roman" w:hAnsi="Times New Roman" w:cs="Times New Roman"/>
          <w:i w:val="0"/>
        </w:rPr>
        <w:t>. Обнародование муниципальных правовых актов</w:t>
      </w:r>
    </w:p>
    <w:p w14:paraId="21FD7256" w14:textId="77777777" w:rsidR="00BC0F20" w:rsidRPr="00F37DAF" w:rsidRDefault="00BC0F20" w:rsidP="00BC0F20">
      <w:pPr>
        <w:widowControl w:val="0"/>
        <w:ind w:firstLine="567"/>
        <w:jc w:val="both"/>
        <w:rPr>
          <w:kern w:val="2"/>
          <w:sz w:val="28"/>
          <w:szCs w:val="28"/>
        </w:rPr>
      </w:pPr>
      <w:r w:rsidRPr="00F37DAF">
        <w:rPr>
          <w:sz w:val="28"/>
          <w:szCs w:val="28"/>
        </w:rPr>
        <w:t xml:space="preserve">1. Органы местного самоуправления, их должностные лица обеспечивают возможность ознакомления граждан, проживающих на территории </w:t>
      </w:r>
      <w:r w:rsidRPr="005B11EA">
        <w:rPr>
          <w:sz w:val="28"/>
          <w:szCs w:val="28"/>
        </w:rPr>
        <w:t>поселения</w:t>
      </w:r>
      <w:r w:rsidRPr="00F37DAF">
        <w:rPr>
          <w:sz w:val="28"/>
          <w:szCs w:val="28"/>
        </w:rPr>
        <w:t xml:space="preserve">, с муниципальными правовыми актами, </w:t>
      </w:r>
      <w:r w:rsidRPr="00F37DAF">
        <w:rPr>
          <w:rFonts w:eastAsia="Calibri"/>
          <w:sz w:val="28"/>
          <w:szCs w:val="28"/>
        </w:rPr>
        <w:lastRenderedPageBreak/>
        <w:t>соглашениями, заключенными между органами местного самоуправления,</w:t>
      </w:r>
      <w:r w:rsidRPr="00F37DAF">
        <w:rPr>
          <w:sz w:val="28"/>
          <w:szCs w:val="28"/>
        </w:rPr>
        <w:t xml:space="preserve"> за исключением муниципальных правовых актов или их отдельных положений, содержащих сведения, распространение которых ограничено федеральным </w:t>
      </w:r>
      <w:r>
        <w:rPr>
          <w:sz w:val="28"/>
          <w:szCs w:val="28"/>
        </w:rPr>
        <w:t>Законом</w:t>
      </w:r>
      <w:r w:rsidRPr="00F37DAF">
        <w:rPr>
          <w:sz w:val="28"/>
          <w:szCs w:val="28"/>
        </w:rPr>
        <w:t>.</w:t>
      </w:r>
    </w:p>
    <w:p w14:paraId="1318055E" w14:textId="77777777" w:rsidR="00BC0F20" w:rsidRPr="00F37DAF" w:rsidRDefault="00BC0F20" w:rsidP="00BC0F20">
      <w:pPr>
        <w:widowControl w:val="0"/>
        <w:autoSpaceDE w:val="0"/>
        <w:autoSpaceDN w:val="0"/>
        <w:adjustRightInd w:val="0"/>
        <w:ind w:firstLine="567"/>
        <w:jc w:val="both"/>
        <w:rPr>
          <w:rFonts w:eastAsia="Calibri"/>
          <w:sz w:val="28"/>
          <w:szCs w:val="28"/>
        </w:rPr>
      </w:pPr>
      <w:r>
        <w:rPr>
          <w:rFonts w:eastAsia="Calibri"/>
          <w:sz w:val="28"/>
          <w:szCs w:val="28"/>
        </w:rPr>
        <w:t>2</w:t>
      </w:r>
      <w:r w:rsidRPr="00F37DAF">
        <w:rPr>
          <w:rFonts w:eastAsia="Calibri"/>
          <w:sz w:val="28"/>
          <w:szCs w:val="28"/>
        </w:rPr>
        <w:t>. 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14:paraId="1B929C80" w14:textId="77777777" w:rsidR="00BC0F20" w:rsidRDefault="00BC0F20" w:rsidP="00BC0F20">
      <w:pPr>
        <w:autoSpaceDE w:val="0"/>
        <w:autoSpaceDN w:val="0"/>
        <w:adjustRightInd w:val="0"/>
        <w:ind w:firstLine="567"/>
        <w:jc w:val="both"/>
        <w:rPr>
          <w:color w:val="2C2D2E"/>
          <w:sz w:val="28"/>
          <w:szCs w:val="28"/>
          <w:shd w:val="clear" w:color="auto" w:fill="FFFFFF"/>
        </w:rPr>
      </w:pPr>
      <w:r>
        <w:rPr>
          <w:color w:val="2C2D2E"/>
          <w:sz w:val="28"/>
          <w:szCs w:val="28"/>
          <w:shd w:val="clear" w:color="auto" w:fill="FFFFFF"/>
        </w:rPr>
        <w:t>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поселении, или первое размещение его полного текста в </w:t>
      </w:r>
      <w:r>
        <w:rPr>
          <w:color w:val="2C2D2E"/>
          <w:shd w:val="clear" w:color="auto" w:fill="FFFFFF"/>
        </w:rPr>
        <w:t> </w:t>
      </w:r>
      <w:r>
        <w:rPr>
          <w:color w:val="1A1A1A"/>
          <w:sz w:val="28"/>
          <w:szCs w:val="28"/>
          <w:shd w:val="clear" w:color="auto" w:fill="FFFFFF"/>
        </w:rPr>
        <w:t>сетевом издании </w:t>
      </w:r>
      <w:r>
        <w:rPr>
          <w:color w:val="2C2D2E"/>
          <w:sz w:val="28"/>
          <w:szCs w:val="28"/>
          <w:shd w:val="clear" w:color="auto" w:fill="FFFFFF"/>
        </w:rPr>
        <w:t>«Официальный сайт Великовечненского сельского поселения Белореченского муниципального района Краснодарского края», доменное имя сайта в информационно телекоммуникационной сети Интернет адрес: </w:t>
      </w:r>
      <w:r>
        <w:rPr>
          <w:color w:val="1A1A1A"/>
          <w:sz w:val="28"/>
          <w:szCs w:val="28"/>
          <w:shd w:val="clear" w:color="auto" w:fill="FFFFFF"/>
        </w:rPr>
        <w:t>http://</w:t>
      </w:r>
      <w:r w:rsidRPr="008121A0">
        <w:t xml:space="preserve"> </w:t>
      </w:r>
      <w:r w:rsidRPr="008121A0">
        <w:rPr>
          <w:color w:val="000000"/>
          <w:sz w:val="28"/>
          <w:szCs w:val="28"/>
          <w:shd w:val="clear" w:color="auto" w:fill="FFFFFF"/>
        </w:rPr>
        <w:t xml:space="preserve">https://велико-вечное.рф/ </w:t>
      </w:r>
      <w:r>
        <w:rPr>
          <w:color w:val="2C2D2E"/>
          <w:sz w:val="28"/>
          <w:szCs w:val="28"/>
          <w:shd w:val="clear" w:color="auto" w:fill="FFFFFF"/>
        </w:rPr>
        <w:t>(зарегистрирован Федеральной службой по надзору в сфере связи, информационных технологий и массовых коммуникаций (Роскомнадзором), регистрационный номер _____</w:t>
      </w:r>
      <w:r>
        <w:rPr>
          <w:color w:val="000000"/>
          <w:sz w:val="28"/>
          <w:szCs w:val="28"/>
          <w:shd w:val="clear" w:color="auto" w:fill="FFFFFF"/>
        </w:rPr>
        <w:t>серия _______ от ________ года</w:t>
      </w:r>
      <w:r>
        <w:rPr>
          <w:color w:val="2C2D2E"/>
          <w:sz w:val="28"/>
          <w:szCs w:val="28"/>
          <w:shd w:val="clear" w:color="auto" w:fill="FFFFFF"/>
        </w:rPr>
        <w:t>).</w:t>
      </w:r>
    </w:p>
    <w:p w14:paraId="628A9A90" w14:textId="77777777" w:rsidR="00BC0F20" w:rsidRPr="00DC5F5A" w:rsidRDefault="00BC0F20" w:rsidP="00BC0F20">
      <w:pPr>
        <w:autoSpaceDE w:val="0"/>
        <w:autoSpaceDN w:val="0"/>
        <w:adjustRightInd w:val="0"/>
        <w:ind w:firstLine="567"/>
        <w:jc w:val="both"/>
        <w:rPr>
          <w:sz w:val="28"/>
          <w:szCs w:val="28"/>
        </w:rPr>
      </w:pPr>
      <w:r w:rsidRPr="00F37DAF">
        <w:rPr>
          <w:rFonts w:eastAsia="Calibri"/>
          <w:sz w:val="28"/>
          <w:szCs w:val="28"/>
        </w:rPr>
        <w:t xml:space="preserve">Периодическим печатным изданием, </w:t>
      </w:r>
      <w:r w:rsidRPr="00F37DAF">
        <w:rPr>
          <w:sz w:val="28"/>
          <w:szCs w:val="28"/>
        </w:rPr>
        <w:t xml:space="preserve">используемым для официального </w:t>
      </w:r>
      <w:r w:rsidRPr="00F37DAF">
        <w:rPr>
          <w:rFonts w:eastAsia="Calibri"/>
          <w:sz w:val="28"/>
          <w:szCs w:val="28"/>
        </w:rPr>
        <w:t xml:space="preserve">опубликования и распространяемым в </w:t>
      </w:r>
      <w:r>
        <w:rPr>
          <w:sz w:val="28"/>
          <w:szCs w:val="28"/>
        </w:rPr>
        <w:t>поселении</w:t>
      </w:r>
      <w:r w:rsidRPr="00F37DAF">
        <w:rPr>
          <w:sz w:val="28"/>
          <w:szCs w:val="28"/>
        </w:rPr>
        <w:t xml:space="preserve">, </w:t>
      </w:r>
      <w:r>
        <w:rPr>
          <w:sz w:val="28"/>
          <w:szCs w:val="28"/>
        </w:rPr>
        <w:t xml:space="preserve">является  </w:t>
      </w:r>
      <w:r>
        <w:t xml:space="preserve"> </w:t>
      </w:r>
      <w:r w:rsidRPr="00DC5F5A">
        <w:rPr>
          <w:sz w:val="28"/>
          <w:szCs w:val="28"/>
        </w:rPr>
        <w:t>общественно политическ</w:t>
      </w:r>
      <w:r>
        <w:rPr>
          <w:sz w:val="28"/>
          <w:szCs w:val="28"/>
        </w:rPr>
        <w:t xml:space="preserve">ая </w:t>
      </w:r>
      <w:r w:rsidRPr="00DC5F5A">
        <w:rPr>
          <w:sz w:val="28"/>
          <w:szCs w:val="28"/>
        </w:rPr>
        <w:t>газет</w:t>
      </w:r>
      <w:r>
        <w:rPr>
          <w:sz w:val="28"/>
          <w:szCs w:val="28"/>
        </w:rPr>
        <w:t>а</w:t>
      </w:r>
      <w:r w:rsidRPr="00DC5F5A">
        <w:rPr>
          <w:sz w:val="28"/>
          <w:szCs w:val="28"/>
        </w:rPr>
        <w:t xml:space="preserve"> Белореченского</w:t>
      </w:r>
      <w:r>
        <w:rPr>
          <w:sz w:val="28"/>
          <w:szCs w:val="28"/>
        </w:rPr>
        <w:t xml:space="preserve"> муниципального</w:t>
      </w:r>
      <w:r w:rsidRPr="00DC5F5A">
        <w:rPr>
          <w:sz w:val="28"/>
          <w:szCs w:val="28"/>
        </w:rPr>
        <w:t xml:space="preserve"> района</w:t>
      </w:r>
      <w:r>
        <w:rPr>
          <w:sz w:val="28"/>
          <w:szCs w:val="28"/>
        </w:rPr>
        <w:t xml:space="preserve"> Краснодарского края</w:t>
      </w:r>
      <w:r w:rsidRPr="00DC5F5A">
        <w:rPr>
          <w:sz w:val="28"/>
          <w:szCs w:val="28"/>
        </w:rPr>
        <w:t xml:space="preserve"> </w:t>
      </w:r>
      <w:r>
        <w:rPr>
          <w:sz w:val="28"/>
          <w:szCs w:val="28"/>
        </w:rPr>
        <w:t>«</w:t>
      </w:r>
      <w:r w:rsidRPr="00DC5F5A">
        <w:rPr>
          <w:sz w:val="28"/>
          <w:szCs w:val="28"/>
        </w:rPr>
        <w:t>Огни Кавказа</w:t>
      </w:r>
      <w:r>
        <w:rPr>
          <w:sz w:val="28"/>
          <w:szCs w:val="28"/>
        </w:rPr>
        <w:t>».</w:t>
      </w:r>
    </w:p>
    <w:p w14:paraId="7A586BC3" w14:textId="77777777" w:rsidR="00BC0F20" w:rsidRPr="00F37DAF" w:rsidRDefault="00BC0F20" w:rsidP="00BC0F20">
      <w:pPr>
        <w:widowControl w:val="0"/>
        <w:autoSpaceDE w:val="0"/>
        <w:autoSpaceDN w:val="0"/>
        <w:adjustRightInd w:val="0"/>
        <w:ind w:firstLine="567"/>
        <w:jc w:val="both"/>
        <w:rPr>
          <w:sz w:val="28"/>
          <w:szCs w:val="28"/>
        </w:rPr>
      </w:pPr>
      <w:r w:rsidRPr="00F37DAF">
        <w:rPr>
          <w:rFonts w:eastAsia="Calibri"/>
          <w:sz w:val="28"/>
          <w:szCs w:val="28"/>
        </w:rPr>
        <w:t>Направление на официальное опубликование осуществляется путём внесения в текст документа пункта о необходимости его опубликования. Официальное опубликование</w:t>
      </w:r>
      <w:r w:rsidRPr="00F37DAF">
        <w:rPr>
          <w:sz w:val="28"/>
          <w:szCs w:val="28"/>
        </w:rPr>
        <w:t xml:space="preserve"> производится за счет средств местного бюджета.</w:t>
      </w:r>
    </w:p>
    <w:p w14:paraId="2D2B15CC" w14:textId="77777777" w:rsidR="00BC0F20" w:rsidRPr="00F37DAF" w:rsidRDefault="00BC0F20" w:rsidP="00BC0F20">
      <w:pPr>
        <w:widowControl w:val="0"/>
        <w:autoSpaceDE w:val="0"/>
        <w:autoSpaceDN w:val="0"/>
        <w:adjustRightInd w:val="0"/>
        <w:ind w:firstLine="567"/>
        <w:jc w:val="both"/>
        <w:rPr>
          <w:rFonts w:eastAsia="Calibri"/>
          <w:strike/>
          <w:sz w:val="28"/>
          <w:szCs w:val="28"/>
        </w:rPr>
      </w:pPr>
      <w:r w:rsidRPr="00F37DAF">
        <w:rPr>
          <w:rFonts w:eastAsia="Calibri"/>
          <w:sz w:val="28"/>
          <w:szCs w:val="28"/>
        </w:rPr>
        <w:t>Копии муниципальных правовых актов, соглашений, заключенных между органами местного самоуправления, 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 (или) сетевые издания.</w:t>
      </w:r>
    </w:p>
    <w:p w14:paraId="68EFF39F" w14:textId="77777777" w:rsidR="00BC0F20" w:rsidRPr="00F37DAF" w:rsidRDefault="00BC0F20" w:rsidP="00BC0F20">
      <w:pPr>
        <w:widowControl w:val="0"/>
        <w:autoSpaceDE w:val="0"/>
        <w:autoSpaceDN w:val="0"/>
        <w:adjustRightInd w:val="0"/>
        <w:ind w:firstLine="567"/>
        <w:jc w:val="both"/>
        <w:rPr>
          <w:rFonts w:eastAsia="Calibri"/>
          <w:sz w:val="28"/>
          <w:szCs w:val="28"/>
        </w:rPr>
      </w:pPr>
      <w:r w:rsidRPr="00F37DAF">
        <w:rPr>
          <w:rFonts w:eastAsia="Calibri"/>
          <w:sz w:val="28"/>
          <w:szCs w:val="28"/>
        </w:rPr>
        <w:t xml:space="preserve">Направление на официальное опубликование решений Совета, постановлений и распоряжений главы и администрации </w:t>
      </w:r>
      <w:r w:rsidRPr="005B11EA">
        <w:rPr>
          <w:sz w:val="28"/>
          <w:szCs w:val="28"/>
        </w:rPr>
        <w:t>поселения</w:t>
      </w:r>
      <w:r w:rsidRPr="00F37DAF">
        <w:rPr>
          <w:sz w:val="28"/>
          <w:szCs w:val="28"/>
        </w:rPr>
        <w:t>,</w:t>
      </w:r>
      <w:r w:rsidRPr="00F37DAF">
        <w:rPr>
          <w:rFonts w:eastAsia="Calibri"/>
          <w:sz w:val="28"/>
          <w:szCs w:val="28"/>
        </w:rPr>
        <w:t xml:space="preserve"> соглашений, заключенных между органами местного самоуправления,</w:t>
      </w:r>
      <w:r w:rsidRPr="00F37DAF">
        <w:rPr>
          <w:sz w:val="28"/>
          <w:szCs w:val="28"/>
        </w:rPr>
        <w:t xml:space="preserve"> </w:t>
      </w:r>
      <w:r w:rsidRPr="00F37DAF">
        <w:rPr>
          <w:rFonts w:eastAsia="Calibri"/>
          <w:sz w:val="28"/>
          <w:szCs w:val="28"/>
        </w:rPr>
        <w:t>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14:paraId="586203A9"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Официальное опубликование муниципальных правовых актов органов местного самоуправления </w:t>
      </w:r>
      <w:r w:rsidRPr="005B11EA">
        <w:rPr>
          <w:sz w:val="28"/>
          <w:szCs w:val="28"/>
        </w:rPr>
        <w:t>поселения</w:t>
      </w:r>
      <w:r w:rsidRPr="00F37DAF">
        <w:rPr>
          <w:sz w:val="28"/>
          <w:szCs w:val="28"/>
        </w:rPr>
        <w:t>,</w:t>
      </w:r>
      <w:r w:rsidRPr="00F37DAF">
        <w:rPr>
          <w:rFonts w:eastAsia="Calibri"/>
          <w:sz w:val="28"/>
          <w:szCs w:val="28"/>
        </w:rPr>
        <w:t xml:space="preserve"> соглашений, заключенных между органами местного самоуправления,</w:t>
      </w:r>
      <w:r w:rsidRPr="00F37DAF">
        <w:rPr>
          <w:sz w:val="28"/>
          <w:szCs w:val="28"/>
        </w:rPr>
        <w:t xml:space="preserve">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w:t>
      </w:r>
      <w:r w:rsidRPr="00F37DAF">
        <w:rPr>
          <w:sz w:val="28"/>
          <w:szCs w:val="28"/>
        </w:rPr>
        <w:lastRenderedPageBreak/>
        <w:t xml:space="preserve">законодательством, правовыми актами органов местного самоуправления </w:t>
      </w:r>
      <w:r w:rsidRPr="005B11EA">
        <w:rPr>
          <w:sz w:val="28"/>
          <w:szCs w:val="28"/>
        </w:rPr>
        <w:t>поселения</w:t>
      </w:r>
      <w:r w:rsidRPr="00F37DAF">
        <w:rPr>
          <w:sz w:val="28"/>
          <w:szCs w:val="28"/>
        </w:rPr>
        <w:t>, самим муниципальным правовым актом и соглашением.</w:t>
      </w:r>
    </w:p>
    <w:p w14:paraId="43334F9F" w14:textId="77777777" w:rsidR="00BC0F20" w:rsidRPr="00F37DAF" w:rsidRDefault="00BC0F20" w:rsidP="00BC0F20">
      <w:pPr>
        <w:widowControl w:val="0"/>
        <w:autoSpaceDE w:val="0"/>
        <w:autoSpaceDN w:val="0"/>
        <w:adjustRightInd w:val="0"/>
        <w:ind w:firstLine="567"/>
        <w:jc w:val="both"/>
        <w:rPr>
          <w:strike/>
          <w:kern w:val="2"/>
          <w:sz w:val="28"/>
          <w:szCs w:val="28"/>
        </w:rPr>
      </w:pPr>
      <w:r w:rsidRPr="00F37DAF">
        <w:rPr>
          <w:rFonts w:eastAsia="Calibri"/>
          <w:sz w:val="28"/>
          <w:szCs w:val="28"/>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14:paraId="22826FD0" w14:textId="77777777" w:rsidR="00BC0F20" w:rsidRPr="00F37DAF" w:rsidRDefault="00BC0F20" w:rsidP="00BC0F20">
      <w:pPr>
        <w:pStyle w:val="ConsNormal"/>
        <w:ind w:firstLine="567"/>
        <w:jc w:val="both"/>
        <w:rPr>
          <w:rFonts w:ascii="Times New Roman" w:hAnsi="Times New Roman" w:cs="Times New Roman"/>
          <w:sz w:val="28"/>
          <w:szCs w:val="28"/>
        </w:rPr>
      </w:pPr>
      <w:r>
        <w:rPr>
          <w:rFonts w:ascii="Times New Roman" w:hAnsi="Times New Roman" w:cs="Times New Roman"/>
          <w:sz w:val="28"/>
          <w:szCs w:val="28"/>
        </w:rPr>
        <w:t>4</w:t>
      </w:r>
      <w:r w:rsidRPr="00F37DAF">
        <w:rPr>
          <w:rFonts w:ascii="Times New Roman" w:hAnsi="Times New Roman" w:cs="Times New Roman"/>
          <w:sz w:val="28"/>
          <w:szCs w:val="28"/>
        </w:rPr>
        <w:t>. Оригинал муниципального правового акта,</w:t>
      </w:r>
      <w:r w:rsidRPr="00F37DAF">
        <w:rPr>
          <w:rFonts w:ascii="Times New Roman" w:eastAsia="Calibri" w:hAnsi="Times New Roman" w:cs="Times New Roman"/>
          <w:sz w:val="28"/>
          <w:szCs w:val="28"/>
        </w:rPr>
        <w:t xml:space="preserve"> соглашения, заключенного между органами местного самоуправления,</w:t>
      </w:r>
      <w:r w:rsidRPr="00F37DAF">
        <w:rPr>
          <w:rFonts w:ascii="Times New Roman" w:hAnsi="Times New Roman" w:cs="Times New Roman"/>
          <w:sz w:val="28"/>
          <w:szCs w:val="28"/>
        </w:rPr>
        <w:t xml:space="preserve"> хранится в администрации, их копии передаются в библиотеки </w:t>
      </w:r>
      <w:r w:rsidRPr="005B11EA">
        <w:rPr>
          <w:rFonts w:ascii="Times New Roman" w:hAnsi="Times New Roman" w:cs="Times New Roman"/>
          <w:sz w:val="28"/>
          <w:szCs w:val="28"/>
        </w:rPr>
        <w:t>поселения</w:t>
      </w:r>
      <w:r w:rsidRPr="00F37DAF">
        <w:rPr>
          <w:rFonts w:ascii="Times New Roman" w:hAnsi="Times New Roman" w:cs="Times New Roman"/>
          <w:sz w:val="28"/>
          <w:szCs w:val="28"/>
        </w:rPr>
        <w:t>, которые обеспечивают гражданам возможность ознакомления с муниципальным правовым актом,</w:t>
      </w:r>
      <w:r w:rsidRPr="00F37DAF">
        <w:rPr>
          <w:rFonts w:ascii="Times New Roman" w:eastAsia="Calibri" w:hAnsi="Times New Roman" w:cs="Times New Roman"/>
          <w:sz w:val="28"/>
          <w:szCs w:val="28"/>
        </w:rPr>
        <w:t xml:space="preserve"> соглашением, заключенным между органами местного самоуправления,</w:t>
      </w:r>
      <w:r w:rsidRPr="00F37DAF">
        <w:rPr>
          <w:rFonts w:ascii="Times New Roman" w:hAnsi="Times New Roman" w:cs="Times New Roman"/>
          <w:sz w:val="28"/>
          <w:szCs w:val="28"/>
        </w:rPr>
        <w:t xml:space="preserve"> без взимания платы.</w:t>
      </w:r>
    </w:p>
    <w:p w14:paraId="01084B5E" w14:textId="77777777" w:rsidR="00BC0F20" w:rsidRPr="00F37DAF" w:rsidRDefault="00BC0F20" w:rsidP="00BC0F20">
      <w:pPr>
        <w:pStyle w:val="2"/>
        <w:keepNext w:val="0"/>
        <w:numPr>
          <w:ilvl w:val="0"/>
          <w:numId w:val="0"/>
        </w:numPr>
        <w:suppressAutoHyphens w:val="0"/>
        <w:spacing w:before="0" w:after="0" w:line="240" w:lineRule="auto"/>
        <w:ind w:left="851" w:firstLine="567"/>
        <w:jc w:val="both"/>
        <w:rPr>
          <w:rFonts w:ascii="Times New Roman" w:hAnsi="Times New Roman" w:cs="Times New Roman"/>
          <w:i w:val="0"/>
        </w:rPr>
      </w:pPr>
    </w:p>
    <w:p w14:paraId="36400F98" w14:textId="77777777" w:rsidR="00BC0F20" w:rsidRPr="00F37DAF" w:rsidRDefault="00BC0F20" w:rsidP="00BC0F20">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Pr>
          <w:rFonts w:ascii="Times New Roman" w:hAnsi="Times New Roman" w:cs="Times New Roman"/>
          <w:i w:val="0"/>
        </w:rPr>
        <w:t>Статья 49</w:t>
      </w:r>
      <w:r w:rsidRPr="00F37DAF">
        <w:rPr>
          <w:rFonts w:ascii="Times New Roman" w:hAnsi="Times New Roman" w:cs="Times New Roman"/>
          <w:i w:val="0"/>
        </w:rPr>
        <w:t>. Отмена муниципальных правовых актов и приостановление их действия</w:t>
      </w:r>
    </w:p>
    <w:p w14:paraId="52A307C5" w14:textId="77777777" w:rsidR="00BC0F20" w:rsidRPr="00F37DAF" w:rsidRDefault="00BC0F20" w:rsidP="00BC0F20">
      <w:pPr>
        <w:widowControl w:val="0"/>
        <w:ind w:firstLine="567"/>
        <w:jc w:val="both"/>
        <w:rPr>
          <w:sz w:val="28"/>
          <w:szCs w:val="28"/>
        </w:rPr>
      </w:pPr>
      <w:r w:rsidRPr="00F37DAF">
        <w:rPr>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r w:rsidRPr="00F37DAF">
        <w:rPr>
          <w:i/>
          <w:sz w:val="28"/>
          <w:szCs w:val="28"/>
        </w:rPr>
        <w:t xml:space="preserve"> </w:t>
      </w:r>
      <w:r w:rsidRPr="00F37DAF">
        <w:rPr>
          <w:sz w:val="28"/>
          <w:szCs w:val="28"/>
        </w:rPr>
        <w:t xml:space="preserve">а в части, регулирующей осуществление органами местного самоуправления отдельных государственных полномочий, переданных им федеральными </w:t>
      </w:r>
      <w:r>
        <w:rPr>
          <w:sz w:val="28"/>
          <w:szCs w:val="28"/>
        </w:rPr>
        <w:t>Законами</w:t>
      </w:r>
      <w:r w:rsidRPr="00F37DAF">
        <w:rPr>
          <w:sz w:val="28"/>
          <w:szCs w:val="28"/>
        </w:rPr>
        <w:t xml:space="preserve"> и </w:t>
      </w:r>
      <w:r>
        <w:rPr>
          <w:sz w:val="28"/>
          <w:szCs w:val="28"/>
        </w:rPr>
        <w:t>Законами</w:t>
      </w:r>
      <w:r w:rsidRPr="00F37DAF">
        <w:rPr>
          <w:sz w:val="28"/>
          <w:szCs w:val="28"/>
        </w:rPr>
        <w:t xml:space="preserve">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14:paraId="536DF5CB" w14:textId="77777777" w:rsidR="00BC0F20" w:rsidRPr="00F37DAF" w:rsidRDefault="00BC0F20" w:rsidP="00BC0F20">
      <w:pPr>
        <w:widowControl w:val="0"/>
        <w:autoSpaceDE w:val="0"/>
        <w:autoSpaceDN w:val="0"/>
        <w:adjustRightInd w:val="0"/>
        <w:ind w:firstLine="567"/>
        <w:jc w:val="both"/>
        <w:rPr>
          <w:rFonts w:eastAsia="Calibri"/>
          <w:sz w:val="28"/>
          <w:szCs w:val="28"/>
        </w:rPr>
      </w:pPr>
      <w:r w:rsidRPr="00F37DAF">
        <w:rPr>
          <w:rFonts w:eastAsia="Calibri"/>
          <w:sz w:val="28"/>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14:paraId="3C7B55CC" w14:textId="77777777" w:rsidR="00BC0F20" w:rsidRDefault="00BC0F20" w:rsidP="00BC0F20">
      <w:pPr>
        <w:widowControl w:val="0"/>
        <w:ind w:firstLine="567"/>
        <w:jc w:val="both"/>
        <w:rPr>
          <w:sz w:val="28"/>
          <w:szCs w:val="28"/>
        </w:rPr>
      </w:pPr>
      <w:r w:rsidRPr="00F37DAF">
        <w:rPr>
          <w:sz w:val="28"/>
          <w:szCs w:val="28"/>
        </w:rPr>
        <w:t xml:space="preserve">3. Признание по решению суда </w:t>
      </w:r>
      <w:r>
        <w:rPr>
          <w:sz w:val="28"/>
          <w:szCs w:val="28"/>
        </w:rPr>
        <w:t>Закона</w:t>
      </w:r>
      <w:r w:rsidRPr="00F37DAF">
        <w:rPr>
          <w:sz w:val="28"/>
          <w:szCs w:val="28"/>
        </w:rPr>
        <w:t xml:space="preserve"> Краснодарского края об установлении статуса </w:t>
      </w:r>
      <w:r w:rsidRPr="005B11EA">
        <w:rPr>
          <w:sz w:val="28"/>
          <w:szCs w:val="28"/>
        </w:rPr>
        <w:t>поселения</w:t>
      </w:r>
      <w:r w:rsidRPr="00F37DAF">
        <w:rPr>
          <w:sz w:val="28"/>
          <w:szCs w:val="28"/>
        </w:rPr>
        <w:t xml:space="preserve"> недействующим до вступления в силу нового </w:t>
      </w:r>
      <w:r>
        <w:rPr>
          <w:sz w:val="28"/>
          <w:szCs w:val="28"/>
        </w:rPr>
        <w:t>Закона</w:t>
      </w:r>
      <w:r w:rsidRPr="00F37DAF">
        <w:rPr>
          <w:sz w:val="28"/>
          <w:szCs w:val="28"/>
        </w:rPr>
        <w:t xml:space="preserve">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w:t>
      </w:r>
      <w:r w:rsidRPr="005B11EA">
        <w:rPr>
          <w:sz w:val="28"/>
          <w:szCs w:val="28"/>
        </w:rPr>
        <w:t>поселения</w:t>
      </w:r>
      <w:r w:rsidRPr="00F37DAF">
        <w:rPr>
          <w:sz w:val="28"/>
          <w:szCs w:val="28"/>
        </w:rPr>
        <w:t xml:space="preserve">, принятых до вступления решения суда в законную силу, или для </w:t>
      </w:r>
      <w:r w:rsidRPr="00F37DAF">
        <w:rPr>
          <w:sz w:val="28"/>
          <w:szCs w:val="28"/>
        </w:rPr>
        <w:lastRenderedPageBreak/>
        <w:t>отмены данных муниципальных правовых актов.</w:t>
      </w:r>
    </w:p>
    <w:p w14:paraId="62973FE9" w14:textId="77777777" w:rsidR="00BC0F20" w:rsidRDefault="00BC0F20" w:rsidP="00BC0F20">
      <w:pPr>
        <w:widowControl w:val="0"/>
        <w:ind w:firstLine="567"/>
        <w:jc w:val="both"/>
        <w:rPr>
          <w:sz w:val="28"/>
          <w:szCs w:val="28"/>
        </w:rPr>
      </w:pPr>
    </w:p>
    <w:p w14:paraId="5F7BAE73" w14:textId="77777777" w:rsidR="00BC0F20" w:rsidRPr="00F476DD" w:rsidRDefault="00BC0F20" w:rsidP="00BC0F20">
      <w:pPr>
        <w:widowControl w:val="0"/>
        <w:ind w:firstLine="567"/>
        <w:jc w:val="both"/>
        <w:rPr>
          <w:b/>
          <w:sz w:val="28"/>
          <w:szCs w:val="28"/>
        </w:rPr>
      </w:pPr>
      <w:r w:rsidRPr="00F476DD">
        <w:rPr>
          <w:b/>
          <w:sz w:val="28"/>
          <w:szCs w:val="28"/>
        </w:rPr>
        <w:t xml:space="preserve">Статья 50. Устав поселения </w:t>
      </w:r>
    </w:p>
    <w:p w14:paraId="26E065B1"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1. Проект Устава </w:t>
      </w:r>
      <w:r w:rsidRPr="005B11EA">
        <w:rPr>
          <w:sz w:val="28"/>
          <w:szCs w:val="28"/>
        </w:rPr>
        <w:t>поселения</w:t>
      </w:r>
      <w:r w:rsidRPr="00F37DAF">
        <w:rPr>
          <w:sz w:val="28"/>
          <w:szCs w:val="28"/>
        </w:rPr>
        <w:t xml:space="preserve">, проект муниципального правового акта о внесении изменений и дополнений в Устав </w:t>
      </w:r>
      <w:r w:rsidRPr="005B11EA">
        <w:rPr>
          <w:sz w:val="28"/>
          <w:szCs w:val="28"/>
        </w:rPr>
        <w:t>поселения</w:t>
      </w:r>
      <w:r w:rsidRPr="00F37DAF">
        <w:rPr>
          <w:sz w:val="28"/>
          <w:szCs w:val="28"/>
        </w:rPr>
        <w:t xml:space="preserve"> не позднее чем за 30 дней до дня рассмотрения вопроса о принятии Устава </w:t>
      </w:r>
      <w:r>
        <w:rPr>
          <w:sz w:val="28"/>
          <w:szCs w:val="28"/>
        </w:rPr>
        <w:t>поселения</w:t>
      </w:r>
      <w:r w:rsidRPr="00F37DAF">
        <w:rPr>
          <w:sz w:val="28"/>
          <w:szCs w:val="28"/>
        </w:rPr>
        <w:t xml:space="preserve">, внесении изменений и дополнений в Устав </w:t>
      </w:r>
      <w:r w:rsidRPr="005B11EA">
        <w:rPr>
          <w:sz w:val="28"/>
          <w:szCs w:val="28"/>
        </w:rPr>
        <w:t>поселения</w:t>
      </w:r>
      <w:r w:rsidRPr="00F37DAF">
        <w:rPr>
          <w:sz w:val="28"/>
          <w:szCs w:val="28"/>
        </w:rPr>
        <w:t xml:space="preserve">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09AA1112"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2. 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r w:rsidRPr="005B11EA">
        <w:rPr>
          <w:sz w:val="28"/>
          <w:szCs w:val="28"/>
        </w:rPr>
        <w:t>поселения</w:t>
      </w:r>
      <w:r w:rsidRPr="00F37DAF">
        <w:rPr>
          <w:sz w:val="28"/>
          <w:szCs w:val="28"/>
        </w:rPr>
        <w:t xml:space="preserve">, а также порядка участия граждан в его обсуждении в случае, если в Устав </w:t>
      </w:r>
      <w:r>
        <w:rPr>
          <w:sz w:val="28"/>
          <w:szCs w:val="28"/>
        </w:rPr>
        <w:t>поселения</w:t>
      </w:r>
      <w:r w:rsidRPr="00F37DAF">
        <w:rPr>
          <w:sz w:val="28"/>
          <w:szCs w:val="28"/>
        </w:rPr>
        <w:t xml:space="preserve"> </w:t>
      </w:r>
      <w:r w:rsidRPr="00142BC3">
        <w:rPr>
          <w:color w:val="000000"/>
          <w:sz w:val="28"/>
          <w:szCs w:val="28"/>
        </w:rPr>
        <w:t xml:space="preserve">вносятся изменения в форме точного воспроизведения положений Конституции </w:t>
      </w:r>
      <w:r w:rsidRPr="00F37DAF">
        <w:rPr>
          <w:sz w:val="28"/>
          <w:szCs w:val="28"/>
        </w:rPr>
        <w:t>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14:paraId="5C5D83E1"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3.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принимаются Советом большинством в две трети голосов от установленной численности депутатов Совета.</w:t>
      </w:r>
    </w:p>
    <w:p w14:paraId="0A992C41"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4.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w:t>
      </w:r>
      <w:r>
        <w:rPr>
          <w:sz w:val="28"/>
          <w:szCs w:val="28"/>
        </w:rPr>
        <w:t>Законом</w:t>
      </w:r>
      <w:r w:rsidRPr="00F37DAF">
        <w:rPr>
          <w:sz w:val="28"/>
          <w:szCs w:val="28"/>
        </w:rPr>
        <w:t xml:space="preserve"> от 21.07.2005 № 97-ФЗ </w:t>
      </w:r>
      <w:r>
        <w:rPr>
          <w:sz w:val="28"/>
          <w:szCs w:val="28"/>
        </w:rPr>
        <w:t>«</w:t>
      </w:r>
      <w:r w:rsidRPr="00F37DAF">
        <w:rPr>
          <w:sz w:val="28"/>
          <w:szCs w:val="28"/>
        </w:rPr>
        <w:t>О государственной регистрации уставов муниципальных образований</w:t>
      </w:r>
      <w:r>
        <w:rPr>
          <w:sz w:val="28"/>
          <w:szCs w:val="28"/>
        </w:rPr>
        <w:t>»</w:t>
      </w:r>
      <w:r w:rsidRPr="00F37DAF">
        <w:rPr>
          <w:sz w:val="28"/>
          <w:szCs w:val="28"/>
        </w:rPr>
        <w:t>.</w:t>
      </w:r>
    </w:p>
    <w:p w14:paraId="3143611A"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5.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подлежат официальному опубликованию после их государственной регистрации и вступают в силу после их официального опубликования.</w:t>
      </w:r>
    </w:p>
    <w:p w14:paraId="00F0F1B9"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6. Глава </w:t>
      </w:r>
      <w:r w:rsidRPr="005B11EA">
        <w:rPr>
          <w:sz w:val="28"/>
          <w:szCs w:val="28"/>
        </w:rPr>
        <w:t>поселения</w:t>
      </w:r>
      <w:r w:rsidRPr="00F37DAF">
        <w:rPr>
          <w:sz w:val="28"/>
          <w:szCs w:val="28"/>
        </w:rPr>
        <w:t xml:space="preserve"> обязан опубликовать зарегистрированные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в течение семи дней со дня поступления из территориального органа </w:t>
      </w:r>
      <w:r w:rsidRPr="00142BC3">
        <w:rPr>
          <w:color w:val="000000"/>
          <w:sz w:val="28"/>
          <w:szCs w:val="28"/>
        </w:rPr>
        <w:t xml:space="preserve">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w:t>
      </w:r>
      <w:r>
        <w:rPr>
          <w:color w:val="000000"/>
          <w:sz w:val="28"/>
          <w:szCs w:val="28"/>
        </w:rPr>
        <w:t>Закона</w:t>
      </w:r>
      <w:r w:rsidRPr="00142BC3">
        <w:rPr>
          <w:color w:val="000000"/>
          <w:sz w:val="28"/>
          <w:szCs w:val="28"/>
        </w:rPr>
        <w:t xml:space="preserve"> от 21.07.2005 № 97-ФЗ </w:t>
      </w:r>
      <w:r>
        <w:rPr>
          <w:color w:val="000000"/>
          <w:sz w:val="28"/>
          <w:szCs w:val="28"/>
        </w:rPr>
        <w:t>«</w:t>
      </w:r>
      <w:r w:rsidRPr="00142BC3">
        <w:rPr>
          <w:color w:val="000000"/>
          <w:sz w:val="28"/>
          <w:szCs w:val="28"/>
        </w:rPr>
        <w:t xml:space="preserve">О государственной </w:t>
      </w:r>
      <w:r w:rsidRPr="00F37DAF">
        <w:rPr>
          <w:sz w:val="28"/>
          <w:szCs w:val="28"/>
        </w:rPr>
        <w:t>регистрации уставов муниципальных образований</w:t>
      </w:r>
      <w:r>
        <w:rPr>
          <w:sz w:val="28"/>
          <w:szCs w:val="28"/>
        </w:rPr>
        <w:t>»</w:t>
      </w:r>
      <w:r w:rsidRPr="00F37DAF">
        <w:rPr>
          <w:sz w:val="28"/>
          <w:szCs w:val="28"/>
        </w:rPr>
        <w:t xml:space="preserve"> уведомления о включении сведений об Уставе </w:t>
      </w:r>
      <w:r w:rsidRPr="005B11EA">
        <w:rPr>
          <w:sz w:val="28"/>
          <w:szCs w:val="28"/>
        </w:rPr>
        <w:t>поселения</w:t>
      </w:r>
      <w:r w:rsidRPr="00F37DAF">
        <w:rPr>
          <w:sz w:val="28"/>
          <w:szCs w:val="28"/>
        </w:rPr>
        <w:t xml:space="preserve">, о муниципальном правовом акте о внесении изменений и дополнений в Устав </w:t>
      </w:r>
      <w:r w:rsidRPr="005B11EA">
        <w:rPr>
          <w:sz w:val="28"/>
          <w:szCs w:val="28"/>
        </w:rPr>
        <w:t>поселения</w:t>
      </w:r>
      <w:r w:rsidRPr="00F37DAF">
        <w:rPr>
          <w:sz w:val="28"/>
          <w:szCs w:val="28"/>
        </w:rPr>
        <w:t xml:space="preserve"> в государственный реестр уставов муниципальных образований субъекта Российской Федерации.</w:t>
      </w:r>
    </w:p>
    <w:p w14:paraId="3676006D" w14:textId="77777777" w:rsidR="00BC0F20" w:rsidRPr="00F37DAF" w:rsidRDefault="00BC0F20" w:rsidP="00BC0F20">
      <w:pPr>
        <w:widowControl w:val="0"/>
        <w:autoSpaceDE w:val="0"/>
        <w:autoSpaceDN w:val="0"/>
        <w:adjustRightInd w:val="0"/>
        <w:ind w:firstLine="567"/>
        <w:jc w:val="both"/>
        <w:rPr>
          <w:sz w:val="28"/>
          <w:szCs w:val="28"/>
        </w:rPr>
      </w:pPr>
      <w:r w:rsidRPr="00F37DAF">
        <w:rPr>
          <w:color w:val="000000"/>
          <w:sz w:val="28"/>
          <w:szCs w:val="28"/>
        </w:rPr>
        <w:t xml:space="preserve">Устав, муниципальный правовой акт о внесении изменений и дополнений в </w:t>
      </w:r>
      <w:r w:rsidRPr="00F37DAF">
        <w:rPr>
          <w:sz w:val="28"/>
          <w:szCs w:val="28"/>
        </w:rPr>
        <w:t>У</w:t>
      </w:r>
      <w:r w:rsidRPr="00F37DAF">
        <w:rPr>
          <w:color w:val="000000"/>
          <w:sz w:val="28"/>
          <w:szCs w:val="28"/>
        </w:rPr>
        <w:t xml:space="preserve">став могут быть дополнительно размещены на портале Минюста России </w:t>
      </w:r>
      <w:r>
        <w:rPr>
          <w:color w:val="000000"/>
          <w:sz w:val="28"/>
          <w:szCs w:val="28"/>
        </w:rPr>
        <w:t>«</w:t>
      </w:r>
      <w:r w:rsidRPr="00F37DAF">
        <w:rPr>
          <w:color w:val="000000"/>
          <w:sz w:val="28"/>
          <w:szCs w:val="28"/>
        </w:rPr>
        <w:t>Нормативные правовые акты в Российской Федерации</w:t>
      </w:r>
      <w:r>
        <w:rPr>
          <w:color w:val="000000"/>
          <w:sz w:val="28"/>
          <w:szCs w:val="28"/>
        </w:rPr>
        <w:t>»</w:t>
      </w:r>
      <w:r w:rsidRPr="00F37DAF">
        <w:rPr>
          <w:color w:val="000000"/>
          <w:sz w:val="28"/>
          <w:szCs w:val="28"/>
        </w:rPr>
        <w:t xml:space="preserve"> </w:t>
      </w:r>
      <w:r w:rsidRPr="00F37DAF">
        <w:rPr>
          <w:color w:val="000000"/>
          <w:sz w:val="28"/>
          <w:szCs w:val="28"/>
        </w:rPr>
        <w:lastRenderedPageBreak/>
        <w:t>(http://pravo-minjust.ru, http://право-минюст.рф).</w:t>
      </w:r>
    </w:p>
    <w:p w14:paraId="67FB349B"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7. Изменения и дополнения, внесенные в </w:t>
      </w:r>
      <w:r>
        <w:rPr>
          <w:sz w:val="28"/>
          <w:szCs w:val="28"/>
        </w:rPr>
        <w:t>Устав поселения</w:t>
      </w:r>
      <w:r w:rsidRPr="00F37DAF">
        <w:rPr>
          <w:sz w:val="28"/>
          <w:szCs w:val="28"/>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w:t>
      </w:r>
      <w:r>
        <w:rPr>
          <w:sz w:val="28"/>
          <w:szCs w:val="28"/>
        </w:rPr>
        <w:t>Законами</w:t>
      </w:r>
      <w:r w:rsidRPr="00F37DAF">
        <w:rPr>
          <w:sz w:val="28"/>
          <w:szCs w:val="28"/>
        </w:rPr>
        <w:t xml:space="preserve">,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w:t>
      </w:r>
      <w:r w:rsidRPr="005B11EA">
        <w:rPr>
          <w:sz w:val="28"/>
          <w:szCs w:val="28"/>
        </w:rPr>
        <w:t>поселения</w:t>
      </w:r>
      <w:r w:rsidRPr="00F37DAF">
        <w:rPr>
          <w:sz w:val="28"/>
          <w:szCs w:val="28"/>
        </w:rPr>
        <w:t xml:space="preserve">, за исключением случаев, установленных Федеральным </w:t>
      </w:r>
      <w:r>
        <w:rPr>
          <w:sz w:val="28"/>
          <w:szCs w:val="28"/>
        </w:rPr>
        <w:t>Законом</w:t>
      </w:r>
      <w:r w:rsidRPr="00F37DAF">
        <w:rPr>
          <w:color w:val="000000"/>
          <w:sz w:val="28"/>
          <w:szCs w:val="28"/>
        </w:rPr>
        <w:t xml:space="preserve"> от 20.03.2025 № 33-ФЗ </w:t>
      </w:r>
      <w:r>
        <w:rPr>
          <w:color w:val="000000"/>
          <w:sz w:val="28"/>
          <w:szCs w:val="28"/>
        </w:rPr>
        <w:t>«</w:t>
      </w:r>
      <w:r w:rsidRPr="00F37DAF">
        <w:rPr>
          <w:rFonts w:eastAsia="Calibri"/>
          <w:color w:val="000000"/>
          <w:sz w:val="28"/>
          <w:szCs w:val="28"/>
        </w:rPr>
        <w:t>Об общих принципах организации местного самоуправления в единой системе публичной власти</w:t>
      </w:r>
      <w:r>
        <w:rPr>
          <w:rFonts w:eastAsia="Calibri"/>
          <w:color w:val="000000"/>
          <w:sz w:val="28"/>
          <w:szCs w:val="28"/>
        </w:rPr>
        <w:t>»</w:t>
      </w:r>
      <w:r w:rsidRPr="00F37DAF">
        <w:rPr>
          <w:sz w:val="28"/>
          <w:szCs w:val="28"/>
        </w:rPr>
        <w:t>.</w:t>
      </w:r>
    </w:p>
    <w:p w14:paraId="2B1E0FE7" w14:textId="77777777" w:rsidR="00BC0F20" w:rsidRPr="00142BC3" w:rsidRDefault="00BC0F20" w:rsidP="00BC0F20">
      <w:pPr>
        <w:widowControl w:val="0"/>
        <w:autoSpaceDE w:val="0"/>
        <w:autoSpaceDN w:val="0"/>
        <w:adjustRightInd w:val="0"/>
        <w:ind w:firstLine="567"/>
        <w:jc w:val="both"/>
        <w:rPr>
          <w:color w:val="000000"/>
          <w:sz w:val="28"/>
          <w:szCs w:val="28"/>
        </w:rPr>
      </w:pPr>
      <w:r w:rsidRPr="00135A70">
        <w:rPr>
          <w:sz w:val="28"/>
          <w:szCs w:val="28"/>
        </w:rPr>
        <w:t xml:space="preserve">8. Изменения и дополнения, внесенные в </w:t>
      </w:r>
      <w:r>
        <w:rPr>
          <w:sz w:val="28"/>
          <w:szCs w:val="28"/>
        </w:rPr>
        <w:t>У</w:t>
      </w:r>
      <w:r w:rsidRPr="00135A70">
        <w:rPr>
          <w:sz w:val="28"/>
          <w:szCs w:val="28"/>
        </w:rPr>
        <w:t xml:space="preserve">став поселения и предусматривающие создание контрольно-счетного органа </w:t>
      </w:r>
      <w:r w:rsidRPr="005B11EA">
        <w:rPr>
          <w:sz w:val="28"/>
          <w:szCs w:val="28"/>
        </w:rPr>
        <w:t>поселения</w:t>
      </w:r>
      <w:r w:rsidRPr="00135A70">
        <w:rPr>
          <w:sz w:val="28"/>
          <w:szCs w:val="28"/>
        </w:rPr>
        <w:t xml:space="preserve">, вступают в силу в порядке, </w:t>
      </w:r>
      <w:r w:rsidRPr="00135A70">
        <w:rPr>
          <w:color w:val="000000"/>
          <w:sz w:val="28"/>
          <w:szCs w:val="28"/>
        </w:rPr>
        <w:t>предусмотренном частью 5 настоящей статьи.</w:t>
      </w:r>
    </w:p>
    <w:p w14:paraId="3B54D27B"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9. Изменения и дополнения в Устав </w:t>
      </w:r>
      <w:r w:rsidRPr="005B11EA">
        <w:rPr>
          <w:sz w:val="28"/>
          <w:szCs w:val="28"/>
        </w:rPr>
        <w:t>поселения</w:t>
      </w:r>
      <w:r w:rsidRPr="00F37DAF">
        <w:rPr>
          <w:sz w:val="28"/>
          <w:szCs w:val="28"/>
        </w:rPr>
        <w:t xml:space="preserve"> вносятся муниципальным правовым актом, который может оформляться:</w:t>
      </w:r>
    </w:p>
    <w:p w14:paraId="401B900D"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1) решением Совета, подписанным его председателем и главой </w:t>
      </w:r>
      <w:r w:rsidRPr="005B11EA">
        <w:rPr>
          <w:sz w:val="28"/>
          <w:szCs w:val="28"/>
        </w:rPr>
        <w:t>поселения</w:t>
      </w:r>
      <w:r w:rsidRPr="00F37DAF">
        <w:rPr>
          <w:sz w:val="28"/>
          <w:szCs w:val="28"/>
        </w:rPr>
        <w:t>;</w:t>
      </w:r>
    </w:p>
    <w:p w14:paraId="7C72149E"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2) отдельным нормативным правовым актом, принятым Советом и подписанным главой </w:t>
      </w:r>
      <w:r w:rsidRPr="005B11EA">
        <w:rPr>
          <w:sz w:val="28"/>
          <w:szCs w:val="28"/>
        </w:rPr>
        <w:t>поселения</w:t>
      </w:r>
      <w:r w:rsidRPr="00F37DAF">
        <w:rPr>
          <w:sz w:val="28"/>
          <w:szCs w:val="28"/>
        </w:rPr>
        <w:t xml:space="preserve">.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w:t>
      </w:r>
      <w:r w:rsidRPr="005B11EA">
        <w:rPr>
          <w:sz w:val="28"/>
          <w:szCs w:val="28"/>
        </w:rPr>
        <w:t>поселения</w:t>
      </w:r>
      <w:r w:rsidRPr="00F37DAF">
        <w:rPr>
          <w:sz w:val="28"/>
          <w:szCs w:val="28"/>
        </w:rPr>
        <w:t>, не допускается.</w:t>
      </w:r>
    </w:p>
    <w:p w14:paraId="3F8DDFB1"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10. Изложение Устава </w:t>
      </w:r>
      <w:r w:rsidRPr="005B11EA">
        <w:rPr>
          <w:sz w:val="28"/>
          <w:szCs w:val="28"/>
        </w:rPr>
        <w:t>поселения</w:t>
      </w:r>
      <w:r w:rsidRPr="00F37DAF">
        <w:rPr>
          <w:sz w:val="28"/>
          <w:szCs w:val="28"/>
        </w:rPr>
        <w:t xml:space="preserve"> в новой редакции посредством принятия муниципального правового акта о внесении изменений и дополнений в Устав </w:t>
      </w:r>
      <w:r w:rsidRPr="005B11EA">
        <w:rPr>
          <w:sz w:val="28"/>
          <w:szCs w:val="28"/>
        </w:rPr>
        <w:t>поселения</w:t>
      </w:r>
      <w:r w:rsidRPr="00F37DAF">
        <w:rPr>
          <w:sz w:val="28"/>
          <w:szCs w:val="28"/>
        </w:rPr>
        <w:t xml:space="preserve"> не допускается. В этом случае принимается новый Устав </w:t>
      </w:r>
      <w:r w:rsidRPr="005B11EA">
        <w:rPr>
          <w:sz w:val="28"/>
          <w:szCs w:val="28"/>
        </w:rPr>
        <w:t>поселения</w:t>
      </w:r>
      <w:r w:rsidRPr="00F37DAF">
        <w:rPr>
          <w:sz w:val="28"/>
          <w:szCs w:val="28"/>
        </w:rPr>
        <w:t xml:space="preserve">, а ранее действовавший Устав </w:t>
      </w:r>
      <w:r w:rsidRPr="005B11EA">
        <w:rPr>
          <w:sz w:val="28"/>
          <w:szCs w:val="28"/>
        </w:rPr>
        <w:t>поселения</w:t>
      </w:r>
      <w:r w:rsidRPr="00F37DAF">
        <w:rPr>
          <w:sz w:val="28"/>
          <w:szCs w:val="28"/>
        </w:rPr>
        <w:t xml:space="preserve"> и муниципальные правовые акты о внесении в него изменений и дополнений признаются утратившими силу со дня вступления в силу нового Устава </w:t>
      </w:r>
      <w:r w:rsidRPr="005B11EA">
        <w:rPr>
          <w:sz w:val="28"/>
          <w:szCs w:val="28"/>
        </w:rPr>
        <w:t>поселения</w:t>
      </w:r>
      <w:r w:rsidRPr="00F37DAF">
        <w:rPr>
          <w:sz w:val="28"/>
          <w:szCs w:val="28"/>
        </w:rPr>
        <w:t>.</w:t>
      </w:r>
    </w:p>
    <w:p w14:paraId="40CB7187" w14:textId="77777777" w:rsidR="00BC0F20" w:rsidRPr="00F37DAF" w:rsidRDefault="00BC0F20" w:rsidP="00BC0F20">
      <w:pPr>
        <w:pStyle w:val="ConsNormal"/>
        <w:ind w:firstLine="567"/>
        <w:jc w:val="both"/>
        <w:rPr>
          <w:rFonts w:ascii="Times New Roman" w:hAnsi="Times New Roman" w:cs="Times New Roman"/>
          <w:sz w:val="28"/>
          <w:szCs w:val="28"/>
        </w:rPr>
      </w:pPr>
    </w:p>
    <w:p w14:paraId="57CF14EB" w14:textId="77777777" w:rsidR="00BC0F20" w:rsidRPr="00F37DAF" w:rsidRDefault="00BC0F20" w:rsidP="00BC0F20">
      <w:pPr>
        <w:widowControl w:val="0"/>
        <w:autoSpaceDE w:val="0"/>
        <w:autoSpaceDN w:val="0"/>
        <w:adjustRightInd w:val="0"/>
        <w:ind w:firstLine="567"/>
        <w:jc w:val="both"/>
        <w:outlineLvl w:val="0"/>
        <w:rPr>
          <w:b/>
          <w:bCs/>
          <w:sz w:val="28"/>
          <w:szCs w:val="28"/>
        </w:rPr>
      </w:pPr>
      <w:r>
        <w:rPr>
          <w:b/>
          <w:sz w:val="28"/>
          <w:szCs w:val="28"/>
        </w:rPr>
        <w:t>Статья 51</w:t>
      </w:r>
      <w:r w:rsidRPr="00F37DAF">
        <w:rPr>
          <w:b/>
          <w:sz w:val="28"/>
          <w:szCs w:val="28"/>
        </w:rPr>
        <w:t xml:space="preserve">. Решения, </w:t>
      </w:r>
      <w:r w:rsidRPr="00F37DAF">
        <w:rPr>
          <w:b/>
          <w:bCs/>
          <w:sz w:val="28"/>
          <w:szCs w:val="28"/>
        </w:rPr>
        <w:t>принятые путем прямого волеизъявления граждан</w:t>
      </w:r>
    </w:p>
    <w:p w14:paraId="3E626326" w14:textId="77777777" w:rsidR="00BC0F20" w:rsidRPr="00F37DAF" w:rsidRDefault="00BC0F20" w:rsidP="00BC0F20">
      <w:pPr>
        <w:widowControl w:val="0"/>
        <w:autoSpaceDE w:val="0"/>
        <w:autoSpaceDN w:val="0"/>
        <w:adjustRightInd w:val="0"/>
        <w:ind w:firstLine="567"/>
        <w:jc w:val="both"/>
        <w:rPr>
          <w:sz w:val="28"/>
          <w:szCs w:val="28"/>
        </w:rPr>
      </w:pPr>
      <w:r w:rsidRPr="00521766">
        <w:rPr>
          <w:sz w:val="28"/>
          <w:szCs w:val="28"/>
        </w:rPr>
        <w:t xml:space="preserve">1. Решение вопросов </w:t>
      </w:r>
      <w:r w:rsidRPr="00521766">
        <w:rPr>
          <w:rFonts w:eastAsia="Calibri"/>
          <w:color w:val="000000"/>
          <w:sz w:val="28"/>
          <w:szCs w:val="28"/>
        </w:rPr>
        <w:t>непосредственного обеспечения жизнедеятельности населения</w:t>
      </w:r>
      <w:r w:rsidRPr="00521766">
        <w:rPr>
          <w:sz w:val="28"/>
          <w:szCs w:val="28"/>
        </w:rPr>
        <w:t xml:space="preserve"> непосредственно гражданами </w:t>
      </w:r>
      <w:r w:rsidRPr="005B11EA">
        <w:rPr>
          <w:sz w:val="28"/>
          <w:szCs w:val="28"/>
        </w:rPr>
        <w:t>поселения</w:t>
      </w:r>
      <w:r w:rsidRPr="00521766">
        <w:rPr>
          <w:sz w:val="28"/>
          <w:szCs w:val="28"/>
        </w:rPr>
        <w:t xml:space="preserve"> осуществляется путем прямого волеизъявления</w:t>
      </w:r>
      <w:r w:rsidRPr="00F37DAF">
        <w:rPr>
          <w:sz w:val="28"/>
          <w:szCs w:val="28"/>
        </w:rPr>
        <w:t xml:space="preserve"> населения </w:t>
      </w:r>
      <w:r w:rsidRPr="005B11EA">
        <w:rPr>
          <w:sz w:val="28"/>
          <w:szCs w:val="28"/>
        </w:rPr>
        <w:t>поселения</w:t>
      </w:r>
      <w:r w:rsidRPr="00F37DAF">
        <w:rPr>
          <w:sz w:val="28"/>
          <w:szCs w:val="28"/>
        </w:rPr>
        <w:t>, выраженного на местном референдуме, сходе граждан.</w:t>
      </w:r>
    </w:p>
    <w:p w14:paraId="5F82723C"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2. Если для реализации решения, принятого путем прямого волеизъявления населения </w:t>
      </w:r>
      <w:r w:rsidRPr="005B11EA">
        <w:rPr>
          <w:sz w:val="28"/>
          <w:szCs w:val="28"/>
        </w:rPr>
        <w:t>поселения</w:t>
      </w:r>
      <w:r w:rsidRPr="00F37DAF">
        <w:rPr>
          <w:sz w:val="28"/>
          <w:szCs w:val="28"/>
        </w:rP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2A6541F0"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lastRenderedPageBreak/>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14:paraId="099F5B5F" w14:textId="77777777" w:rsidR="00BC0F20" w:rsidRPr="00F37DAF" w:rsidRDefault="00BC0F20" w:rsidP="00BC0F20">
      <w:pPr>
        <w:widowControl w:val="0"/>
        <w:ind w:firstLine="567"/>
        <w:jc w:val="both"/>
        <w:rPr>
          <w:sz w:val="28"/>
          <w:szCs w:val="28"/>
        </w:rPr>
      </w:pPr>
    </w:p>
    <w:p w14:paraId="4181146B" w14:textId="77777777" w:rsidR="00BC0F20" w:rsidRPr="00F37DAF" w:rsidRDefault="00BC0F20" w:rsidP="00BC0F20">
      <w:pPr>
        <w:widowControl w:val="0"/>
        <w:ind w:firstLine="567"/>
        <w:jc w:val="both"/>
        <w:rPr>
          <w:b/>
          <w:sz w:val="28"/>
          <w:szCs w:val="28"/>
        </w:rPr>
      </w:pPr>
      <w:r>
        <w:rPr>
          <w:b/>
          <w:sz w:val="28"/>
          <w:szCs w:val="28"/>
        </w:rPr>
        <w:t>Статья 52</w:t>
      </w:r>
      <w:r w:rsidRPr="00F37DAF">
        <w:rPr>
          <w:b/>
          <w:sz w:val="28"/>
          <w:szCs w:val="28"/>
        </w:rPr>
        <w:t xml:space="preserve">. Нормативные и иные правовые акты Совета </w:t>
      </w:r>
    </w:p>
    <w:p w14:paraId="0FF91C99"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1. К нормативным правовым актам Совета относятся:</w:t>
      </w:r>
    </w:p>
    <w:p w14:paraId="62CAD73F"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1) нормативный правовой акт об утверждении Устава </w:t>
      </w:r>
      <w:r w:rsidRPr="005B11EA">
        <w:rPr>
          <w:sz w:val="28"/>
          <w:szCs w:val="28"/>
        </w:rPr>
        <w:t>поселения</w:t>
      </w:r>
      <w:r w:rsidRPr="00F37DAF">
        <w:rPr>
          <w:sz w:val="28"/>
          <w:szCs w:val="28"/>
        </w:rPr>
        <w:t>;</w:t>
      </w:r>
    </w:p>
    <w:p w14:paraId="1AB07889"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2) нормативный правовой акт об утверждении местного бюджета;</w:t>
      </w:r>
    </w:p>
    <w:p w14:paraId="7F0CE1C7"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3) правила благоустройства территории </w:t>
      </w:r>
      <w:r w:rsidRPr="005B11EA">
        <w:rPr>
          <w:sz w:val="28"/>
          <w:szCs w:val="28"/>
        </w:rPr>
        <w:t>поселения</w:t>
      </w:r>
      <w:r w:rsidRPr="00F37DAF">
        <w:rPr>
          <w:sz w:val="28"/>
          <w:szCs w:val="28"/>
        </w:rPr>
        <w:t>;</w:t>
      </w:r>
    </w:p>
    <w:p w14:paraId="2C3E9079"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4) нормативные правовые акты об утверждении соглашений, заключаемых между органами местного самоуправления;</w:t>
      </w:r>
    </w:p>
    <w:p w14:paraId="77392B20"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5) иные нормативные правовые акты, принятые Советом по вопросам, отнесенным к его компетенции федеральными </w:t>
      </w:r>
      <w:r>
        <w:rPr>
          <w:sz w:val="28"/>
          <w:szCs w:val="28"/>
        </w:rPr>
        <w:t>Законами</w:t>
      </w:r>
      <w:r w:rsidRPr="00F37DAF">
        <w:rPr>
          <w:sz w:val="28"/>
          <w:szCs w:val="28"/>
        </w:rPr>
        <w:t xml:space="preserve">, </w:t>
      </w:r>
      <w:r>
        <w:rPr>
          <w:sz w:val="28"/>
          <w:szCs w:val="28"/>
        </w:rPr>
        <w:t>Законами</w:t>
      </w:r>
      <w:r w:rsidRPr="00F37DAF">
        <w:rPr>
          <w:sz w:val="28"/>
          <w:szCs w:val="28"/>
        </w:rPr>
        <w:t xml:space="preserve"> Краснодарского края, настоящим Уставом.</w:t>
      </w:r>
    </w:p>
    <w:p w14:paraId="67385B2A"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2. Совет по вопросам, отнесенным к его компетенции федеральными </w:t>
      </w:r>
      <w:r>
        <w:rPr>
          <w:sz w:val="28"/>
          <w:szCs w:val="28"/>
        </w:rPr>
        <w:t>Законами</w:t>
      </w:r>
      <w:r w:rsidRPr="00F37DAF">
        <w:rPr>
          <w:sz w:val="28"/>
          <w:szCs w:val="28"/>
        </w:rPr>
        <w:t xml:space="preserve">, </w:t>
      </w:r>
      <w:r>
        <w:rPr>
          <w:sz w:val="28"/>
          <w:szCs w:val="28"/>
        </w:rPr>
        <w:t>Законами</w:t>
      </w:r>
      <w:r w:rsidRPr="00F37DAF">
        <w:rPr>
          <w:sz w:val="28"/>
          <w:szCs w:val="28"/>
        </w:rPr>
        <w:t xml:space="preserve"> Краснодарского края, настоящим Уставом, принимает:</w:t>
      </w:r>
    </w:p>
    <w:p w14:paraId="780E53DD"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1) решения, устанавливающие правила, обязательные для исполнения на территории </w:t>
      </w:r>
      <w:r w:rsidRPr="005B11EA">
        <w:rPr>
          <w:sz w:val="28"/>
          <w:szCs w:val="28"/>
        </w:rPr>
        <w:t>поселения</w:t>
      </w:r>
      <w:r w:rsidRPr="00F37DAF">
        <w:rPr>
          <w:sz w:val="28"/>
          <w:szCs w:val="28"/>
        </w:rPr>
        <w:t>;</w:t>
      </w:r>
    </w:p>
    <w:p w14:paraId="58B43DEB"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2) решение об удалении главы </w:t>
      </w:r>
      <w:r w:rsidRPr="005B11EA">
        <w:rPr>
          <w:sz w:val="28"/>
          <w:szCs w:val="28"/>
        </w:rPr>
        <w:t>поселения</w:t>
      </w:r>
      <w:r w:rsidRPr="00F37DAF">
        <w:rPr>
          <w:sz w:val="28"/>
          <w:szCs w:val="28"/>
        </w:rPr>
        <w:t xml:space="preserve"> в отставку;</w:t>
      </w:r>
    </w:p>
    <w:p w14:paraId="15B84B4C"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3) решения по вопросам организации деятельности </w:t>
      </w:r>
      <w:r>
        <w:rPr>
          <w:sz w:val="28"/>
          <w:szCs w:val="28"/>
        </w:rPr>
        <w:t>Совета</w:t>
      </w:r>
      <w:r w:rsidRPr="00F37DAF">
        <w:rPr>
          <w:sz w:val="28"/>
          <w:szCs w:val="28"/>
        </w:rPr>
        <w:t>;</w:t>
      </w:r>
    </w:p>
    <w:p w14:paraId="5A2D5DCD"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4) решения по иным вопросам, отнесенным к его компетенции федеральными </w:t>
      </w:r>
      <w:r>
        <w:rPr>
          <w:sz w:val="28"/>
          <w:szCs w:val="28"/>
        </w:rPr>
        <w:t>Законами</w:t>
      </w:r>
      <w:r w:rsidRPr="00F37DAF">
        <w:rPr>
          <w:sz w:val="28"/>
          <w:szCs w:val="28"/>
        </w:rPr>
        <w:t xml:space="preserve">, </w:t>
      </w:r>
      <w:r>
        <w:rPr>
          <w:sz w:val="28"/>
          <w:szCs w:val="28"/>
        </w:rPr>
        <w:t>Законами</w:t>
      </w:r>
      <w:r w:rsidRPr="00F37DAF">
        <w:rPr>
          <w:sz w:val="28"/>
          <w:szCs w:val="28"/>
        </w:rPr>
        <w:t xml:space="preserve"> </w:t>
      </w:r>
      <w:r>
        <w:rPr>
          <w:sz w:val="28"/>
          <w:szCs w:val="28"/>
        </w:rPr>
        <w:t>Краснодарского края</w:t>
      </w:r>
      <w:r w:rsidRPr="00F37DAF">
        <w:rPr>
          <w:sz w:val="28"/>
          <w:szCs w:val="28"/>
        </w:rPr>
        <w:t xml:space="preserve">, </w:t>
      </w:r>
      <w:r>
        <w:rPr>
          <w:sz w:val="28"/>
          <w:szCs w:val="28"/>
        </w:rPr>
        <w:t>настоящим У</w:t>
      </w:r>
      <w:r w:rsidRPr="00F37DAF">
        <w:rPr>
          <w:sz w:val="28"/>
          <w:szCs w:val="28"/>
        </w:rPr>
        <w:t>ставом.</w:t>
      </w:r>
    </w:p>
    <w:p w14:paraId="19746E59" w14:textId="77777777" w:rsidR="00BC0F20" w:rsidRDefault="00BC0F20" w:rsidP="00BC0F20">
      <w:pPr>
        <w:widowControl w:val="0"/>
        <w:autoSpaceDE w:val="0"/>
        <w:autoSpaceDN w:val="0"/>
        <w:adjustRightInd w:val="0"/>
        <w:ind w:firstLine="567"/>
        <w:jc w:val="both"/>
        <w:rPr>
          <w:sz w:val="28"/>
          <w:szCs w:val="28"/>
        </w:rPr>
      </w:pPr>
      <w:r w:rsidRPr="00F37DAF">
        <w:rPr>
          <w:sz w:val="28"/>
          <w:szCs w:val="28"/>
        </w:rPr>
        <w:t xml:space="preserve">3. Проекты нормативных правовых актов </w:t>
      </w:r>
      <w:r>
        <w:rPr>
          <w:sz w:val="28"/>
          <w:szCs w:val="28"/>
        </w:rPr>
        <w:t>Совета</w:t>
      </w:r>
      <w:r w:rsidRPr="00F37DAF">
        <w:rPr>
          <w:sz w:val="28"/>
          <w:szCs w:val="28"/>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Pr>
          <w:sz w:val="28"/>
          <w:szCs w:val="28"/>
        </w:rPr>
        <w:t>Совета</w:t>
      </w:r>
      <w:r w:rsidRPr="00F37DAF">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Pr>
          <w:sz w:val="28"/>
          <w:szCs w:val="28"/>
        </w:rPr>
        <w:t>Советом</w:t>
      </w:r>
      <w:r w:rsidRPr="00F37DAF">
        <w:rPr>
          <w:sz w:val="28"/>
          <w:szCs w:val="28"/>
        </w:rPr>
        <w:t xml:space="preserve"> по представлению главы </w:t>
      </w:r>
      <w:r w:rsidRPr="005B11EA">
        <w:rPr>
          <w:sz w:val="28"/>
          <w:szCs w:val="28"/>
        </w:rPr>
        <w:t>поселения</w:t>
      </w:r>
      <w:r w:rsidRPr="00F37DAF">
        <w:rPr>
          <w:sz w:val="28"/>
          <w:szCs w:val="28"/>
        </w:rPr>
        <w:t xml:space="preserve"> либо при наличии заключения указанного лица. </w:t>
      </w:r>
    </w:p>
    <w:p w14:paraId="22B9FCE3" w14:textId="77777777" w:rsidR="00BC0F20" w:rsidRPr="00410518" w:rsidRDefault="00BC0F20" w:rsidP="00BC0F20">
      <w:pPr>
        <w:widowControl w:val="0"/>
        <w:autoSpaceDE w:val="0"/>
        <w:autoSpaceDN w:val="0"/>
        <w:adjustRightInd w:val="0"/>
        <w:ind w:firstLine="567"/>
        <w:jc w:val="both"/>
        <w:rPr>
          <w:rStyle w:val="aff"/>
          <w:rFonts w:eastAsia="Calibri"/>
          <w:b w:val="0"/>
          <w:sz w:val="28"/>
          <w:szCs w:val="28"/>
          <w:shd w:val="clear" w:color="auto" w:fill="FFFFFF"/>
        </w:rPr>
      </w:pPr>
      <w:r w:rsidRPr="00410518">
        <w:rPr>
          <w:sz w:val="28"/>
          <w:szCs w:val="28"/>
        </w:rPr>
        <w:t>Указанное з</w:t>
      </w:r>
      <w:r w:rsidRPr="00410518">
        <w:rPr>
          <w:sz w:val="28"/>
          <w:szCs w:val="28"/>
          <w:shd w:val="clear" w:color="auto" w:fill="FFFFFF"/>
        </w:rPr>
        <w:t>аключение по проекту нормативного правового акта должно быть представлено в Совет </w:t>
      </w:r>
      <w:r w:rsidRPr="00410518">
        <w:rPr>
          <w:rStyle w:val="aff"/>
          <w:rFonts w:eastAsia="Calibri"/>
          <w:b w:val="0"/>
          <w:sz w:val="28"/>
          <w:szCs w:val="28"/>
          <w:shd w:val="clear" w:color="auto" w:fill="FFFFFF"/>
        </w:rPr>
        <w:t xml:space="preserve">в </w:t>
      </w:r>
      <w:r w:rsidRPr="00C9237C">
        <w:rPr>
          <w:rStyle w:val="aff"/>
          <w:rFonts w:eastAsia="Calibri"/>
          <w:b w:val="0"/>
          <w:sz w:val="28"/>
          <w:szCs w:val="28"/>
          <w:shd w:val="clear" w:color="auto" w:fill="FFFFFF"/>
        </w:rPr>
        <w:t>20-дневный срок.</w:t>
      </w:r>
      <w:r w:rsidRPr="00410518">
        <w:rPr>
          <w:rStyle w:val="aff"/>
          <w:rFonts w:eastAsia="Calibri"/>
          <w:b w:val="0"/>
          <w:sz w:val="28"/>
          <w:szCs w:val="28"/>
          <w:shd w:val="clear" w:color="auto" w:fill="FFFFFF"/>
        </w:rPr>
        <w:t xml:space="preserve"> </w:t>
      </w:r>
    </w:p>
    <w:p w14:paraId="54275EEA" w14:textId="77777777" w:rsidR="00BC0F20" w:rsidRPr="00732018" w:rsidRDefault="00BC0F20" w:rsidP="00BC0F20">
      <w:pPr>
        <w:widowControl w:val="0"/>
        <w:autoSpaceDE w:val="0"/>
        <w:autoSpaceDN w:val="0"/>
        <w:adjustRightInd w:val="0"/>
        <w:ind w:firstLine="567"/>
        <w:jc w:val="both"/>
        <w:rPr>
          <w:sz w:val="28"/>
          <w:szCs w:val="28"/>
        </w:rPr>
      </w:pPr>
      <w:r w:rsidRPr="00F37DAF">
        <w:rPr>
          <w:sz w:val="28"/>
          <w:szCs w:val="28"/>
        </w:rPr>
        <w:t xml:space="preserve">4. Проекты нормативных правовых актов могут вноситься в </w:t>
      </w:r>
      <w:r>
        <w:rPr>
          <w:sz w:val="28"/>
          <w:szCs w:val="28"/>
        </w:rPr>
        <w:t>Совет</w:t>
      </w:r>
      <w:r w:rsidRPr="00F37DAF">
        <w:rPr>
          <w:sz w:val="28"/>
          <w:szCs w:val="28"/>
        </w:rPr>
        <w:t xml:space="preserve"> депутатами </w:t>
      </w:r>
      <w:r>
        <w:rPr>
          <w:sz w:val="28"/>
          <w:szCs w:val="28"/>
        </w:rPr>
        <w:t>Совета</w:t>
      </w:r>
      <w:r w:rsidRPr="00F37DAF">
        <w:rPr>
          <w:sz w:val="28"/>
          <w:szCs w:val="28"/>
        </w:rPr>
        <w:t xml:space="preserve">, главой </w:t>
      </w:r>
      <w:r w:rsidRPr="005B11EA">
        <w:rPr>
          <w:sz w:val="28"/>
          <w:szCs w:val="28"/>
        </w:rPr>
        <w:t>поселения</w:t>
      </w:r>
      <w:r w:rsidRPr="00F37DAF">
        <w:rPr>
          <w:sz w:val="28"/>
          <w:szCs w:val="28"/>
        </w:rPr>
        <w:t xml:space="preserve">, иными органами местного самоуправления, органами территориального общественного самоуправления, инициативными группами граждан, </w:t>
      </w:r>
      <w:r>
        <w:rPr>
          <w:sz w:val="28"/>
          <w:szCs w:val="28"/>
        </w:rPr>
        <w:t xml:space="preserve">Белореченским межрайонным прокурором. </w:t>
      </w:r>
    </w:p>
    <w:p w14:paraId="057117AB" w14:textId="77777777" w:rsidR="00BC0F20" w:rsidRPr="00F37DAF" w:rsidRDefault="00BC0F20" w:rsidP="00BC0F20">
      <w:pPr>
        <w:pStyle w:val="ConsNormal"/>
        <w:tabs>
          <w:tab w:val="left" w:pos="-2160"/>
        </w:tabs>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5. Правовые акты Совета принимаются на его </w:t>
      </w:r>
      <w:r>
        <w:rPr>
          <w:rFonts w:ascii="Times New Roman" w:hAnsi="Times New Roman" w:cs="Times New Roman"/>
          <w:sz w:val="28"/>
          <w:szCs w:val="28"/>
        </w:rPr>
        <w:t>заседаниях</w:t>
      </w:r>
      <w:r w:rsidRPr="00F37DAF">
        <w:rPr>
          <w:rFonts w:ascii="Times New Roman" w:hAnsi="Times New Roman" w:cs="Times New Roman"/>
          <w:sz w:val="28"/>
          <w:szCs w:val="28"/>
        </w:rPr>
        <w:t xml:space="preserve"> в соответствии с </w:t>
      </w:r>
      <w:r>
        <w:rPr>
          <w:rFonts w:ascii="Times New Roman" w:hAnsi="Times New Roman" w:cs="Times New Roman"/>
          <w:sz w:val="28"/>
          <w:szCs w:val="28"/>
        </w:rPr>
        <w:t>Р</w:t>
      </w:r>
      <w:r w:rsidRPr="00F37DAF">
        <w:rPr>
          <w:rFonts w:ascii="Times New Roman" w:hAnsi="Times New Roman" w:cs="Times New Roman"/>
          <w:sz w:val="28"/>
          <w:szCs w:val="28"/>
        </w:rPr>
        <w:t>егламентом работы Совета.</w:t>
      </w:r>
    </w:p>
    <w:p w14:paraId="5EA5BABC" w14:textId="77777777" w:rsidR="00BC0F20" w:rsidRPr="00F37DAF" w:rsidRDefault="00BC0F20" w:rsidP="00BC0F20">
      <w:pPr>
        <w:widowControl w:val="0"/>
        <w:autoSpaceDE w:val="0"/>
        <w:autoSpaceDN w:val="0"/>
        <w:adjustRightInd w:val="0"/>
        <w:ind w:firstLine="567"/>
        <w:jc w:val="both"/>
        <w:rPr>
          <w:sz w:val="28"/>
          <w:szCs w:val="28"/>
        </w:rPr>
      </w:pPr>
      <w:r>
        <w:rPr>
          <w:sz w:val="28"/>
          <w:szCs w:val="28"/>
        </w:rPr>
        <w:t xml:space="preserve">6. </w:t>
      </w:r>
      <w:r w:rsidRPr="00F37DAF">
        <w:rPr>
          <w:sz w:val="28"/>
          <w:szCs w:val="28"/>
        </w:rPr>
        <w:t xml:space="preserve">Решение </w:t>
      </w:r>
      <w:r>
        <w:rPr>
          <w:sz w:val="28"/>
          <w:szCs w:val="28"/>
        </w:rPr>
        <w:t>Совета</w:t>
      </w:r>
      <w:r w:rsidRPr="00F37DAF">
        <w:rPr>
          <w:sz w:val="28"/>
          <w:szCs w:val="28"/>
        </w:rPr>
        <w:t xml:space="preserve">, в том числе устанавливающее правила, обязательные для исполнения на территории </w:t>
      </w:r>
      <w:r w:rsidRPr="005B11EA">
        <w:rPr>
          <w:sz w:val="28"/>
          <w:szCs w:val="28"/>
        </w:rPr>
        <w:t>поселения</w:t>
      </w:r>
      <w:r w:rsidRPr="00F37DAF">
        <w:rPr>
          <w:sz w:val="28"/>
          <w:szCs w:val="28"/>
        </w:rPr>
        <w:t xml:space="preserve">, а также по вопросам организации деятельности </w:t>
      </w:r>
      <w:r>
        <w:rPr>
          <w:sz w:val="28"/>
          <w:szCs w:val="28"/>
        </w:rPr>
        <w:t>Совета</w:t>
      </w:r>
      <w:r w:rsidRPr="00F37DAF">
        <w:rPr>
          <w:sz w:val="28"/>
          <w:szCs w:val="28"/>
        </w:rPr>
        <w:t xml:space="preserve">, не может считаться принятым, если за него проголосовало менее половины от установленной численности депутатов </w:t>
      </w:r>
      <w:r>
        <w:rPr>
          <w:sz w:val="28"/>
          <w:szCs w:val="28"/>
        </w:rPr>
        <w:lastRenderedPageBreak/>
        <w:t>Совета</w:t>
      </w:r>
      <w:r w:rsidRPr="00F37DAF">
        <w:rPr>
          <w:sz w:val="28"/>
          <w:szCs w:val="28"/>
        </w:rPr>
        <w:t>.</w:t>
      </w:r>
    </w:p>
    <w:p w14:paraId="16F9A04E" w14:textId="77777777" w:rsidR="00BC0F20" w:rsidRPr="00F37DAF" w:rsidRDefault="00BC0F20" w:rsidP="00BC0F20">
      <w:pPr>
        <w:widowControl w:val="0"/>
        <w:autoSpaceDE w:val="0"/>
        <w:autoSpaceDN w:val="0"/>
        <w:adjustRightInd w:val="0"/>
        <w:ind w:firstLine="567"/>
        <w:jc w:val="both"/>
        <w:rPr>
          <w:sz w:val="28"/>
          <w:szCs w:val="28"/>
        </w:rPr>
      </w:pPr>
      <w:r>
        <w:rPr>
          <w:sz w:val="28"/>
          <w:szCs w:val="28"/>
        </w:rPr>
        <w:t>7</w:t>
      </w:r>
      <w:r w:rsidRPr="00F37DAF">
        <w:rPr>
          <w:sz w:val="28"/>
          <w:szCs w:val="28"/>
        </w:rPr>
        <w:t xml:space="preserve">. Глава </w:t>
      </w:r>
      <w:r w:rsidRPr="005B11EA">
        <w:rPr>
          <w:sz w:val="28"/>
          <w:szCs w:val="28"/>
        </w:rPr>
        <w:t>поселения</w:t>
      </w:r>
      <w:r w:rsidRPr="00F37DAF">
        <w:rPr>
          <w:sz w:val="28"/>
          <w:szCs w:val="28"/>
        </w:rPr>
        <w:t xml:space="preserve"> подписывает и обнародует нормативный правовой акт, принятый </w:t>
      </w:r>
      <w:r>
        <w:rPr>
          <w:sz w:val="28"/>
          <w:szCs w:val="28"/>
        </w:rPr>
        <w:t>Советом</w:t>
      </w:r>
      <w:r w:rsidRPr="00F37DAF">
        <w:rPr>
          <w:sz w:val="28"/>
          <w:szCs w:val="28"/>
        </w:rPr>
        <w:t>.</w:t>
      </w:r>
    </w:p>
    <w:p w14:paraId="01879A4B" w14:textId="77777777" w:rsidR="00BC0F20" w:rsidRPr="00F37DAF" w:rsidRDefault="00BC0F20" w:rsidP="00BC0F20">
      <w:pPr>
        <w:widowControl w:val="0"/>
        <w:autoSpaceDE w:val="0"/>
        <w:autoSpaceDN w:val="0"/>
        <w:adjustRightInd w:val="0"/>
        <w:ind w:firstLine="567"/>
        <w:jc w:val="both"/>
        <w:rPr>
          <w:sz w:val="28"/>
          <w:szCs w:val="28"/>
        </w:rPr>
      </w:pPr>
      <w:r>
        <w:rPr>
          <w:sz w:val="28"/>
          <w:szCs w:val="28"/>
        </w:rPr>
        <w:t>8.</w:t>
      </w:r>
      <w:r w:rsidRPr="00F37DAF">
        <w:rPr>
          <w:sz w:val="28"/>
          <w:szCs w:val="28"/>
        </w:rPr>
        <w:t xml:space="preserve"> Нормативный правовой акт, принятый </w:t>
      </w:r>
      <w:r>
        <w:rPr>
          <w:sz w:val="28"/>
          <w:szCs w:val="28"/>
        </w:rPr>
        <w:t>Советом</w:t>
      </w:r>
      <w:r w:rsidRPr="00F37DAF">
        <w:rPr>
          <w:sz w:val="28"/>
          <w:szCs w:val="28"/>
        </w:rPr>
        <w:t xml:space="preserve">, направляется главе </w:t>
      </w:r>
      <w:r w:rsidRPr="005B11EA">
        <w:rPr>
          <w:sz w:val="28"/>
          <w:szCs w:val="28"/>
        </w:rPr>
        <w:t>поселения</w:t>
      </w:r>
      <w:r w:rsidRPr="00F37DAF">
        <w:rPr>
          <w:sz w:val="28"/>
          <w:szCs w:val="28"/>
        </w:rPr>
        <w:t xml:space="preserve"> для подписания и обнародования в течение 10 дней.</w:t>
      </w:r>
    </w:p>
    <w:p w14:paraId="4A36ED70" w14:textId="77777777" w:rsidR="00BC0F20" w:rsidRPr="00F37DAF" w:rsidRDefault="00BC0F20" w:rsidP="00BC0F20">
      <w:pPr>
        <w:widowControl w:val="0"/>
        <w:autoSpaceDE w:val="0"/>
        <w:autoSpaceDN w:val="0"/>
        <w:adjustRightInd w:val="0"/>
        <w:ind w:firstLine="567"/>
        <w:jc w:val="both"/>
        <w:rPr>
          <w:sz w:val="28"/>
          <w:szCs w:val="28"/>
        </w:rPr>
      </w:pPr>
      <w:r>
        <w:rPr>
          <w:sz w:val="28"/>
          <w:szCs w:val="28"/>
        </w:rPr>
        <w:t>9</w:t>
      </w:r>
      <w:r w:rsidRPr="00F37DAF">
        <w:rPr>
          <w:sz w:val="28"/>
          <w:szCs w:val="28"/>
        </w:rPr>
        <w:t xml:space="preserve">. Глава </w:t>
      </w:r>
      <w:r w:rsidRPr="005B11EA">
        <w:rPr>
          <w:sz w:val="28"/>
          <w:szCs w:val="28"/>
        </w:rPr>
        <w:t>поселения</w:t>
      </w:r>
      <w:r w:rsidRPr="00F37DAF">
        <w:rPr>
          <w:sz w:val="28"/>
          <w:szCs w:val="28"/>
        </w:rPr>
        <w:t xml:space="preserve"> имеет право отклонить нормативный правовой акт, принятый </w:t>
      </w:r>
      <w:r>
        <w:rPr>
          <w:sz w:val="28"/>
          <w:szCs w:val="28"/>
        </w:rPr>
        <w:t>Советом</w:t>
      </w:r>
      <w:r w:rsidRPr="00F37DAF">
        <w:rPr>
          <w:sz w:val="28"/>
          <w:szCs w:val="28"/>
        </w:rPr>
        <w:t xml:space="preserve">. В этом случае указанный нормативный правовой акт в течение 10 дней возвращается в </w:t>
      </w:r>
      <w:r>
        <w:rPr>
          <w:sz w:val="28"/>
          <w:szCs w:val="28"/>
        </w:rPr>
        <w:t>Совет</w:t>
      </w:r>
      <w:r w:rsidRPr="00F37DAF">
        <w:rPr>
          <w:sz w:val="28"/>
          <w:szCs w:val="28"/>
        </w:rPr>
        <w:t xml:space="preserve"> с мотивированным обоснованием его отклонения либо с предложениями о внесении в него изменений и дополнений.</w:t>
      </w:r>
    </w:p>
    <w:p w14:paraId="383FB263"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Отклоненный главой </w:t>
      </w:r>
      <w:r>
        <w:rPr>
          <w:sz w:val="28"/>
          <w:szCs w:val="28"/>
        </w:rPr>
        <w:t>поселения</w:t>
      </w:r>
      <w:r w:rsidRPr="00F37DAF">
        <w:rPr>
          <w:sz w:val="28"/>
          <w:szCs w:val="28"/>
        </w:rPr>
        <w:t xml:space="preserve"> нормативный правовой акт повторно рассматривается </w:t>
      </w:r>
      <w:r>
        <w:rPr>
          <w:sz w:val="28"/>
          <w:szCs w:val="28"/>
        </w:rPr>
        <w:t>Советом</w:t>
      </w:r>
      <w:r w:rsidRPr="00F37DAF">
        <w:rPr>
          <w:sz w:val="28"/>
          <w:szCs w:val="28"/>
        </w:rPr>
        <w:t>.</w:t>
      </w:r>
    </w:p>
    <w:p w14:paraId="7EAB56F4" w14:textId="77777777" w:rsidR="00BC0F20" w:rsidRPr="00F37DAF" w:rsidRDefault="00BC0F20" w:rsidP="00BC0F20">
      <w:pPr>
        <w:widowControl w:val="0"/>
        <w:autoSpaceDE w:val="0"/>
        <w:autoSpaceDN w:val="0"/>
        <w:adjustRightInd w:val="0"/>
        <w:ind w:firstLine="567"/>
        <w:jc w:val="both"/>
        <w:rPr>
          <w:sz w:val="28"/>
          <w:szCs w:val="28"/>
        </w:rPr>
      </w:pPr>
      <w:r w:rsidRPr="00F37DAF">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Pr>
          <w:sz w:val="28"/>
          <w:szCs w:val="28"/>
        </w:rPr>
        <w:t>Совета</w:t>
      </w:r>
      <w:r w:rsidRPr="00F37DAF">
        <w:rPr>
          <w:sz w:val="28"/>
          <w:szCs w:val="28"/>
        </w:rPr>
        <w:t xml:space="preserve">, он подлежит подписанию главой </w:t>
      </w:r>
      <w:r>
        <w:rPr>
          <w:sz w:val="28"/>
          <w:szCs w:val="28"/>
        </w:rPr>
        <w:t xml:space="preserve">поселения </w:t>
      </w:r>
      <w:r w:rsidRPr="00F37DAF">
        <w:rPr>
          <w:sz w:val="28"/>
          <w:szCs w:val="28"/>
        </w:rPr>
        <w:t>в течение семи дней и обнародованию.</w:t>
      </w:r>
    </w:p>
    <w:p w14:paraId="0E33CA6D" w14:textId="77777777" w:rsidR="00BC0F20" w:rsidRPr="00F37DAF" w:rsidRDefault="00BC0F20" w:rsidP="00BC0F20">
      <w:pPr>
        <w:pStyle w:val="2"/>
        <w:keepNext w:val="0"/>
        <w:numPr>
          <w:ilvl w:val="0"/>
          <w:numId w:val="0"/>
        </w:numPr>
        <w:suppressAutoHyphens w:val="0"/>
        <w:spacing w:before="0" w:after="0" w:line="240" w:lineRule="auto"/>
        <w:ind w:left="851" w:firstLine="567"/>
        <w:jc w:val="both"/>
        <w:rPr>
          <w:rFonts w:ascii="Times New Roman" w:hAnsi="Times New Roman" w:cs="Times New Roman"/>
          <w:i w:val="0"/>
        </w:rPr>
      </w:pPr>
    </w:p>
    <w:p w14:paraId="73E96DC5" w14:textId="77777777" w:rsidR="00BC0F20" w:rsidRPr="00F37DAF" w:rsidRDefault="00BC0F20" w:rsidP="00BC0F20">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Pr>
          <w:rFonts w:ascii="Times New Roman" w:hAnsi="Times New Roman" w:cs="Times New Roman"/>
          <w:i w:val="0"/>
        </w:rPr>
        <w:t>Статья 53</w:t>
      </w:r>
      <w:r w:rsidRPr="00F37DAF">
        <w:rPr>
          <w:rFonts w:ascii="Times New Roman" w:hAnsi="Times New Roman" w:cs="Times New Roman"/>
          <w:i w:val="0"/>
        </w:rPr>
        <w:t xml:space="preserve">. Правовые акты председателя Совета </w:t>
      </w:r>
    </w:p>
    <w:p w14:paraId="5D2504EB" w14:textId="77777777" w:rsidR="00BC0F20" w:rsidRPr="00F37DAF" w:rsidRDefault="00BC0F20" w:rsidP="00BC0F20">
      <w:pPr>
        <w:pStyle w:val="ConsNormal"/>
        <w:ind w:firstLine="567"/>
        <w:jc w:val="both"/>
        <w:rPr>
          <w:rFonts w:ascii="Times New Roman" w:hAnsi="Times New Roman" w:cs="Times New Roman"/>
          <w:sz w:val="28"/>
          <w:szCs w:val="28"/>
        </w:rPr>
      </w:pPr>
      <w:r w:rsidRPr="00F37DAF">
        <w:rPr>
          <w:rFonts w:ascii="Times New Roman" w:hAnsi="Times New Roman" w:cs="Times New Roman"/>
          <w:sz w:val="28"/>
          <w:szCs w:val="28"/>
        </w:rPr>
        <w:t>Председатель Совета издает постановления и распоряжения по вопросам организации деятельности Совета</w:t>
      </w:r>
      <w:r>
        <w:rPr>
          <w:rFonts w:ascii="Times New Roman" w:hAnsi="Times New Roman" w:cs="Times New Roman"/>
          <w:sz w:val="28"/>
          <w:szCs w:val="28"/>
        </w:rPr>
        <w:t>, подписывает решения Совета</w:t>
      </w:r>
      <w:r w:rsidRPr="00F37DAF">
        <w:rPr>
          <w:rFonts w:ascii="Times New Roman" w:hAnsi="Times New Roman" w:cs="Times New Roman"/>
          <w:sz w:val="28"/>
          <w:szCs w:val="28"/>
        </w:rPr>
        <w:t>.</w:t>
      </w:r>
    </w:p>
    <w:p w14:paraId="703A8A01" w14:textId="77777777" w:rsidR="00BC0F20" w:rsidRPr="00F37DAF" w:rsidRDefault="00BC0F20" w:rsidP="00BC0F20">
      <w:pPr>
        <w:pStyle w:val="ConsNormal"/>
        <w:ind w:firstLine="567"/>
        <w:jc w:val="both"/>
        <w:rPr>
          <w:rFonts w:ascii="Times New Roman" w:hAnsi="Times New Roman" w:cs="Times New Roman"/>
          <w:b/>
          <w:sz w:val="28"/>
          <w:szCs w:val="28"/>
        </w:rPr>
      </w:pPr>
    </w:p>
    <w:p w14:paraId="10CD3204" w14:textId="77777777" w:rsidR="00BC0F20" w:rsidRPr="00F37DAF" w:rsidRDefault="00BC0F20" w:rsidP="00BC0F20">
      <w:pPr>
        <w:pStyle w:val="ConsNormal"/>
        <w:ind w:firstLine="567"/>
        <w:jc w:val="both"/>
        <w:rPr>
          <w:rFonts w:ascii="Times New Roman" w:hAnsi="Times New Roman" w:cs="Times New Roman"/>
          <w:b/>
          <w:sz w:val="28"/>
          <w:szCs w:val="28"/>
        </w:rPr>
      </w:pPr>
      <w:r>
        <w:rPr>
          <w:rFonts w:ascii="Times New Roman" w:hAnsi="Times New Roman" w:cs="Times New Roman"/>
          <w:b/>
          <w:sz w:val="28"/>
          <w:szCs w:val="28"/>
        </w:rPr>
        <w:t>Статья 54</w:t>
      </w:r>
      <w:r w:rsidRPr="00F37DAF">
        <w:rPr>
          <w:rFonts w:ascii="Times New Roman" w:hAnsi="Times New Roman" w:cs="Times New Roman"/>
          <w:b/>
          <w:sz w:val="28"/>
          <w:szCs w:val="28"/>
        </w:rPr>
        <w:t>. Правовые акты главы</w:t>
      </w:r>
      <w:r w:rsidRPr="00135A70">
        <w:rPr>
          <w:rFonts w:ascii="Times New Roman" w:hAnsi="Times New Roman" w:cs="Times New Roman"/>
          <w:b/>
          <w:sz w:val="28"/>
          <w:szCs w:val="28"/>
        </w:rPr>
        <w:t xml:space="preserve"> поселения</w:t>
      </w:r>
    </w:p>
    <w:p w14:paraId="2B047B6D" w14:textId="77777777" w:rsidR="00BC0F20" w:rsidRPr="007859ED" w:rsidRDefault="00BC0F20" w:rsidP="00BC0F20">
      <w:pPr>
        <w:widowControl w:val="0"/>
        <w:autoSpaceDE w:val="0"/>
        <w:ind w:firstLine="567"/>
        <w:jc w:val="both"/>
        <w:rPr>
          <w:color w:val="22272F"/>
          <w:sz w:val="28"/>
          <w:szCs w:val="28"/>
          <w:shd w:val="clear" w:color="auto" w:fill="FFFFFF"/>
        </w:rPr>
      </w:pPr>
      <w:r w:rsidRPr="007859ED">
        <w:rPr>
          <w:sz w:val="28"/>
          <w:szCs w:val="28"/>
        </w:rPr>
        <w:t xml:space="preserve">1. Глава </w:t>
      </w:r>
      <w:r w:rsidRPr="005B11EA">
        <w:rPr>
          <w:sz w:val="28"/>
          <w:szCs w:val="28"/>
        </w:rPr>
        <w:t>поселения</w:t>
      </w:r>
      <w:r w:rsidRPr="007859ED">
        <w:rPr>
          <w:sz w:val="28"/>
          <w:szCs w:val="28"/>
        </w:rPr>
        <w:t xml:space="preserve"> в пределах своих полномочий, установленных Уставом </w:t>
      </w:r>
      <w:r w:rsidRPr="005B11EA">
        <w:rPr>
          <w:sz w:val="28"/>
          <w:szCs w:val="28"/>
        </w:rPr>
        <w:t>поселения</w:t>
      </w:r>
      <w:r w:rsidRPr="007859ED">
        <w:rPr>
          <w:sz w:val="28"/>
          <w:szCs w:val="28"/>
        </w:rPr>
        <w:t xml:space="preserve"> и решениями Совета, издает постановления и распоряжения по вопросам, отнесенным к его компетенции настоящим Уставом в соответствии </w:t>
      </w:r>
      <w:r w:rsidRPr="007859ED">
        <w:rPr>
          <w:color w:val="22272F"/>
          <w:sz w:val="28"/>
          <w:szCs w:val="28"/>
          <w:shd w:val="clear" w:color="auto" w:fill="FFFFFF"/>
        </w:rPr>
        <w:t xml:space="preserve">с Федеральным </w:t>
      </w:r>
      <w:r>
        <w:rPr>
          <w:color w:val="22272F"/>
          <w:sz w:val="28"/>
          <w:szCs w:val="28"/>
          <w:shd w:val="clear" w:color="auto" w:fill="FFFFFF"/>
        </w:rPr>
        <w:t>Законом</w:t>
      </w:r>
      <w:r w:rsidRPr="007859ED">
        <w:rPr>
          <w:color w:val="22272F"/>
          <w:sz w:val="28"/>
          <w:szCs w:val="28"/>
          <w:shd w:val="clear" w:color="auto" w:fill="FFFFFF"/>
        </w:rPr>
        <w:t xml:space="preserve"> от </w:t>
      </w:r>
      <w:r w:rsidRPr="00C5430D">
        <w:rPr>
          <w:sz w:val="28"/>
          <w:szCs w:val="28"/>
          <w:shd w:val="clear" w:color="auto" w:fill="FFFFFF"/>
        </w:rPr>
        <w:t>20.03.2025 № 33-ФЗ</w:t>
      </w:r>
      <w:r w:rsidRPr="007859ED">
        <w:rPr>
          <w:color w:val="22272F"/>
          <w:sz w:val="28"/>
          <w:szCs w:val="28"/>
          <w:shd w:val="clear" w:color="auto" w:fill="FFFFFF"/>
        </w:rPr>
        <w:t xml:space="preserve"> </w:t>
      </w:r>
      <w:r>
        <w:rPr>
          <w:color w:val="22272F"/>
          <w:sz w:val="28"/>
          <w:szCs w:val="28"/>
          <w:shd w:val="clear" w:color="auto" w:fill="FFFFFF"/>
        </w:rPr>
        <w:t>«</w:t>
      </w:r>
      <w:r w:rsidRPr="007859ED">
        <w:rPr>
          <w:color w:val="22272F"/>
          <w:sz w:val="28"/>
          <w:szCs w:val="28"/>
          <w:shd w:val="clear" w:color="auto" w:fill="FFFFFF"/>
        </w:rPr>
        <w:t>Об общих принципах организации местного самоуправления в единой системе публичной власти</w:t>
      </w:r>
      <w:r>
        <w:rPr>
          <w:color w:val="22272F"/>
          <w:sz w:val="28"/>
          <w:szCs w:val="28"/>
          <w:shd w:val="clear" w:color="auto" w:fill="FFFFFF"/>
        </w:rPr>
        <w:t>»</w:t>
      </w:r>
      <w:r w:rsidRPr="007859ED">
        <w:rPr>
          <w:color w:val="22272F"/>
          <w:sz w:val="28"/>
          <w:szCs w:val="28"/>
          <w:shd w:val="clear" w:color="auto" w:fill="FFFFFF"/>
        </w:rPr>
        <w:t xml:space="preserve">, другими федеральными </w:t>
      </w:r>
      <w:r>
        <w:rPr>
          <w:color w:val="22272F"/>
          <w:sz w:val="28"/>
          <w:szCs w:val="28"/>
          <w:shd w:val="clear" w:color="auto" w:fill="FFFFFF"/>
        </w:rPr>
        <w:t>Законами</w:t>
      </w:r>
      <w:r w:rsidRPr="007859ED">
        <w:rPr>
          <w:color w:val="22272F"/>
          <w:sz w:val="28"/>
          <w:szCs w:val="28"/>
          <w:shd w:val="clear" w:color="auto" w:fill="FFFFFF"/>
        </w:rPr>
        <w:t>.</w:t>
      </w:r>
    </w:p>
    <w:p w14:paraId="65FFD25F" w14:textId="77777777" w:rsidR="00BC0F20" w:rsidRDefault="00BC0F20" w:rsidP="00BC0F20">
      <w:pPr>
        <w:widowControl w:val="0"/>
        <w:autoSpaceDE w:val="0"/>
        <w:autoSpaceDN w:val="0"/>
        <w:adjustRightInd w:val="0"/>
        <w:ind w:firstLine="567"/>
        <w:jc w:val="both"/>
        <w:rPr>
          <w:sz w:val="28"/>
          <w:szCs w:val="28"/>
        </w:rPr>
      </w:pPr>
      <w:r w:rsidRPr="007859ED">
        <w:rPr>
          <w:sz w:val="28"/>
          <w:szCs w:val="28"/>
        </w:rPr>
        <w:t xml:space="preserve">2. Глава </w:t>
      </w:r>
      <w:r w:rsidRPr="005B11EA">
        <w:rPr>
          <w:sz w:val="28"/>
          <w:szCs w:val="28"/>
        </w:rPr>
        <w:t>поселения</w:t>
      </w:r>
      <w:r w:rsidRPr="007859ED">
        <w:rPr>
          <w:bCs/>
          <w:sz w:val="28"/>
          <w:szCs w:val="28"/>
        </w:rPr>
        <w:t xml:space="preserve"> в пределах своих полномочий, установленных федеральными </w:t>
      </w:r>
      <w:r>
        <w:rPr>
          <w:bCs/>
          <w:sz w:val="28"/>
          <w:szCs w:val="28"/>
        </w:rPr>
        <w:t>Законами</w:t>
      </w:r>
      <w:r w:rsidRPr="007859ED">
        <w:rPr>
          <w:bCs/>
          <w:sz w:val="28"/>
          <w:szCs w:val="28"/>
        </w:rPr>
        <w:t xml:space="preserve">, </w:t>
      </w:r>
      <w:r>
        <w:rPr>
          <w:bCs/>
          <w:sz w:val="28"/>
          <w:szCs w:val="28"/>
        </w:rPr>
        <w:t>Законами</w:t>
      </w:r>
      <w:r w:rsidRPr="007859ED">
        <w:rPr>
          <w:bCs/>
          <w:sz w:val="28"/>
          <w:szCs w:val="28"/>
        </w:rPr>
        <w:t xml:space="preserve"> Краснодарского края, </w:t>
      </w:r>
      <w:r w:rsidRPr="007859ED">
        <w:rPr>
          <w:sz w:val="28"/>
          <w:szCs w:val="28"/>
        </w:rPr>
        <w:t xml:space="preserve">Уставом </w:t>
      </w:r>
      <w:r w:rsidRPr="005B11EA">
        <w:rPr>
          <w:sz w:val="28"/>
          <w:szCs w:val="28"/>
        </w:rPr>
        <w:t>поселения</w:t>
      </w:r>
      <w:r w:rsidRPr="007859ED">
        <w:rPr>
          <w:bCs/>
          <w:sz w:val="28"/>
          <w:szCs w:val="28"/>
        </w:rPr>
        <w:t xml:space="preserve">, нормативными правовыми актами Совета, </w:t>
      </w:r>
      <w:r w:rsidRPr="007859ED">
        <w:rPr>
          <w:sz w:val="28"/>
          <w:szCs w:val="28"/>
        </w:rPr>
        <w:t xml:space="preserve">издает постановления и распоряжения администрации по вопросам </w:t>
      </w:r>
      <w:r w:rsidRPr="00521766">
        <w:rPr>
          <w:rFonts w:eastAsia="Calibri"/>
          <w:color w:val="000000"/>
          <w:sz w:val="28"/>
          <w:szCs w:val="28"/>
        </w:rPr>
        <w:t>непосредственного обеспечения жизнедеятельности населения</w:t>
      </w:r>
      <w:r w:rsidRPr="00521766">
        <w:rPr>
          <w:sz w:val="28"/>
          <w:szCs w:val="28"/>
        </w:rPr>
        <w:t xml:space="preserve"> и вопросам,</w:t>
      </w:r>
      <w:r w:rsidRPr="007859ED">
        <w:rPr>
          <w:sz w:val="28"/>
          <w:szCs w:val="28"/>
        </w:rPr>
        <w:t xml:space="preserve"> связанным с осуществлением отдельных государственных полномочий, переданных органам местного самоуправления федеральными </w:t>
      </w:r>
      <w:r>
        <w:rPr>
          <w:sz w:val="28"/>
          <w:szCs w:val="28"/>
        </w:rPr>
        <w:t>Законами</w:t>
      </w:r>
      <w:r w:rsidRPr="007859ED">
        <w:rPr>
          <w:sz w:val="28"/>
          <w:szCs w:val="28"/>
        </w:rPr>
        <w:t xml:space="preserve"> и </w:t>
      </w:r>
      <w:r>
        <w:rPr>
          <w:sz w:val="28"/>
          <w:szCs w:val="28"/>
        </w:rPr>
        <w:t>Законами</w:t>
      </w:r>
      <w:r w:rsidRPr="007859ED">
        <w:rPr>
          <w:sz w:val="28"/>
          <w:szCs w:val="28"/>
        </w:rPr>
        <w:t xml:space="preserve"> Краснодарского края, а также распоряжения администрации по вопросам организации работы администрации.</w:t>
      </w:r>
    </w:p>
    <w:p w14:paraId="2236752F" w14:textId="77777777" w:rsidR="00BC0F20" w:rsidRDefault="00BC0F20" w:rsidP="00BC0F20">
      <w:pPr>
        <w:pStyle w:val="a0"/>
        <w:spacing w:after="0" w:line="240" w:lineRule="auto"/>
      </w:pPr>
    </w:p>
    <w:p w14:paraId="1E3A4A6B" w14:textId="77777777" w:rsidR="00BC0F20" w:rsidRPr="00FA665B" w:rsidRDefault="00BC0F20" w:rsidP="00BC0F20">
      <w:pPr>
        <w:widowControl w:val="0"/>
        <w:jc w:val="center"/>
        <w:rPr>
          <w:b/>
          <w:sz w:val="28"/>
          <w:szCs w:val="28"/>
        </w:rPr>
      </w:pPr>
      <w:r w:rsidRPr="00FA665B">
        <w:rPr>
          <w:b/>
          <w:caps/>
          <w:sz w:val="28"/>
          <w:szCs w:val="28"/>
        </w:rPr>
        <w:t xml:space="preserve">ГЛАВА 7. </w:t>
      </w:r>
      <w:r w:rsidRPr="00FA665B">
        <w:rPr>
          <w:b/>
          <w:sz w:val="28"/>
          <w:szCs w:val="28"/>
        </w:rPr>
        <w:t>ЭКОНОМИЧЕСКАЯ ОСНОВА МЕСТНОГО САМОУПРАВЛЕНИЯ</w:t>
      </w:r>
    </w:p>
    <w:p w14:paraId="3D45A325" w14:textId="77777777" w:rsidR="00BC0F20" w:rsidRPr="00FA665B" w:rsidRDefault="00BC0F20" w:rsidP="00BC0F20">
      <w:pPr>
        <w:pStyle w:val="ConsNormal"/>
        <w:ind w:firstLine="851"/>
        <w:jc w:val="both"/>
        <w:rPr>
          <w:rFonts w:ascii="Times New Roman" w:hAnsi="Times New Roman" w:cs="Times New Roman"/>
          <w:sz w:val="28"/>
          <w:szCs w:val="28"/>
        </w:rPr>
      </w:pPr>
    </w:p>
    <w:p w14:paraId="339085BA" w14:textId="77777777" w:rsidR="00BC0F20" w:rsidRPr="00D0702E" w:rsidRDefault="00BC0F20" w:rsidP="00BC0F20">
      <w:pPr>
        <w:widowControl w:val="0"/>
        <w:autoSpaceDE w:val="0"/>
        <w:autoSpaceDN w:val="0"/>
        <w:adjustRightInd w:val="0"/>
        <w:ind w:firstLine="567"/>
        <w:jc w:val="both"/>
        <w:outlineLvl w:val="0"/>
        <w:rPr>
          <w:b/>
          <w:bCs/>
          <w:sz w:val="28"/>
          <w:szCs w:val="28"/>
        </w:rPr>
      </w:pPr>
      <w:bookmarkStart w:id="16" w:name="sub_510403"/>
      <w:bookmarkEnd w:id="16"/>
      <w:r w:rsidRPr="00D0702E">
        <w:rPr>
          <w:b/>
          <w:bCs/>
          <w:sz w:val="28"/>
          <w:szCs w:val="28"/>
        </w:rPr>
        <w:t xml:space="preserve">Статья </w:t>
      </w:r>
      <w:r>
        <w:rPr>
          <w:b/>
          <w:bCs/>
          <w:sz w:val="28"/>
          <w:szCs w:val="28"/>
        </w:rPr>
        <w:t>55</w:t>
      </w:r>
      <w:r w:rsidRPr="00D0702E">
        <w:rPr>
          <w:b/>
          <w:bCs/>
          <w:sz w:val="28"/>
          <w:szCs w:val="28"/>
        </w:rPr>
        <w:t>. Экономическая основа местного самоуправления</w:t>
      </w:r>
    </w:p>
    <w:p w14:paraId="4A670EC1" w14:textId="77777777" w:rsidR="00BC0F20" w:rsidRPr="00D0702E" w:rsidRDefault="00BC0F20" w:rsidP="00BC0F20">
      <w:pPr>
        <w:widowControl w:val="0"/>
        <w:autoSpaceDE w:val="0"/>
        <w:autoSpaceDN w:val="0"/>
        <w:adjustRightInd w:val="0"/>
        <w:ind w:firstLine="567"/>
        <w:jc w:val="both"/>
        <w:rPr>
          <w:sz w:val="28"/>
          <w:szCs w:val="28"/>
        </w:rPr>
      </w:pPr>
      <w:r w:rsidRPr="00D0702E">
        <w:rPr>
          <w:sz w:val="28"/>
          <w:szCs w:val="28"/>
        </w:rPr>
        <w:t xml:space="preserve">1. Экономическую основу местного самоуправления составляет находящееся в муниципальной собственности имущество, в том числе имущественные права </w:t>
      </w:r>
      <w:r w:rsidRPr="005B11EA">
        <w:rPr>
          <w:sz w:val="28"/>
          <w:szCs w:val="28"/>
        </w:rPr>
        <w:t>поселения</w:t>
      </w:r>
      <w:r w:rsidRPr="00D0702E">
        <w:rPr>
          <w:sz w:val="28"/>
          <w:szCs w:val="28"/>
        </w:rPr>
        <w:t xml:space="preserve">, а также средства </w:t>
      </w:r>
      <w:r>
        <w:rPr>
          <w:sz w:val="28"/>
          <w:szCs w:val="28"/>
        </w:rPr>
        <w:t xml:space="preserve">местного </w:t>
      </w:r>
      <w:r w:rsidRPr="00D0702E">
        <w:rPr>
          <w:sz w:val="28"/>
          <w:szCs w:val="28"/>
        </w:rPr>
        <w:t>бюджет</w:t>
      </w:r>
      <w:r>
        <w:rPr>
          <w:sz w:val="28"/>
          <w:szCs w:val="28"/>
        </w:rPr>
        <w:t>а</w:t>
      </w:r>
      <w:r w:rsidRPr="00D0702E">
        <w:rPr>
          <w:sz w:val="28"/>
          <w:szCs w:val="28"/>
        </w:rPr>
        <w:t>.</w:t>
      </w:r>
    </w:p>
    <w:p w14:paraId="6EADE850" w14:textId="77777777" w:rsidR="00BC0F20" w:rsidRPr="00D0702E" w:rsidRDefault="00BC0F20" w:rsidP="00BC0F20">
      <w:pPr>
        <w:widowControl w:val="0"/>
        <w:autoSpaceDE w:val="0"/>
        <w:autoSpaceDN w:val="0"/>
        <w:adjustRightInd w:val="0"/>
        <w:ind w:firstLine="567"/>
        <w:jc w:val="both"/>
        <w:rPr>
          <w:sz w:val="28"/>
          <w:szCs w:val="28"/>
        </w:rPr>
      </w:pPr>
      <w:r w:rsidRPr="00D0702E">
        <w:rPr>
          <w:sz w:val="28"/>
          <w:szCs w:val="28"/>
        </w:rPr>
        <w:t xml:space="preserve">2. В соответствии с </w:t>
      </w:r>
      <w:r w:rsidRPr="005E6FA9">
        <w:rPr>
          <w:color w:val="000000"/>
          <w:sz w:val="28"/>
          <w:szCs w:val="28"/>
        </w:rPr>
        <w:t xml:space="preserve">Конституцией </w:t>
      </w:r>
      <w:r w:rsidRPr="00D0702E">
        <w:rPr>
          <w:sz w:val="28"/>
          <w:szCs w:val="28"/>
        </w:rPr>
        <w:t xml:space="preserve">Российской Федерации муниципальная собственность признается и защищается государством </w:t>
      </w:r>
      <w:r w:rsidRPr="00D0702E">
        <w:rPr>
          <w:sz w:val="28"/>
          <w:szCs w:val="28"/>
        </w:rPr>
        <w:lastRenderedPageBreak/>
        <w:t>наравне с иными формами собственности.</w:t>
      </w:r>
    </w:p>
    <w:p w14:paraId="20B63BFA" w14:textId="77777777" w:rsidR="00BC0F20" w:rsidRPr="00D0702E" w:rsidRDefault="00BC0F20" w:rsidP="00BC0F20">
      <w:pPr>
        <w:widowControl w:val="0"/>
        <w:autoSpaceDE w:val="0"/>
        <w:autoSpaceDN w:val="0"/>
        <w:adjustRightInd w:val="0"/>
        <w:ind w:firstLine="567"/>
        <w:jc w:val="both"/>
        <w:rPr>
          <w:sz w:val="28"/>
          <w:szCs w:val="28"/>
        </w:rPr>
      </w:pPr>
    </w:p>
    <w:p w14:paraId="0A27A37D" w14:textId="77777777" w:rsidR="00BC0F20" w:rsidRPr="00D0702E" w:rsidRDefault="00BC0F20" w:rsidP="00BC0F20">
      <w:pPr>
        <w:widowControl w:val="0"/>
        <w:autoSpaceDE w:val="0"/>
        <w:autoSpaceDN w:val="0"/>
        <w:adjustRightInd w:val="0"/>
        <w:ind w:firstLine="567"/>
        <w:jc w:val="both"/>
        <w:outlineLvl w:val="0"/>
        <w:rPr>
          <w:b/>
          <w:bCs/>
          <w:sz w:val="28"/>
          <w:szCs w:val="28"/>
        </w:rPr>
      </w:pPr>
      <w:r w:rsidRPr="00D0702E">
        <w:rPr>
          <w:b/>
          <w:bCs/>
          <w:sz w:val="28"/>
          <w:szCs w:val="28"/>
        </w:rPr>
        <w:t xml:space="preserve">Статья </w:t>
      </w:r>
      <w:r>
        <w:rPr>
          <w:b/>
          <w:bCs/>
          <w:sz w:val="28"/>
          <w:szCs w:val="28"/>
        </w:rPr>
        <w:t>56</w:t>
      </w:r>
      <w:r w:rsidRPr="00D0702E">
        <w:rPr>
          <w:b/>
          <w:bCs/>
          <w:sz w:val="28"/>
          <w:szCs w:val="28"/>
        </w:rPr>
        <w:t>. Муниципальное имущество</w:t>
      </w:r>
    </w:p>
    <w:p w14:paraId="2DB7B8B2" w14:textId="77777777" w:rsidR="00BC0F20" w:rsidRPr="00D0702E" w:rsidRDefault="00BC0F20" w:rsidP="00BC0F20">
      <w:pPr>
        <w:widowControl w:val="0"/>
        <w:autoSpaceDE w:val="0"/>
        <w:autoSpaceDN w:val="0"/>
        <w:adjustRightInd w:val="0"/>
        <w:ind w:firstLine="567"/>
        <w:jc w:val="both"/>
        <w:rPr>
          <w:sz w:val="28"/>
          <w:szCs w:val="28"/>
        </w:rPr>
      </w:pPr>
      <w:r w:rsidRPr="00D0702E">
        <w:rPr>
          <w:sz w:val="28"/>
          <w:szCs w:val="28"/>
        </w:rPr>
        <w:t>1. В собственности муниципальных образований может находиться</w:t>
      </w:r>
      <w:r>
        <w:rPr>
          <w:sz w:val="28"/>
          <w:szCs w:val="28"/>
        </w:rPr>
        <w:t xml:space="preserve"> имущество, предусмотренное статьей 63 Федерального Закона </w:t>
      </w:r>
      <w:r w:rsidRPr="007859ED">
        <w:rPr>
          <w:color w:val="22272F"/>
          <w:sz w:val="28"/>
          <w:szCs w:val="28"/>
          <w:shd w:val="clear" w:color="auto" w:fill="FFFFFF"/>
        </w:rPr>
        <w:t xml:space="preserve">от 20.03.2025 № 33-ФЗ </w:t>
      </w:r>
      <w:r>
        <w:rPr>
          <w:color w:val="22272F"/>
          <w:sz w:val="28"/>
          <w:szCs w:val="28"/>
          <w:shd w:val="clear" w:color="auto" w:fill="FFFFFF"/>
        </w:rPr>
        <w:t>«</w:t>
      </w:r>
      <w:r w:rsidRPr="007859ED">
        <w:rPr>
          <w:color w:val="22272F"/>
          <w:sz w:val="28"/>
          <w:szCs w:val="28"/>
          <w:shd w:val="clear" w:color="auto" w:fill="FFFFFF"/>
        </w:rPr>
        <w:t>Об общих принципах организации местного самоуправления в единой системе публичной власти</w:t>
      </w:r>
      <w:r>
        <w:rPr>
          <w:color w:val="22272F"/>
          <w:sz w:val="28"/>
          <w:szCs w:val="28"/>
          <w:shd w:val="clear" w:color="auto" w:fill="FFFFFF"/>
        </w:rPr>
        <w:t>».</w:t>
      </w:r>
    </w:p>
    <w:p w14:paraId="7C3546AC" w14:textId="77777777" w:rsidR="00BC0F20" w:rsidRPr="003E1CBD" w:rsidRDefault="00BC0F20" w:rsidP="00BC0F20">
      <w:pPr>
        <w:widowControl w:val="0"/>
        <w:autoSpaceDE w:val="0"/>
        <w:autoSpaceDN w:val="0"/>
        <w:adjustRightInd w:val="0"/>
        <w:ind w:firstLine="567"/>
        <w:jc w:val="both"/>
        <w:rPr>
          <w:sz w:val="28"/>
          <w:szCs w:val="28"/>
        </w:rPr>
      </w:pPr>
      <w:r w:rsidRPr="003E1CBD">
        <w:rPr>
          <w:sz w:val="28"/>
          <w:szCs w:val="28"/>
        </w:rPr>
        <w:t xml:space="preserve">2. В случаях возникновения у муниципального образования права собственности на имущество, не соответствующее требованиям части 1 статьи 63 Федерального </w:t>
      </w:r>
      <w:r>
        <w:rPr>
          <w:sz w:val="28"/>
          <w:szCs w:val="28"/>
        </w:rPr>
        <w:t>Закона</w:t>
      </w:r>
      <w:r w:rsidRPr="003E1CBD">
        <w:rPr>
          <w:sz w:val="28"/>
          <w:szCs w:val="28"/>
        </w:rPr>
        <w:t xml:space="preserve"> </w:t>
      </w:r>
      <w:r w:rsidRPr="003E1CBD">
        <w:rPr>
          <w:sz w:val="28"/>
          <w:szCs w:val="28"/>
          <w:shd w:val="clear" w:color="auto" w:fill="FFFFFF"/>
        </w:rPr>
        <w:t xml:space="preserve">от 20.03.2025 № 33-ФЗ </w:t>
      </w:r>
      <w:r>
        <w:rPr>
          <w:sz w:val="28"/>
          <w:szCs w:val="28"/>
          <w:shd w:val="clear" w:color="auto" w:fill="FFFFFF"/>
        </w:rPr>
        <w:t>«</w:t>
      </w:r>
      <w:r w:rsidRPr="003E1CBD">
        <w:rPr>
          <w:sz w:val="28"/>
          <w:szCs w:val="28"/>
          <w:shd w:val="clear" w:color="auto" w:fill="FFFFFF"/>
        </w:rPr>
        <w:t>Об общих принципах организации местного самоуправления в единой системе публичной власти</w:t>
      </w:r>
      <w:r>
        <w:rPr>
          <w:sz w:val="28"/>
          <w:szCs w:val="28"/>
          <w:shd w:val="clear" w:color="auto" w:fill="FFFFFF"/>
        </w:rPr>
        <w:t>»</w:t>
      </w:r>
      <w:r w:rsidRPr="003E1CBD">
        <w:rPr>
          <w:sz w:val="28"/>
          <w:szCs w:val="28"/>
        </w:rPr>
        <w:t xml:space="preserve">,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w:t>
      </w:r>
      <w:r>
        <w:rPr>
          <w:sz w:val="28"/>
          <w:szCs w:val="28"/>
        </w:rPr>
        <w:t>Законом</w:t>
      </w:r>
      <w:r w:rsidRPr="003E1CBD">
        <w:rPr>
          <w:sz w:val="28"/>
          <w:szCs w:val="28"/>
        </w:rPr>
        <w:t>.</w:t>
      </w:r>
    </w:p>
    <w:p w14:paraId="22E535AA" w14:textId="77777777" w:rsidR="00BC0F20" w:rsidRPr="003E1CBD" w:rsidRDefault="00BC0F20" w:rsidP="00BC0F20">
      <w:pPr>
        <w:widowControl w:val="0"/>
        <w:autoSpaceDE w:val="0"/>
        <w:autoSpaceDN w:val="0"/>
        <w:adjustRightInd w:val="0"/>
        <w:ind w:firstLine="567"/>
        <w:jc w:val="both"/>
        <w:rPr>
          <w:sz w:val="28"/>
          <w:szCs w:val="28"/>
        </w:rPr>
      </w:pPr>
      <w:r w:rsidRPr="003E1CBD">
        <w:rPr>
          <w:sz w:val="28"/>
          <w:szCs w:val="28"/>
        </w:rPr>
        <w:t xml:space="preserve">3. Органы местного самоуправления от имени </w:t>
      </w:r>
      <w:r w:rsidRPr="005B11EA">
        <w:rPr>
          <w:sz w:val="28"/>
          <w:szCs w:val="28"/>
        </w:rPr>
        <w:t>поселения</w:t>
      </w:r>
      <w:r w:rsidRPr="003E1CBD">
        <w:rPr>
          <w:sz w:val="28"/>
          <w:szCs w:val="28"/>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w:t>
      </w:r>
      <w:r>
        <w:rPr>
          <w:sz w:val="28"/>
          <w:szCs w:val="28"/>
        </w:rPr>
        <w:t>Законами</w:t>
      </w:r>
      <w:r w:rsidRPr="003E1CBD">
        <w:rPr>
          <w:sz w:val="28"/>
          <w:szCs w:val="28"/>
        </w:rPr>
        <w:t xml:space="preserve"> и принимаемыми в соответствии с ними нормативными правовыми актами органов местного самоуправления.</w:t>
      </w:r>
    </w:p>
    <w:p w14:paraId="4E4873ED" w14:textId="77777777" w:rsidR="00BC0F20" w:rsidRPr="003E1CBD" w:rsidRDefault="00BC0F20" w:rsidP="00BC0F20">
      <w:pPr>
        <w:widowControl w:val="0"/>
        <w:autoSpaceDE w:val="0"/>
        <w:autoSpaceDN w:val="0"/>
        <w:adjustRightInd w:val="0"/>
        <w:ind w:firstLine="567"/>
        <w:jc w:val="both"/>
        <w:rPr>
          <w:sz w:val="28"/>
          <w:szCs w:val="28"/>
        </w:rPr>
      </w:pPr>
      <w:r>
        <w:rPr>
          <w:sz w:val="28"/>
          <w:szCs w:val="28"/>
        </w:rPr>
        <w:t>4</w:t>
      </w:r>
      <w:r w:rsidRPr="003E1CBD">
        <w:rPr>
          <w:sz w:val="28"/>
          <w:szCs w:val="28"/>
        </w:rPr>
        <w:t xml:space="preserve">.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w:t>
      </w:r>
      <w:r>
        <w:rPr>
          <w:sz w:val="28"/>
          <w:szCs w:val="28"/>
        </w:rPr>
        <w:t>Законами</w:t>
      </w:r>
      <w:r w:rsidRPr="003E1CBD">
        <w:rPr>
          <w:sz w:val="28"/>
          <w:szCs w:val="28"/>
        </w:rPr>
        <w:t>.</w:t>
      </w:r>
    </w:p>
    <w:p w14:paraId="4C943BA4" w14:textId="77777777" w:rsidR="00BC0F20" w:rsidRPr="003E1CBD" w:rsidRDefault="00BC0F20" w:rsidP="00BC0F20">
      <w:pPr>
        <w:widowControl w:val="0"/>
        <w:autoSpaceDE w:val="0"/>
        <w:autoSpaceDN w:val="0"/>
        <w:adjustRightInd w:val="0"/>
        <w:ind w:firstLine="567"/>
        <w:jc w:val="both"/>
        <w:rPr>
          <w:sz w:val="28"/>
          <w:szCs w:val="28"/>
        </w:rPr>
      </w:pPr>
      <w:r>
        <w:rPr>
          <w:sz w:val="28"/>
          <w:szCs w:val="28"/>
        </w:rPr>
        <w:t>5</w:t>
      </w:r>
      <w:r w:rsidRPr="003E1CBD">
        <w:rPr>
          <w:sz w:val="28"/>
          <w:szCs w:val="28"/>
        </w:rPr>
        <w:t xml:space="preserve">.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r>
        <w:rPr>
          <w:sz w:val="28"/>
          <w:szCs w:val="28"/>
        </w:rPr>
        <w:t>Законами</w:t>
      </w:r>
      <w:r w:rsidRPr="003E1CBD">
        <w:rPr>
          <w:sz w:val="28"/>
          <w:szCs w:val="28"/>
        </w:rPr>
        <w:t>.</w:t>
      </w:r>
    </w:p>
    <w:p w14:paraId="6DC0D5AC" w14:textId="77777777" w:rsidR="00BC0F20" w:rsidRPr="003E1CBD" w:rsidRDefault="00BC0F20" w:rsidP="00BC0F20">
      <w:pPr>
        <w:widowControl w:val="0"/>
        <w:autoSpaceDE w:val="0"/>
        <w:autoSpaceDN w:val="0"/>
        <w:adjustRightInd w:val="0"/>
        <w:ind w:firstLine="567"/>
        <w:jc w:val="both"/>
        <w:rPr>
          <w:sz w:val="28"/>
          <w:szCs w:val="28"/>
        </w:rPr>
      </w:pPr>
      <w:r>
        <w:rPr>
          <w:sz w:val="28"/>
          <w:szCs w:val="28"/>
        </w:rPr>
        <w:t>6</w:t>
      </w:r>
      <w:r w:rsidRPr="003E1CBD">
        <w:rPr>
          <w:sz w:val="28"/>
          <w:szCs w:val="28"/>
        </w:rPr>
        <w:t>. Доходы от использования и приватизации муниципального имущества поступают в местный бюджет.</w:t>
      </w:r>
    </w:p>
    <w:p w14:paraId="19D2122F" w14:textId="77777777" w:rsidR="00BC0F20" w:rsidRPr="00521766" w:rsidRDefault="00BC0F20" w:rsidP="00BC0F20">
      <w:pPr>
        <w:widowControl w:val="0"/>
        <w:autoSpaceDE w:val="0"/>
        <w:autoSpaceDN w:val="0"/>
        <w:adjustRightInd w:val="0"/>
        <w:ind w:firstLine="567"/>
        <w:jc w:val="both"/>
        <w:rPr>
          <w:sz w:val="28"/>
          <w:szCs w:val="28"/>
        </w:rPr>
      </w:pPr>
      <w:r>
        <w:rPr>
          <w:sz w:val="28"/>
          <w:szCs w:val="28"/>
        </w:rPr>
        <w:t>7</w:t>
      </w:r>
      <w:r w:rsidRPr="003E1CBD">
        <w:rPr>
          <w:sz w:val="28"/>
          <w:szCs w:val="28"/>
        </w:rPr>
        <w:t xml:space="preserve">. </w:t>
      </w:r>
      <w:r>
        <w:rPr>
          <w:sz w:val="28"/>
          <w:szCs w:val="28"/>
        </w:rPr>
        <w:t>Поселение</w:t>
      </w:r>
      <w:r w:rsidRPr="003E1CBD">
        <w:rPr>
          <w:sz w:val="28"/>
          <w:szCs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w:t>
      </w:r>
      <w:r w:rsidRPr="00521766">
        <w:rPr>
          <w:sz w:val="28"/>
          <w:szCs w:val="28"/>
        </w:rPr>
        <w:t xml:space="preserve">осуществления полномочий по решению вопросов </w:t>
      </w:r>
      <w:r w:rsidRPr="00521766">
        <w:rPr>
          <w:rFonts w:eastAsia="Calibri"/>
          <w:color w:val="000000"/>
          <w:sz w:val="28"/>
          <w:szCs w:val="28"/>
        </w:rPr>
        <w:t>непосредственного обеспечения жизнедеятельности населения</w:t>
      </w:r>
      <w:r w:rsidRPr="00521766">
        <w:rPr>
          <w:sz w:val="28"/>
          <w:szCs w:val="28"/>
        </w:rPr>
        <w:t xml:space="preserve">. </w:t>
      </w:r>
    </w:p>
    <w:p w14:paraId="2B1061BA" w14:textId="77777777" w:rsidR="00BC0F20" w:rsidRPr="003E1CBD" w:rsidRDefault="00BC0F20" w:rsidP="00BC0F20">
      <w:pPr>
        <w:widowControl w:val="0"/>
        <w:autoSpaceDE w:val="0"/>
        <w:autoSpaceDN w:val="0"/>
        <w:adjustRightInd w:val="0"/>
        <w:ind w:firstLine="567"/>
        <w:jc w:val="both"/>
        <w:rPr>
          <w:sz w:val="28"/>
          <w:szCs w:val="28"/>
        </w:rPr>
      </w:pPr>
      <w:r w:rsidRPr="003E1CBD">
        <w:rPr>
          <w:sz w:val="28"/>
          <w:szCs w:val="28"/>
        </w:rPr>
        <w:t>Функции и полномочия учредителя в отношении муниципальных предприятий и учреждений осуществляет администрация.</w:t>
      </w:r>
    </w:p>
    <w:p w14:paraId="2E81EF71" w14:textId="77777777" w:rsidR="00BC0F20" w:rsidRPr="003E1CBD" w:rsidRDefault="00BC0F20" w:rsidP="00BC0F20">
      <w:pPr>
        <w:widowControl w:val="0"/>
        <w:autoSpaceDE w:val="0"/>
        <w:autoSpaceDN w:val="0"/>
        <w:adjustRightInd w:val="0"/>
        <w:ind w:firstLine="567"/>
        <w:jc w:val="both"/>
        <w:rPr>
          <w:sz w:val="28"/>
          <w:szCs w:val="28"/>
        </w:rPr>
      </w:pPr>
      <w:r>
        <w:rPr>
          <w:sz w:val="28"/>
          <w:szCs w:val="28"/>
        </w:rPr>
        <w:t>8</w:t>
      </w:r>
      <w:r w:rsidRPr="003E1CBD">
        <w:rPr>
          <w:sz w:val="28"/>
          <w:szCs w:val="28"/>
        </w:rPr>
        <w:t xml:space="preserve">. Органы местного самоуправления от имени </w:t>
      </w:r>
      <w:r w:rsidRPr="005B11EA">
        <w:rPr>
          <w:sz w:val="28"/>
          <w:szCs w:val="28"/>
        </w:rPr>
        <w:t>поселения</w:t>
      </w:r>
      <w:r w:rsidRPr="003E1CBD">
        <w:rPr>
          <w:sz w:val="28"/>
          <w:szCs w:val="28"/>
        </w:rPr>
        <w:t xml:space="preserve">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w:t>
      </w:r>
      <w:r>
        <w:rPr>
          <w:sz w:val="28"/>
          <w:szCs w:val="28"/>
        </w:rPr>
        <w:t>Законом</w:t>
      </w:r>
      <w:r w:rsidRPr="003E1CBD">
        <w:rPr>
          <w:sz w:val="28"/>
          <w:szCs w:val="28"/>
        </w:rPr>
        <w:t>.</w:t>
      </w:r>
    </w:p>
    <w:p w14:paraId="49CB97D8" w14:textId="77777777" w:rsidR="00BC0F20" w:rsidRPr="003E1CBD" w:rsidRDefault="00BC0F20" w:rsidP="00BC0F20">
      <w:pPr>
        <w:widowControl w:val="0"/>
        <w:autoSpaceDE w:val="0"/>
        <w:autoSpaceDN w:val="0"/>
        <w:adjustRightInd w:val="0"/>
        <w:ind w:firstLine="567"/>
        <w:jc w:val="both"/>
        <w:rPr>
          <w:sz w:val="28"/>
          <w:szCs w:val="28"/>
        </w:rPr>
      </w:pPr>
      <w:r>
        <w:rPr>
          <w:sz w:val="28"/>
          <w:szCs w:val="28"/>
        </w:rPr>
        <w:t>9</w:t>
      </w:r>
      <w:r w:rsidRPr="003E1CBD">
        <w:rPr>
          <w:sz w:val="28"/>
          <w:szCs w:val="28"/>
        </w:rPr>
        <w:t>.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228D127C" w14:textId="77777777" w:rsidR="00BC0F20" w:rsidRPr="003E1CBD" w:rsidRDefault="00BC0F20" w:rsidP="00BC0F20">
      <w:pPr>
        <w:widowControl w:val="0"/>
        <w:autoSpaceDE w:val="0"/>
        <w:autoSpaceDN w:val="0"/>
        <w:adjustRightInd w:val="0"/>
        <w:ind w:firstLine="567"/>
        <w:jc w:val="both"/>
        <w:rPr>
          <w:sz w:val="28"/>
          <w:szCs w:val="28"/>
        </w:rPr>
      </w:pPr>
      <w:r>
        <w:rPr>
          <w:sz w:val="28"/>
          <w:szCs w:val="28"/>
        </w:rPr>
        <w:t>10</w:t>
      </w:r>
      <w:r w:rsidRPr="003E1CBD">
        <w:rPr>
          <w:sz w:val="28"/>
          <w:szCs w:val="28"/>
        </w:rPr>
        <w:t xml:space="preserve">.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w:t>
      </w:r>
      <w:r w:rsidRPr="003E1CBD">
        <w:rPr>
          <w:sz w:val="28"/>
          <w:szCs w:val="28"/>
        </w:rPr>
        <w:lastRenderedPageBreak/>
        <w:t>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14:paraId="190AF0CC" w14:textId="77777777" w:rsidR="00BC0F20" w:rsidRPr="00150A14" w:rsidRDefault="00BC0F20" w:rsidP="00BC0F20">
      <w:pPr>
        <w:widowControl w:val="0"/>
        <w:autoSpaceDE w:val="0"/>
        <w:autoSpaceDN w:val="0"/>
        <w:adjustRightInd w:val="0"/>
        <w:ind w:firstLine="567"/>
        <w:jc w:val="both"/>
        <w:outlineLvl w:val="0"/>
        <w:rPr>
          <w:sz w:val="28"/>
          <w:szCs w:val="28"/>
        </w:rPr>
      </w:pPr>
    </w:p>
    <w:p w14:paraId="53C47C1A" w14:textId="77777777" w:rsidR="00BC0F20" w:rsidRPr="00FA665B" w:rsidRDefault="00BC0F20" w:rsidP="00BC0F20">
      <w:pPr>
        <w:widowControl w:val="0"/>
        <w:autoSpaceDE w:val="0"/>
        <w:autoSpaceDN w:val="0"/>
        <w:adjustRightInd w:val="0"/>
        <w:ind w:firstLine="567"/>
        <w:jc w:val="both"/>
        <w:outlineLvl w:val="0"/>
        <w:rPr>
          <w:b/>
          <w:sz w:val="28"/>
          <w:szCs w:val="28"/>
        </w:rPr>
      </w:pPr>
      <w:r w:rsidRPr="00150A14">
        <w:rPr>
          <w:b/>
          <w:sz w:val="28"/>
          <w:szCs w:val="28"/>
        </w:rPr>
        <w:t xml:space="preserve">Статья </w:t>
      </w:r>
      <w:r>
        <w:rPr>
          <w:b/>
          <w:sz w:val="28"/>
          <w:szCs w:val="28"/>
        </w:rPr>
        <w:t>57</w:t>
      </w:r>
      <w:r w:rsidRPr="00150A14">
        <w:rPr>
          <w:b/>
          <w:sz w:val="28"/>
          <w:szCs w:val="28"/>
        </w:rPr>
        <w:t>. Бю</w:t>
      </w:r>
      <w:r w:rsidRPr="00FA665B">
        <w:rPr>
          <w:b/>
          <w:sz w:val="28"/>
          <w:szCs w:val="28"/>
        </w:rPr>
        <w:t>джет поселения</w:t>
      </w:r>
    </w:p>
    <w:p w14:paraId="33D9E1EA" w14:textId="77777777" w:rsidR="00BC0F20" w:rsidRPr="00FA665B" w:rsidRDefault="00BC0F20" w:rsidP="00BC0F20">
      <w:pPr>
        <w:widowControl w:val="0"/>
        <w:autoSpaceDE w:val="0"/>
        <w:autoSpaceDN w:val="0"/>
        <w:adjustRightInd w:val="0"/>
        <w:ind w:firstLine="567"/>
        <w:jc w:val="both"/>
        <w:rPr>
          <w:sz w:val="28"/>
          <w:szCs w:val="28"/>
        </w:rPr>
      </w:pPr>
      <w:r w:rsidRPr="00FA665B">
        <w:rPr>
          <w:sz w:val="28"/>
          <w:szCs w:val="28"/>
        </w:rPr>
        <w:t>1. Поселение имеет собственный бюджет (местный бюджет).</w:t>
      </w:r>
    </w:p>
    <w:p w14:paraId="48BC9A22" w14:textId="77777777" w:rsidR="00BC0F20" w:rsidRPr="00FA665B" w:rsidRDefault="00BC0F20" w:rsidP="00BC0F20">
      <w:pPr>
        <w:widowControl w:val="0"/>
        <w:autoSpaceDE w:val="0"/>
        <w:autoSpaceDN w:val="0"/>
        <w:adjustRightInd w:val="0"/>
        <w:ind w:firstLine="567"/>
        <w:jc w:val="both"/>
        <w:rPr>
          <w:sz w:val="28"/>
          <w:szCs w:val="28"/>
        </w:rPr>
      </w:pPr>
      <w:r w:rsidRPr="00FA665B">
        <w:rPr>
          <w:sz w:val="28"/>
          <w:szCs w:val="28"/>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14:paraId="0671F92D" w14:textId="77777777" w:rsidR="00BC0F20" w:rsidRPr="00FA665B" w:rsidRDefault="00BC0F20" w:rsidP="00BC0F20">
      <w:pPr>
        <w:widowControl w:val="0"/>
        <w:autoSpaceDE w:val="0"/>
        <w:autoSpaceDN w:val="0"/>
        <w:adjustRightInd w:val="0"/>
        <w:ind w:firstLine="567"/>
        <w:jc w:val="both"/>
        <w:rPr>
          <w:sz w:val="28"/>
          <w:szCs w:val="28"/>
        </w:rPr>
      </w:pPr>
      <w:r w:rsidRPr="00FA665B">
        <w:rPr>
          <w:sz w:val="28"/>
          <w:szCs w:val="2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14:paraId="5D70D943" w14:textId="77777777" w:rsidR="00BC0F20" w:rsidRPr="00FA665B" w:rsidRDefault="00BC0F20" w:rsidP="00BC0F20">
      <w:pPr>
        <w:widowControl w:val="0"/>
        <w:autoSpaceDE w:val="0"/>
        <w:autoSpaceDN w:val="0"/>
        <w:adjustRightInd w:val="0"/>
        <w:ind w:firstLine="567"/>
        <w:jc w:val="both"/>
        <w:rPr>
          <w:sz w:val="28"/>
          <w:szCs w:val="28"/>
        </w:rPr>
      </w:pPr>
      <w:r w:rsidRPr="00FA665B">
        <w:rPr>
          <w:sz w:val="28"/>
          <w:szCs w:val="28"/>
        </w:rPr>
        <w:t>3. Бюджетные полномочия поселения устанавливаются Бюджетным кодексом Российской Федерации.</w:t>
      </w:r>
    </w:p>
    <w:p w14:paraId="4D4BB5BB" w14:textId="77777777" w:rsidR="00BC0F20" w:rsidRPr="00FA665B" w:rsidRDefault="00BC0F20" w:rsidP="00BC0F20">
      <w:pPr>
        <w:widowControl w:val="0"/>
        <w:autoSpaceDE w:val="0"/>
        <w:autoSpaceDN w:val="0"/>
        <w:adjustRightInd w:val="0"/>
        <w:ind w:firstLine="567"/>
        <w:jc w:val="both"/>
        <w:rPr>
          <w:sz w:val="28"/>
          <w:szCs w:val="28"/>
        </w:rPr>
      </w:pPr>
      <w:r w:rsidRPr="00FA665B">
        <w:rPr>
          <w:sz w:val="28"/>
          <w:szCs w:val="28"/>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14:paraId="6C87B154" w14:textId="77777777" w:rsidR="00BC0F20" w:rsidRPr="00150A14" w:rsidRDefault="00BC0F20" w:rsidP="00BC0F20">
      <w:pPr>
        <w:widowControl w:val="0"/>
        <w:autoSpaceDE w:val="0"/>
        <w:autoSpaceDN w:val="0"/>
        <w:adjustRightInd w:val="0"/>
        <w:ind w:firstLine="567"/>
        <w:jc w:val="both"/>
        <w:rPr>
          <w:sz w:val="28"/>
          <w:szCs w:val="28"/>
        </w:rPr>
      </w:pPr>
      <w:r w:rsidRPr="00FA665B">
        <w:rPr>
          <w:sz w:val="28"/>
          <w:szCs w:val="28"/>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w:t>
      </w:r>
      <w:r w:rsidRPr="00DD738B">
        <w:rPr>
          <w:rFonts w:eastAsia="Calibri"/>
          <w:sz w:val="28"/>
          <w:szCs w:val="28"/>
        </w:rPr>
        <w:t>расходов на оплату их труда</w:t>
      </w:r>
      <w:r w:rsidRPr="00150A14">
        <w:rPr>
          <w:rFonts w:eastAsia="Calibri"/>
          <w:b/>
          <w:sz w:val="28"/>
          <w:szCs w:val="28"/>
        </w:rPr>
        <w:t xml:space="preserve"> </w:t>
      </w:r>
      <w:r w:rsidRPr="00150A14">
        <w:rPr>
          <w:sz w:val="28"/>
          <w:szCs w:val="28"/>
        </w:rPr>
        <w:t>подлежат официальному опубликованию.</w:t>
      </w:r>
    </w:p>
    <w:p w14:paraId="2CAAE106" w14:textId="77777777" w:rsidR="00BC0F20" w:rsidRPr="00150A14" w:rsidRDefault="00BC0F20" w:rsidP="00BC0F20">
      <w:pPr>
        <w:widowControl w:val="0"/>
        <w:autoSpaceDE w:val="0"/>
        <w:autoSpaceDN w:val="0"/>
        <w:adjustRightInd w:val="0"/>
        <w:ind w:firstLine="567"/>
        <w:jc w:val="both"/>
        <w:rPr>
          <w:sz w:val="28"/>
          <w:szCs w:val="28"/>
        </w:rPr>
      </w:pPr>
      <w:r w:rsidRPr="00150A14">
        <w:rPr>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14:paraId="3287603F" w14:textId="77777777" w:rsidR="00BC0F20" w:rsidRDefault="00BC0F20" w:rsidP="00BC0F20">
      <w:pPr>
        <w:widowControl w:val="0"/>
        <w:ind w:firstLine="567"/>
        <w:jc w:val="both"/>
        <w:rPr>
          <w:b/>
          <w:sz w:val="28"/>
          <w:szCs w:val="28"/>
        </w:rPr>
      </w:pPr>
    </w:p>
    <w:p w14:paraId="0E842C27" w14:textId="77777777" w:rsidR="00BC0F20" w:rsidRPr="00FA665B" w:rsidRDefault="00BC0F20" w:rsidP="00BC0F20">
      <w:pPr>
        <w:pStyle w:val="ConsNormal"/>
        <w:ind w:firstLine="567"/>
        <w:jc w:val="both"/>
        <w:rPr>
          <w:rFonts w:ascii="Times New Roman" w:hAnsi="Times New Roman" w:cs="Times New Roman"/>
          <w:b/>
          <w:sz w:val="28"/>
          <w:szCs w:val="28"/>
        </w:rPr>
      </w:pPr>
      <w:r w:rsidRPr="00150A14">
        <w:rPr>
          <w:rFonts w:ascii="Times New Roman" w:hAnsi="Times New Roman" w:cs="Times New Roman"/>
          <w:b/>
          <w:sz w:val="28"/>
          <w:szCs w:val="28"/>
        </w:rPr>
        <w:t xml:space="preserve">Статья </w:t>
      </w:r>
      <w:r>
        <w:rPr>
          <w:rFonts w:ascii="Times New Roman" w:hAnsi="Times New Roman" w:cs="Times New Roman"/>
          <w:b/>
          <w:sz w:val="28"/>
          <w:szCs w:val="28"/>
        </w:rPr>
        <w:t>58</w:t>
      </w:r>
      <w:r w:rsidRPr="00150A14">
        <w:rPr>
          <w:rFonts w:ascii="Times New Roman" w:hAnsi="Times New Roman" w:cs="Times New Roman"/>
          <w:b/>
          <w:sz w:val="28"/>
          <w:szCs w:val="28"/>
        </w:rPr>
        <w:t>. Со</w:t>
      </w:r>
      <w:r w:rsidRPr="00FA665B">
        <w:rPr>
          <w:rFonts w:ascii="Times New Roman" w:hAnsi="Times New Roman" w:cs="Times New Roman"/>
          <w:b/>
          <w:sz w:val="28"/>
          <w:szCs w:val="28"/>
        </w:rPr>
        <w:t>ставление, рассмотрение проекта местного бюджета и утверждение местного бюджета</w:t>
      </w:r>
    </w:p>
    <w:p w14:paraId="7F9E90C8" w14:textId="77777777" w:rsidR="00BC0F20" w:rsidRPr="00FA665B" w:rsidRDefault="00BC0F20" w:rsidP="00BC0F20">
      <w:pPr>
        <w:pStyle w:val="ConsNormal"/>
        <w:ind w:firstLine="567"/>
        <w:jc w:val="both"/>
        <w:rPr>
          <w:rFonts w:ascii="Times New Roman" w:hAnsi="Times New Roman" w:cs="Times New Roman"/>
          <w:sz w:val="28"/>
          <w:szCs w:val="28"/>
        </w:rPr>
      </w:pPr>
      <w:r w:rsidRPr="00FA665B">
        <w:rPr>
          <w:rFonts w:ascii="Times New Roman" w:hAnsi="Times New Roman" w:cs="Times New Roman"/>
          <w:sz w:val="28"/>
          <w:szCs w:val="28"/>
        </w:rPr>
        <w:t xml:space="preserve">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 </w:t>
      </w:r>
    </w:p>
    <w:p w14:paraId="012546D7" w14:textId="77777777" w:rsidR="00BC0F20" w:rsidRPr="00FA665B" w:rsidRDefault="00BC0F20" w:rsidP="00BC0F20">
      <w:pPr>
        <w:pStyle w:val="ConsNormal"/>
        <w:ind w:firstLine="567"/>
        <w:jc w:val="both"/>
        <w:rPr>
          <w:rFonts w:ascii="Times New Roman" w:hAnsi="Times New Roman" w:cs="Times New Roman"/>
          <w:sz w:val="28"/>
          <w:szCs w:val="28"/>
        </w:rPr>
      </w:pPr>
      <w:r w:rsidRPr="00FA665B">
        <w:rPr>
          <w:rFonts w:ascii="Times New Roman" w:hAnsi="Times New Roman" w:cs="Times New Roman"/>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w:t>
      </w:r>
      <w:r w:rsidRPr="00FA665B">
        <w:rPr>
          <w:rFonts w:ascii="Times New Roman" w:hAnsi="Times New Roman" w:cs="Times New Roman"/>
          <w:b/>
          <w:bCs/>
          <w:sz w:val="28"/>
          <w:szCs w:val="28"/>
        </w:rPr>
        <w:t xml:space="preserve"> </w:t>
      </w:r>
      <w:r w:rsidRPr="00FA665B">
        <w:rPr>
          <w:rFonts w:ascii="Times New Roman" w:hAnsi="Times New Roman" w:cs="Times New Roman"/>
          <w:sz w:val="28"/>
          <w:szCs w:val="28"/>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14:paraId="0E1B5517" w14:textId="77777777" w:rsidR="00BC0F20" w:rsidRPr="00FA665B" w:rsidRDefault="00BC0F20" w:rsidP="00BC0F20">
      <w:pPr>
        <w:pStyle w:val="ConsNormal"/>
        <w:ind w:firstLine="567"/>
        <w:jc w:val="both"/>
        <w:rPr>
          <w:rFonts w:ascii="Times New Roman" w:hAnsi="Times New Roman" w:cs="Times New Roman"/>
          <w:sz w:val="28"/>
          <w:szCs w:val="28"/>
        </w:rPr>
      </w:pPr>
      <w:r w:rsidRPr="00FA665B">
        <w:rPr>
          <w:rFonts w:ascii="Times New Roman" w:hAnsi="Times New Roman" w:cs="Times New Roman"/>
          <w:sz w:val="28"/>
          <w:szCs w:val="28"/>
        </w:rPr>
        <w:t xml:space="preserve">Изменение прогноза социально-экономического развития поселения в </w:t>
      </w:r>
      <w:r w:rsidRPr="00FA665B">
        <w:rPr>
          <w:rFonts w:ascii="Times New Roman" w:hAnsi="Times New Roman" w:cs="Times New Roman"/>
          <w:sz w:val="28"/>
          <w:szCs w:val="28"/>
        </w:rPr>
        <w:lastRenderedPageBreak/>
        <w:t xml:space="preserve">ходе составления </w:t>
      </w:r>
      <w:r w:rsidRPr="00FA665B">
        <w:rPr>
          <w:rFonts w:ascii="Times New Roman" w:hAnsi="Times New Roman"/>
          <w:sz w:val="28"/>
        </w:rPr>
        <w:t>или</w:t>
      </w:r>
      <w:r w:rsidRPr="00FA665B">
        <w:rPr>
          <w:rFonts w:ascii="Times New Roman" w:hAnsi="Times New Roman" w:cs="Times New Roman"/>
          <w:sz w:val="28"/>
          <w:szCs w:val="28"/>
        </w:rPr>
        <w:t xml:space="preserve"> рассмотрения проекта местного бюджета влечет за собой изменение основных характеристик проекта местного бюджета.</w:t>
      </w:r>
    </w:p>
    <w:p w14:paraId="499C0290" w14:textId="77777777" w:rsidR="00BC0F20" w:rsidRPr="00FA665B" w:rsidRDefault="00BC0F20" w:rsidP="00BC0F20">
      <w:pPr>
        <w:pStyle w:val="ConsNormal"/>
        <w:ind w:firstLine="567"/>
        <w:jc w:val="both"/>
        <w:rPr>
          <w:rFonts w:ascii="Times New Roman" w:hAnsi="Times New Roman" w:cs="Times New Roman"/>
          <w:sz w:val="28"/>
          <w:szCs w:val="28"/>
        </w:rPr>
      </w:pPr>
      <w:r w:rsidRPr="00FA665B">
        <w:rPr>
          <w:rFonts w:ascii="Times New Roman" w:hAnsi="Times New Roman" w:cs="Times New Roman"/>
          <w:sz w:val="28"/>
          <w:szCs w:val="28"/>
        </w:rPr>
        <w:t>2. Составление проекта местного бюджета основывается на:</w:t>
      </w:r>
    </w:p>
    <w:p w14:paraId="011B1DEE" w14:textId="77777777" w:rsidR="00BC0F20" w:rsidRPr="00FA665B" w:rsidRDefault="00BC0F20" w:rsidP="00BC0F20">
      <w:pPr>
        <w:widowControl w:val="0"/>
        <w:autoSpaceDE w:val="0"/>
        <w:autoSpaceDN w:val="0"/>
        <w:adjustRightInd w:val="0"/>
        <w:ind w:firstLine="567"/>
        <w:jc w:val="both"/>
        <w:rPr>
          <w:rFonts w:eastAsia="Calibri"/>
          <w:sz w:val="28"/>
          <w:szCs w:val="28"/>
        </w:rPr>
      </w:pPr>
      <w:r w:rsidRPr="00FA665B">
        <w:rPr>
          <w:rFonts w:eastAsia="Calibri"/>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14:paraId="0857D389" w14:textId="77777777" w:rsidR="00BC0F20" w:rsidRPr="00FA665B" w:rsidRDefault="00BC0F20" w:rsidP="00BC0F20">
      <w:pPr>
        <w:widowControl w:val="0"/>
        <w:autoSpaceDE w:val="0"/>
        <w:autoSpaceDN w:val="0"/>
        <w:adjustRightInd w:val="0"/>
        <w:ind w:firstLine="567"/>
        <w:jc w:val="both"/>
        <w:rPr>
          <w:rFonts w:eastAsia="Calibri"/>
          <w:sz w:val="28"/>
          <w:szCs w:val="28"/>
        </w:rPr>
      </w:pPr>
      <w:r w:rsidRPr="00FA665B">
        <w:rPr>
          <w:rFonts w:eastAsia="Calibri"/>
          <w:sz w:val="28"/>
          <w:szCs w:val="28"/>
        </w:rPr>
        <w:t xml:space="preserve">основных направлениях бюджетной </w:t>
      </w:r>
      <w:r w:rsidRPr="00F17FA9">
        <w:rPr>
          <w:rFonts w:eastAsia="Calibri"/>
          <w:sz w:val="28"/>
          <w:szCs w:val="28"/>
        </w:rPr>
        <w:t>и налоговой политики поселения;</w:t>
      </w:r>
    </w:p>
    <w:p w14:paraId="2C5AD85C" w14:textId="77777777" w:rsidR="00BC0F20" w:rsidRPr="00FA665B" w:rsidRDefault="00BC0F20" w:rsidP="00BC0F20">
      <w:pPr>
        <w:widowControl w:val="0"/>
        <w:autoSpaceDE w:val="0"/>
        <w:autoSpaceDN w:val="0"/>
        <w:adjustRightInd w:val="0"/>
        <w:ind w:firstLine="567"/>
        <w:jc w:val="both"/>
        <w:rPr>
          <w:rFonts w:eastAsia="Calibri"/>
          <w:sz w:val="28"/>
          <w:szCs w:val="28"/>
        </w:rPr>
      </w:pPr>
      <w:r w:rsidRPr="00FA665B">
        <w:rPr>
          <w:rFonts w:eastAsia="Calibri"/>
          <w:sz w:val="28"/>
          <w:szCs w:val="28"/>
        </w:rPr>
        <w:t>прогнозе социально-экономического развития;</w:t>
      </w:r>
    </w:p>
    <w:p w14:paraId="342AF922" w14:textId="77777777" w:rsidR="00BC0F20" w:rsidRPr="00DD738B" w:rsidRDefault="00BC0F20" w:rsidP="00BC0F20">
      <w:pPr>
        <w:widowControl w:val="0"/>
        <w:autoSpaceDE w:val="0"/>
        <w:autoSpaceDN w:val="0"/>
        <w:adjustRightInd w:val="0"/>
        <w:ind w:firstLine="567"/>
        <w:jc w:val="both"/>
        <w:rPr>
          <w:rFonts w:eastAsia="Calibri"/>
          <w:sz w:val="28"/>
          <w:szCs w:val="28"/>
        </w:rPr>
      </w:pPr>
      <w:r w:rsidRPr="00FA665B">
        <w:rPr>
          <w:rFonts w:eastAsia="Calibri"/>
          <w:sz w:val="28"/>
          <w:szCs w:val="28"/>
        </w:rPr>
        <w:t>бюджетном прогнозе (проекте бюджетного прогноза, проекте изменений бюджетного прогноза) на долгосрочный период</w:t>
      </w:r>
      <w:r w:rsidRPr="00667A62">
        <w:rPr>
          <w:rFonts w:eastAsia="Calibri"/>
          <w:sz w:val="28"/>
          <w:szCs w:val="28"/>
        </w:rPr>
        <w:t>, если Совет принял решение о его формировании в соответствии с требованиями Бюджетного кодекса Российской Федерации;</w:t>
      </w:r>
    </w:p>
    <w:p w14:paraId="6FA455EB" w14:textId="77777777" w:rsidR="00BC0F20" w:rsidRPr="00FA665B" w:rsidRDefault="00BC0F20" w:rsidP="00BC0F20">
      <w:pPr>
        <w:pStyle w:val="220"/>
        <w:widowControl w:val="0"/>
        <w:tabs>
          <w:tab w:val="left" w:pos="142"/>
        </w:tabs>
        <w:suppressAutoHyphens w:val="0"/>
        <w:spacing w:line="240" w:lineRule="auto"/>
        <w:ind w:firstLine="567"/>
        <w:jc w:val="both"/>
        <w:rPr>
          <w:rFonts w:eastAsia="Calibri"/>
          <w:kern w:val="0"/>
          <w:sz w:val="28"/>
          <w:szCs w:val="28"/>
        </w:rPr>
      </w:pPr>
      <w:r w:rsidRPr="00FA665B">
        <w:rPr>
          <w:rFonts w:eastAsia="Calibri"/>
          <w:kern w:val="0"/>
          <w:sz w:val="28"/>
          <w:szCs w:val="28"/>
        </w:rPr>
        <w:t>муниципальных программах (проектах муниципальных программ, проектах изменений указанных программ)</w:t>
      </w:r>
      <w:r>
        <w:rPr>
          <w:rFonts w:eastAsia="Calibri"/>
          <w:kern w:val="0"/>
          <w:sz w:val="28"/>
          <w:szCs w:val="28"/>
        </w:rPr>
        <w:t>;</w:t>
      </w:r>
    </w:p>
    <w:p w14:paraId="0E810249" w14:textId="77777777" w:rsidR="00BC0F20" w:rsidRPr="00AC4E00" w:rsidRDefault="00BC0F20" w:rsidP="00BC0F20">
      <w:pPr>
        <w:autoSpaceDE w:val="0"/>
        <w:autoSpaceDN w:val="0"/>
        <w:adjustRightInd w:val="0"/>
        <w:ind w:firstLine="567"/>
        <w:jc w:val="both"/>
        <w:rPr>
          <w:rFonts w:eastAsia="Calibri"/>
          <w:bCs/>
          <w:sz w:val="28"/>
          <w:szCs w:val="28"/>
        </w:rPr>
      </w:pPr>
      <w:r w:rsidRPr="00AC4E00">
        <w:rPr>
          <w:rFonts w:eastAsia="Calibri"/>
          <w:bCs/>
          <w:sz w:val="28"/>
          <w:szCs w:val="28"/>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14:paraId="06416797" w14:textId="77777777" w:rsidR="00BC0F20" w:rsidRPr="00FA665B" w:rsidRDefault="00BC0F20" w:rsidP="00BC0F20">
      <w:pPr>
        <w:pStyle w:val="220"/>
        <w:widowControl w:val="0"/>
        <w:tabs>
          <w:tab w:val="left" w:pos="142"/>
        </w:tabs>
        <w:suppressAutoHyphens w:val="0"/>
        <w:spacing w:line="240" w:lineRule="auto"/>
        <w:ind w:firstLine="567"/>
        <w:jc w:val="both"/>
        <w:rPr>
          <w:sz w:val="28"/>
          <w:szCs w:val="28"/>
        </w:rPr>
      </w:pPr>
      <w:r w:rsidRPr="00FA665B">
        <w:rPr>
          <w:sz w:val="28"/>
          <w:szCs w:val="28"/>
        </w:rPr>
        <w:t>3. Порядок составления проекта местного бюджета устанавлива</w:t>
      </w:r>
      <w:r w:rsidRPr="000972B2">
        <w:rPr>
          <w:sz w:val="28"/>
          <w:szCs w:val="28"/>
        </w:rPr>
        <w:t>ет</w:t>
      </w:r>
      <w:r w:rsidRPr="00FA665B">
        <w:rPr>
          <w:sz w:val="28"/>
          <w:szCs w:val="28"/>
        </w:rPr>
        <w:t xml:space="preserve">ся администрацией в соответствии с требованиями Бюджетного кодекса Российской Федерации </w:t>
      </w:r>
      <w:r w:rsidRPr="00FA665B">
        <w:rPr>
          <w:kern w:val="24"/>
          <w:sz w:val="28"/>
          <w:szCs w:val="28"/>
        </w:rPr>
        <w:t>и принимаемыми с соблюдением его требований решениями Совета поселения</w:t>
      </w:r>
      <w:r w:rsidRPr="00FA665B">
        <w:rPr>
          <w:sz w:val="28"/>
          <w:szCs w:val="28"/>
        </w:rPr>
        <w:t>.</w:t>
      </w:r>
    </w:p>
    <w:p w14:paraId="162FC0C2" w14:textId="77777777" w:rsidR="00BC0F20" w:rsidRPr="00FA665B" w:rsidRDefault="00BC0F20" w:rsidP="00BC0F20">
      <w:pPr>
        <w:widowControl w:val="0"/>
        <w:tabs>
          <w:tab w:val="left" w:pos="9781"/>
        </w:tabs>
        <w:ind w:right="49" w:firstLine="567"/>
        <w:jc w:val="both"/>
        <w:rPr>
          <w:sz w:val="28"/>
          <w:szCs w:val="28"/>
        </w:rPr>
      </w:pPr>
      <w:r w:rsidRPr="00FA665B">
        <w:rPr>
          <w:sz w:val="28"/>
          <w:szCs w:val="28"/>
        </w:rPr>
        <w:t xml:space="preserve">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 </w:t>
      </w:r>
    </w:p>
    <w:p w14:paraId="41028F18" w14:textId="77777777" w:rsidR="00BC0F20" w:rsidRPr="00FA665B" w:rsidRDefault="00BC0F20" w:rsidP="00BC0F20">
      <w:pPr>
        <w:widowControl w:val="0"/>
        <w:tabs>
          <w:tab w:val="left" w:pos="9781"/>
        </w:tabs>
        <w:ind w:right="49" w:firstLine="567"/>
        <w:jc w:val="both"/>
        <w:rPr>
          <w:sz w:val="28"/>
          <w:szCs w:val="28"/>
        </w:rPr>
      </w:pPr>
      <w:r w:rsidRPr="00FA665B">
        <w:rPr>
          <w:sz w:val="28"/>
          <w:szCs w:val="28"/>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p>
    <w:p w14:paraId="1A38638A" w14:textId="77777777" w:rsidR="00BC0F20" w:rsidRPr="00FA665B" w:rsidRDefault="00BC0F20" w:rsidP="00BC0F20">
      <w:pPr>
        <w:widowControl w:val="0"/>
        <w:tabs>
          <w:tab w:val="left" w:pos="9781"/>
        </w:tabs>
        <w:ind w:right="49" w:firstLine="567"/>
        <w:jc w:val="both"/>
        <w:rPr>
          <w:bCs/>
          <w:strike/>
          <w:sz w:val="28"/>
          <w:szCs w:val="28"/>
        </w:rPr>
      </w:pPr>
      <w:r w:rsidRPr="00FA665B">
        <w:rPr>
          <w:bCs/>
          <w:sz w:val="28"/>
          <w:szCs w:val="28"/>
        </w:rPr>
        <w:t>5. Проект местного бюджета выносится на публичные слушания. Результаты публичных слушаний подлежат опубликованию.</w:t>
      </w:r>
    </w:p>
    <w:p w14:paraId="004F541E" w14:textId="77777777" w:rsidR="00BC0F20" w:rsidRPr="00FA665B" w:rsidRDefault="00BC0F20" w:rsidP="00BC0F20">
      <w:pPr>
        <w:pStyle w:val="211"/>
        <w:widowControl w:val="0"/>
        <w:suppressAutoHyphens w:val="0"/>
        <w:spacing w:line="240" w:lineRule="auto"/>
        <w:ind w:firstLine="567"/>
        <w:jc w:val="both"/>
        <w:rPr>
          <w:bCs/>
          <w:sz w:val="28"/>
          <w:szCs w:val="28"/>
        </w:rPr>
      </w:pPr>
      <w:r w:rsidRPr="00FA665B">
        <w:rPr>
          <w:bCs/>
          <w:sz w:val="28"/>
          <w:szCs w:val="28"/>
        </w:rPr>
        <w:t>После рассмотрения на публичных слушаниях проект местного бюджета рассматривается Советом.</w:t>
      </w:r>
    </w:p>
    <w:p w14:paraId="7E5AB21A" w14:textId="77777777" w:rsidR="00BC0F20" w:rsidRDefault="00BC0F20" w:rsidP="00BC0F20">
      <w:pPr>
        <w:widowControl w:val="0"/>
        <w:ind w:firstLine="567"/>
        <w:jc w:val="both"/>
        <w:rPr>
          <w:b/>
          <w:sz w:val="28"/>
          <w:szCs w:val="28"/>
        </w:rPr>
      </w:pPr>
    </w:p>
    <w:p w14:paraId="786F79EB" w14:textId="77777777" w:rsidR="00BC0F20" w:rsidRPr="00FA665B" w:rsidRDefault="00BC0F20" w:rsidP="00BC0F20">
      <w:pPr>
        <w:widowControl w:val="0"/>
        <w:ind w:firstLine="567"/>
        <w:jc w:val="both"/>
        <w:rPr>
          <w:b/>
          <w:sz w:val="28"/>
          <w:szCs w:val="28"/>
        </w:rPr>
      </w:pPr>
      <w:r w:rsidRPr="00150A14">
        <w:rPr>
          <w:b/>
          <w:sz w:val="28"/>
          <w:szCs w:val="28"/>
        </w:rPr>
        <w:t xml:space="preserve">Статья </w:t>
      </w:r>
      <w:r>
        <w:rPr>
          <w:b/>
          <w:sz w:val="28"/>
          <w:szCs w:val="28"/>
        </w:rPr>
        <w:t>59</w:t>
      </w:r>
      <w:r w:rsidRPr="00150A14">
        <w:rPr>
          <w:b/>
          <w:sz w:val="28"/>
          <w:szCs w:val="28"/>
        </w:rPr>
        <w:t>.</w:t>
      </w:r>
      <w:r w:rsidRPr="00150A14">
        <w:rPr>
          <w:sz w:val="28"/>
          <w:szCs w:val="28"/>
        </w:rPr>
        <w:t xml:space="preserve"> </w:t>
      </w:r>
      <w:r w:rsidRPr="00FA665B">
        <w:rPr>
          <w:b/>
          <w:sz w:val="28"/>
          <w:szCs w:val="28"/>
        </w:rPr>
        <w:t>Исполнение местного бюджета</w:t>
      </w:r>
    </w:p>
    <w:p w14:paraId="67A518F1" w14:textId="77777777" w:rsidR="00BC0F20" w:rsidRPr="00FA665B" w:rsidRDefault="00BC0F20" w:rsidP="00BC0F20">
      <w:pPr>
        <w:widowControl w:val="0"/>
        <w:ind w:firstLine="567"/>
        <w:jc w:val="both"/>
        <w:rPr>
          <w:sz w:val="28"/>
          <w:szCs w:val="28"/>
        </w:rPr>
      </w:pPr>
      <w:r w:rsidRPr="00FA665B">
        <w:rPr>
          <w:sz w:val="28"/>
          <w:szCs w:val="28"/>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14:paraId="43BAB708" w14:textId="77777777" w:rsidR="00BC0F20" w:rsidRPr="00FA665B" w:rsidRDefault="00BC0F20" w:rsidP="00BC0F20">
      <w:pPr>
        <w:pStyle w:val="af4"/>
        <w:keepNext w:val="0"/>
        <w:widowControl w:val="0"/>
        <w:suppressAutoHyphens w:val="0"/>
        <w:spacing w:before="0" w:after="0" w:line="240" w:lineRule="auto"/>
        <w:ind w:left="0" w:firstLine="567"/>
        <w:jc w:val="both"/>
        <w:rPr>
          <w:rFonts w:eastAsia="Times New Roman"/>
          <w:b w:val="0"/>
        </w:rPr>
      </w:pPr>
      <w:r w:rsidRPr="00FA665B">
        <w:rPr>
          <w:rFonts w:eastAsia="Times New Roman"/>
          <w:b w:val="0"/>
        </w:rPr>
        <w:t xml:space="preserve">2. Организация исполнения местного бюджета возлагается на финансовый орган и </w:t>
      </w:r>
      <w:r w:rsidRPr="00FA665B">
        <w:rPr>
          <w:b w:val="0"/>
        </w:rPr>
        <w:t xml:space="preserve">организуется </w:t>
      </w:r>
      <w:r w:rsidRPr="00FA665B">
        <w:rPr>
          <w:rFonts w:eastAsia="Times New Roman"/>
          <w:b w:val="0"/>
        </w:rPr>
        <w:t>им на основе сводной бюджетной росписи</w:t>
      </w:r>
      <w:r w:rsidRPr="00FA665B">
        <w:rPr>
          <w:b w:val="0"/>
        </w:rPr>
        <w:t xml:space="preserve"> и кассового плана</w:t>
      </w:r>
      <w:r w:rsidRPr="00FA665B">
        <w:rPr>
          <w:rFonts w:eastAsia="Times New Roman"/>
          <w:b w:val="0"/>
        </w:rPr>
        <w:t xml:space="preserve">. </w:t>
      </w:r>
    </w:p>
    <w:p w14:paraId="6D0C93CE" w14:textId="77777777" w:rsidR="00BC0F20" w:rsidRPr="00FA665B" w:rsidRDefault="00BC0F20" w:rsidP="00BC0F20">
      <w:pPr>
        <w:widowControl w:val="0"/>
        <w:ind w:firstLine="567"/>
        <w:jc w:val="both"/>
        <w:rPr>
          <w:sz w:val="28"/>
          <w:szCs w:val="28"/>
        </w:rPr>
      </w:pPr>
      <w:r w:rsidRPr="00FA665B">
        <w:rPr>
          <w:sz w:val="28"/>
          <w:szCs w:val="28"/>
        </w:rPr>
        <w:t xml:space="preserve">3. </w:t>
      </w:r>
      <w:r w:rsidRPr="00432A59">
        <w:rPr>
          <w:sz w:val="28"/>
          <w:szCs w:val="28"/>
        </w:rPr>
        <w:t>Казначейское</w:t>
      </w:r>
      <w:r>
        <w:rPr>
          <w:sz w:val="28"/>
          <w:szCs w:val="28"/>
        </w:rPr>
        <w:t xml:space="preserve"> </w:t>
      </w:r>
      <w:r w:rsidRPr="00FA665B">
        <w:rPr>
          <w:sz w:val="28"/>
          <w:szCs w:val="28"/>
        </w:rPr>
        <w:t>обслуживание исполнения местного бюджета осуществляется в порядке, установленном Бюджетным кодексом Российской Федерации.</w:t>
      </w:r>
    </w:p>
    <w:p w14:paraId="168F473D" w14:textId="77777777" w:rsidR="00BC0F20" w:rsidRPr="00FA665B" w:rsidRDefault="00BC0F20" w:rsidP="00BC0F20">
      <w:pPr>
        <w:widowControl w:val="0"/>
        <w:ind w:firstLine="567"/>
        <w:jc w:val="both"/>
        <w:rPr>
          <w:b/>
          <w:sz w:val="28"/>
          <w:szCs w:val="28"/>
        </w:rPr>
      </w:pPr>
    </w:p>
    <w:p w14:paraId="11ACBD50" w14:textId="77777777" w:rsidR="00BC0F20" w:rsidRDefault="00BC0F20" w:rsidP="00BC0F20">
      <w:pPr>
        <w:widowControl w:val="0"/>
        <w:autoSpaceDE w:val="0"/>
        <w:autoSpaceDN w:val="0"/>
        <w:adjustRightInd w:val="0"/>
        <w:ind w:firstLine="567"/>
        <w:jc w:val="both"/>
        <w:outlineLvl w:val="0"/>
        <w:rPr>
          <w:b/>
          <w:bCs/>
          <w:sz w:val="28"/>
          <w:szCs w:val="28"/>
        </w:rPr>
      </w:pPr>
      <w:r>
        <w:rPr>
          <w:b/>
          <w:bCs/>
          <w:sz w:val="28"/>
          <w:szCs w:val="28"/>
        </w:rPr>
        <w:t>Статья 60. Муниципальные заимствования</w:t>
      </w:r>
    </w:p>
    <w:p w14:paraId="2AE76AD9" w14:textId="77777777" w:rsidR="00BC0F20" w:rsidRDefault="00BC0F20" w:rsidP="00BC0F20">
      <w:pPr>
        <w:widowControl w:val="0"/>
        <w:autoSpaceDE w:val="0"/>
        <w:autoSpaceDN w:val="0"/>
        <w:adjustRightInd w:val="0"/>
        <w:ind w:firstLine="567"/>
        <w:jc w:val="both"/>
        <w:rPr>
          <w:sz w:val="28"/>
          <w:szCs w:val="28"/>
        </w:rPr>
      </w:pPr>
      <w:r>
        <w:rPr>
          <w:sz w:val="28"/>
          <w:szCs w:val="28"/>
        </w:rPr>
        <w:t xml:space="preserve">Поселение вправе осуществлять муниципальные заимствования, в том числе путем выпуска муниципальных ценных бумаг, в соответствии с Бюджетным </w:t>
      </w:r>
      <w:r w:rsidRPr="0028413D">
        <w:rPr>
          <w:color w:val="000000"/>
          <w:sz w:val="28"/>
          <w:szCs w:val="28"/>
        </w:rPr>
        <w:t xml:space="preserve">кодексом </w:t>
      </w:r>
      <w:r>
        <w:rPr>
          <w:sz w:val="28"/>
          <w:szCs w:val="28"/>
        </w:rPr>
        <w:t xml:space="preserve">Российской Федерации и в порядке, установленном </w:t>
      </w:r>
      <w:r>
        <w:rPr>
          <w:sz w:val="28"/>
          <w:szCs w:val="28"/>
        </w:rPr>
        <w:lastRenderedPageBreak/>
        <w:t>Советом.</w:t>
      </w:r>
    </w:p>
    <w:p w14:paraId="0AFAD6EF" w14:textId="77777777" w:rsidR="00BC0F20" w:rsidRDefault="00BC0F20" w:rsidP="00BC0F20">
      <w:pPr>
        <w:widowControl w:val="0"/>
        <w:autoSpaceDE w:val="0"/>
        <w:autoSpaceDN w:val="0"/>
        <w:adjustRightInd w:val="0"/>
        <w:ind w:firstLine="567"/>
        <w:jc w:val="both"/>
        <w:rPr>
          <w:sz w:val="28"/>
          <w:szCs w:val="28"/>
        </w:rPr>
      </w:pPr>
      <w:r>
        <w:rPr>
          <w:sz w:val="28"/>
          <w:szCs w:val="28"/>
        </w:rPr>
        <w:t>Право осуществления муниципальных заимствований принадлежит администрации.</w:t>
      </w:r>
    </w:p>
    <w:p w14:paraId="541448F8" w14:textId="77777777" w:rsidR="00BC0F20" w:rsidRDefault="00BC0F20" w:rsidP="00BC0F20">
      <w:pPr>
        <w:widowControl w:val="0"/>
        <w:autoSpaceDE w:val="0"/>
        <w:autoSpaceDN w:val="0"/>
        <w:adjustRightInd w:val="0"/>
        <w:ind w:firstLine="567"/>
        <w:jc w:val="both"/>
        <w:rPr>
          <w:sz w:val="28"/>
          <w:szCs w:val="28"/>
        </w:rPr>
      </w:pPr>
      <w:r>
        <w:rPr>
          <w:sz w:val="28"/>
          <w:szCs w:val="28"/>
        </w:rPr>
        <w:t>Эмитентом муниципальных ценных бумаг выступает администрация.</w:t>
      </w:r>
    </w:p>
    <w:p w14:paraId="29402A23" w14:textId="77777777" w:rsidR="00BC0F20" w:rsidRDefault="00BC0F20" w:rsidP="00BC0F20">
      <w:pPr>
        <w:widowControl w:val="0"/>
        <w:ind w:firstLine="567"/>
        <w:jc w:val="both"/>
        <w:rPr>
          <w:sz w:val="28"/>
          <w:szCs w:val="28"/>
        </w:rPr>
      </w:pPr>
    </w:p>
    <w:p w14:paraId="1D9D449A" w14:textId="77777777" w:rsidR="00BC0F20" w:rsidRPr="00432A59" w:rsidRDefault="00BC0F20" w:rsidP="00BC0F20">
      <w:pPr>
        <w:widowControl w:val="0"/>
        <w:autoSpaceDE w:val="0"/>
        <w:autoSpaceDN w:val="0"/>
        <w:adjustRightInd w:val="0"/>
        <w:ind w:firstLine="567"/>
        <w:jc w:val="both"/>
        <w:rPr>
          <w:rFonts w:eastAsia="Calibri"/>
          <w:b/>
          <w:sz w:val="28"/>
          <w:szCs w:val="28"/>
        </w:rPr>
      </w:pPr>
      <w:r w:rsidRPr="00432A59">
        <w:rPr>
          <w:rFonts w:eastAsia="Calibri"/>
          <w:b/>
          <w:sz w:val="28"/>
          <w:szCs w:val="28"/>
        </w:rPr>
        <w:t xml:space="preserve">Статья </w:t>
      </w:r>
      <w:r>
        <w:rPr>
          <w:rFonts w:eastAsia="Calibri"/>
          <w:b/>
          <w:sz w:val="28"/>
          <w:szCs w:val="28"/>
        </w:rPr>
        <w:t>61</w:t>
      </w:r>
      <w:r w:rsidRPr="00432A59">
        <w:rPr>
          <w:rFonts w:eastAsia="Calibri"/>
          <w:b/>
          <w:sz w:val="28"/>
          <w:szCs w:val="28"/>
        </w:rPr>
        <w:t>. Управление муниципальным долгом</w:t>
      </w:r>
    </w:p>
    <w:p w14:paraId="355D9127" w14:textId="77777777" w:rsidR="00BC0F20" w:rsidRPr="00432A59" w:rsidRDefault="00BC0F20" w:rsidP="00BC0F20">
      <w:pPr>
        <w:widowControl w:val="0"/>
        <w:autoSpaceDE w:val="0"/>
        <w:autoSpaceDN w:val="0"/>
        <w:adjustRightInd w:val="0"/>
        <w:ind w:firstLine="567"/>
        <w:jc w:val="both"/>
        <w:rPr>
          <w:rFonts w:eastAsia="Calibri"/>
          <w:bCs/>
          <w:sz w:val="28"/>
          <w:szCs w:val="28"/>
        </w:rPr>
      </w:pPr>
      <w:r w:rsidRPr="00432A59">
        <w:rPr>
          <w:rFonts w:eastAsia="Calibri"/>
          <w:bCs/>
          <w:sz w:val="28"/>
          <w:szCs w:val="28"/>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rsidRPr="00432A59">
        <w:rPr>
          <w:sz w:val="28"/>
          <w:szCs w:val="28"/>
        </w:rPr>
        <w:t xml:space="preserve">поселения </w:t>
      </w:r>
      <w:r w:rsidRPr="00432A59">
        <w:rPr>
          <w:rFonts w:eastAsia="Calibri"/>
          <w:bCs/>
          <w:sz w:val="28"/>
          <w:szCs w:val="28"/>
        </w:rPr>
        <w:t>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14:paraId="61964A66" w14:textId="77777777" w:rsidR="00BC0F20" w:rsidRPr="00432A59" w:rsidRDefault="00BC0F20" w:rsidP="00BC0F20">
      <w:pPr>
        <w:widowControl w:val="0"/>
        <w:autoSpaceDE w:val="0"/>
        <w:autoSpaceDN w:val="0"/>
        <w:adjustRightInd w:val="0"/>
        <w:ind w:firstLine="567"/>
        <w:jc w:val="both"/>
        <w:rPr>
          <w:rFonts w:eastAsia="Calibri"/>
          <w:bCs/>
          <w:sz w:val="28"/>
          <w:szCs w:val="28"/>
        </w:rPr>
      </w:pPr>
      <w:r w:rsidRPr="00432A59">
        <w:rPr>
          <w:rFonts w:eastAsia="Calibri"/>
          <w:bCs/>
          <w:sz w:val="28"/>
          <w:szCs w:val="28"/>
        </w:rPr>
        <w:t>2. Управление муниципальным долгом осуществляется администрацией.</w:t>
      </w:r>
    </w:p>
    <w:p w14:paraId="5DB124F6" w14:textId="77777777" w:rsidR="00BC0F20" w:rsidRPr="00432A59" w:rsidRDefault="00BC0F20" w:rsidP="00BC0F20">
      <w:pPr>
        <w:widowControl w:val="0"/>
        <w:autoSpaceDE w:val="0"/>
        <w:autoSpaceDN w:val="0"/>
        <w:adjustRightInd w:val="0"/>
        <w:ind w:firstLine="567"/>
        <w:jc w:val="both"/>
        <w:rPr>
          <w:sz w:val="28"/>
          <w:szCs w:val="28"/>
        </w:rPr>
      </w:pPr>
      <w:r w:rsidRPr="00432A59">
        <w:rPr>
          <w:rFonts w:eastAsia="Calibri"/>
          <w:bCs/>
          <w:sz w:val="28"/>
          <w:szCs w:val="28"/>
        </w:rPr>
        <w:t xml:space="preserve">3. </w:t>
      </w:r>
      <w:r w:rsidRPr="00432A59">
        <w:rPr>
          <w:rFonts w:eastAsia="Calibri"/>
          <w:sz w:val="28"/>
          <w:szCs w:val="28"/>
        </w:rPr>
        <w:t xml:space="preserve">Учет и регистрация муниципальных долговых обязательств </w:t>
      </w:r>
      <w:r w:rsidRPr="00432A59">
        <w:rPr>
          <w:sz w:val="28"/>
          <w:szCs w:val="28"/>
        </w:rPr>
        <w:t xml:space="preserve">поселения </w:t>
      </w:r>
      <w:r w:rsidRPr="00432A59">
        <w:rPr>
          <w:rFonts w:eastAsia="Calibri"/>
          <w:sz w:val="28"/>
          <w:szCs w:val="28"/>
        </w:rPr>
        <w:t>осуществляются в муниципальной долговой книге.</w:t>
      </w:r>
    </w:p>
    <w:p w14:paraId="6FE3DF82" w14:textId="77777777" w:rsidR="00BC0F20" w:rsidRPr="00432A59" w:rsidRDefault="00BC0F20" w:rsidP="00BC0F20">
      <w:pPr>
        <w:widowControl w:val="0"/>
        <w:autoSpaceDE w:val="0"/>
        <w:autoSpaceDN w:val="0"/>
        <w:adjustRightInd w:val="0"/>
        <w:ind w:firstLine="567"/>
        <w:jc w:val="both"/>
        <w:rPr>
          <w:rFonts w:eastAsia="Calibri"/>
          <w:sz w:val="28"/>
          <w:szCs w:val="28"/>
        </w:rPr>
      </w:pPr>
      <w:r w:rsidRPr="00432A59">
        <w:rPr>
          <w:rFonts w:eastAsia="Calibri"/>
          <w:sz w:val="28"/>
          <w:szCs w:val="28"/>
        </w:rPr>
        <w:t xml:space="preserve">Ведение муниципальной долговой книги осуществляется финансовым органом </w:t>
      </w:r>
      <w:r w:rsidRPr="00432A59">
        <w:rPr>
          <w:sz w:val="28"/>
          <w:szCs w:val="28"/>
        </w:rPr>
        <w:t>поселения</w:t>
      </w:r>
      <w:r w:rsidRPr="00432A59">
        <w:rPr>
          <w:rFonts w:eastAsia="Calibri"/>
          <w:sz w:val="28"/>
          <w:szCs w:val="28"/>
        </w:rPr>
        <w:t>.</w:t>
      </w:r>
    </w:p>
    <w:p w14:paraId="14027EE2" w14:textId="77777777" w:rsidR="00BC0F20" w:rsidRPr="00907E9E" w:rsidRDefault="00BC0F20" w:rsidP="00BC0F20">
      <w:pPr>
        <w:widowControl w:val="0"/>
        <w:autoSpaceDE w:val="0"/>
        <w:autoSpaceDN w:val="0"/>
        <w:adjustRightInd w:val="0"/>
        <w:ind w:firstLine="567"/>
        <w:jc w:val="both"/>
        <w:rPr>
          <w:rFonts w:eastAsia="Calibri"/>
          <w:sz w:val="28"/>
          <w:szCs w:val="28"/>
        </w:rPr>
      </w:pPr>
      <w:r w:rsidRPr="00432A59">
        <w:rPr>
          <w:rFonts w:eastAsia="Calibri"/>
          <w:sz w:val="28"/>
          <w:szCs w:val="28"/>
        </w:rPr>
        <w:t xml:space="preserve">4. Информация о долговых </w:t>
      </w:r>
      <w:r w:rsidRPr="00746D9B">
        <w:rPr>
          <w:rFonts w:eastAsia="Calibri"/>
          <w:sz w:val="28"/>
          <w:szCs w:val="28"/>
        </w:rPr>
        <w:t xml:space="preserve">обязательствах </w:t>
      </w:r>
      <w:r w:rsidRPr="00907E9E">
        <w:rPr>
          <w:rFonts w:eastAsia="Calibri"/>
          <w:sz w:val="28"/>
          <w:szCs w:val="28"/>
        </w:rPr>
        <w:t xml:space="preserve">(за исключением обязательств по муниципальным гарантиям) вносится финансовым органом </w:t>
      </w:r>
      <w:r w:rsidRPr="00907E9E">
        <w:rPr>
          <w:sz w:val="28"/>
          <w:szCs w:val="28"/>
        </w:rPr>
        <w:t xml:space="preserve">поселения </w:t>
      </w:r>
      <w:r w:rsidRPr="00907E9E">
        <w:rPr>
          <w:rFonts w:eastAsia="Calibri"/>
          <w:sz w:val="28"/>
          <w:szCs w:val="28"/>
        </w:rPr>
        <w:t>в муниципальную долговую книгу в срок, не превышающий пяти рабочих дней с момента возникновения соответствующего обязательства.</w:t>
      </w:r>
    </w:p>
    <w:p w14:paraId="3ECA52EF" w14:textId="77777777" w:rsidR="00BC0F20" w:rsidRPr="00907E9E" w:rsidRDefault="00BC0F20" w:rsidP="00BC0F20">
      <w:pPr>
        <w:autoSpaceDE w:val="0"/>
        <w:autoSpaceDN w:val="0"/>
        <w:adjustRightInd w:val="0"/>
        <w:ind w:firstLine="567"/>
        <w:jc w:val="both"/>
        <w:rPr>
          <w:rFonts w:eastAsia="Calibri"/>
          <w:sz w:val="28"/>
          <w:szCs w:val="28"/>
        </w:rPr>
      </w:pPr>
      <w:r w:rsidRPr="00907E9E">
        <w:rPr>
          <w:rFonts w:eastAsia="Calibri"/>
          <w:sz w:val="28"/>
          <w:szCs w:val="28"/>
        </w:rPr>
        <w:t xml:space="preserve">Информация о долговых обязательствах по муниципальным гарантиям вносится финансовым органом </w:t>
      </w:r>
      <w:r w:rsidRPr="00907E9E">
        <w:rPr>
          <w:sz w:val="28"/>
          <w:szCs w:val="28"/>
        </w:rPr>
        <w:t>поселения</w:t>
      </w:r>
      <w:r w:rsidRPr="00907E9E">
        <w:rPr>
          <w:rFonts w:eastAsia="Calibri"/>
          <w:sz w:val="28"/>
          <w:szCs w:val="28"/>
        </w:rPr>
        <w:t xml:space="preserve">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14:paraId="72DC6274" w14:textId="77777777" w:rsidR="00BC0F20" w:rsidRPr="00432A59" w:rsidRDefault="00BC0F20" w:rsidP="00BC0F20">
      <w:pPr>
        <w:widowControl w:val="0"/>
        <w:autoSpaceDE w:val="0"/>
        <w:autoSpaceDN w:val="0"/>
        <w:adjustRightInd w:val="0"/>
        <w:ind w:firstLine="567"/>
        <w:jc w:val="both"/>
        <w:rPr>
          <w:rFonts w:eastAsia="Calibri"/>
          <w:sz w:val="28"/>
          <w:szCs w:val="28"/>
        </w:rPr>
      </w:pPr>
      <w:r w:rsidRPr="00907E9E">
        <w:rPr>
          <w:rFonts w:eastAsia="Calibri"/>
          <w:sz w:val="28"/>
          <w:szCs w:val="28"/>
        </w:rPr>
        <w:t>В муниципальную долговую книгу вносятся</w:t>
      </w:r>
      <w:r w:rsidRPr="00432A59">
        <w:rPr>
          <w:rFonts w:eastAsia="Calibri"/>
          <w:sz w:val="28"/>
          <w:szCs w:val="28"/>
        </w:rPr>
        <w:t xml:space="preserve"> сведения об объеме долговых обязательств </w:t>
      </w:r>
      <w:r w:rsidRPr="00432A59">
        <w:rPr>
          <w:sz w:val="28"/>
          <w:szCs w:val="28"/>
        </w:rPr>
        <w:t>поселения</w:t>
      </w:r>
      <w:r w:rsidRPr="00432A59">
        <w:rPr>
          <w:rFonts w:eastAsia="Calibri"/>
          <w:sz w:val="28"/>
          <w:szCs w:val="28"/>
        </w:rPr>
        <w:t xml:space="preserve">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14:paraId="0BB9EEDC" w14:textId="77777777" w:rsidR="00BC0F20" w:rsidRPr="00432A59" w:rsidRDefault="00BC0F20" w:rsidP="00BC0F20">
      <w:pPr>
        <w:widowControl w:val="0"/>
        <w:ind w:firstLine="567"/>
        <w:jc w:val="both"/>
        <w:rPr>
          <w:rFonts w:eastAsia="Calibri"/>
          <w:sz w:val="28"/>
          <w:szCs w:val="28"/>
        </w:rPr>
      </w:pPr>
      <w:r w:rsidRPr="00432A59">
        <w:rPr>
          <w:rFonts w:eastAsia="Calibri"/>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14:paraId="770D24FE" w14:textId="77777777" w:rsidR="00BC0F20" w:rsidRPr="00FA665B" w:rsidRDefault="00BC0F20" w:rsidP="00BC0F20">
      <w:pPr>
        <w:widowControl w:val="0"/>
        <w:ind w:firstLine="567"/>
        <w:jc w:val="both"/>
        <w:rPr>
          <w:sz w:val="28"/>
          <w:szCs w:val="28"/>
        </w:rPr>
      </w:pPr>
    </w:p>
    <w:p w14:paraId="4E511185" w14:textId="77777777" w:rsidR="00BC0F20" w:rsidRPr="0028413D" w:rsidRDefault="00BC0F20" w:rsidP="00BC0F20">
      <w:pPr>
        <w:widowControl w:val="0"/>
        <w:ind w:firstLine="567"/>
        <w:jc w:val="both"/>
        <w:rPr>
          <w:b/>
          <w:sz w:val="28"/>
          <w:szCs w:val="28"/>
        </w:rPr>
      </w:pPr>
      <w:r w:rsidRPr="0028413D">
        <w:rPr>
          <w:b/>
          <w:sz w:val="28"/>
          <w:szCs w:val="28"/>
        </w:rPr>
        <w:t xml:space="preserve">Статья </w:t>
      </w:r>
      <w:r>
        <w:rPr>
          <w:b/>
          <w:sz w:val="28"/>
          <w:szCs w:val="28"/>
        </w:rPr>
        <w:t>62</w:t>
      </w:r>
      <w:r w:rsidRPr="0028413D">
        <w:rPr>
          <w:b/>
          <w:sz w:val="28"/>
          <w:szCs w:val="28"/>
        </w:rPr>
        <w:t>.</w:t>
      </w:r>
      <w:r w:rsidRPr="0028413D">
        <w:rPr>
          <w:sz w:val="28"/>
          <w:szCs w:val="28"/>
        </w:rPr>
        <w:t xml:space="preserve"> </w:t>
      </w:r>
      <w:r w:rsidRPr="0028413D">
        <w:rPr>
          <w:b/>
          <w:sz w:val="28"/>
          <w:szCs w:val="28"/>
        </w:rPr>
        <w:t>Контроль за исполнением местного бюджета</w:t>
      </w:r>
    </w:p>
    <w:p w14:paraId="1719EEDD" w14:textId="77777777" w:rsidR="00BC0F20" w:rsidRPr="007D083C" w:rsidRDefault="00BC0F20" w:rsidP="00BC0F20">
      <w:pPr>
        <w:widowControl w:val="0"/>
        <w:autoSpaceDE w:val="0"/>
        <w:autoSpaceDN w:val="0"/>
        <w:adjustRightInd w:val="0"/>
        <w:ind w:firstLine="567"/>
        <w:jc w:val="both"/>
        <w:rPr>
          <w:sz w:val="28"/>
          <w:szCs w:val="28"/>
        </w:rPr>
      </w:pPr>
      <w:r w:rsidRPr="007D083C">
        <w:rPr>
          <w:sz w:val="28"/>
          <w:szCs w:val="28"/>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14:paraId="58ED5C11" w14:textId="77777777" w:rsidR="00BC0F20" w:rsidRPr="007D083C" w:rsidRDefault="00BC0F20" w:rsidP="00BC0F20">
      <w:pPr>
        <w:widowControl w:val="0"/>
        <w:autoSpaceDE w:val="0"/>
        <w:autoSpaceDN w:val="0"/>
        <w:adjustRightInd w:val="0"/>
        <w:ind w:firstLine="567"/>
        <w:jc w:val="both"/>
        <w:rPr>
          <w:rFonts w:eastAsia="Calibri"/>
          <w:bCs/>
          <w:sz w:val="28"/>
          <w:szCs w:val="28"/>
        </w:rPr>
      </w:pPr>
      <w:r w:rsidRPr="007D083C">
        <w:rPr>
          <w:rFonts w:eastAsia="Calibri"/>
          <w:bCs/>
          <w:sz w:val="28"/>
          <w:szCs w:val="28"/>
        </w:rPr>
        <w:t>Муниципальный финансовый контроль подразделяется на внешний и внутренний, предварительный и последующий.</w:t>
      </w:r>
    </w:p>
    <w:p w14:paraId="24F1D277" w14:textId="77777777" w:rsidR="00BC0F20" w:rsidRPr="00FA665B" w:rsidRDefault="00BC0F20" w:rsidP="00BC0F20">
      <w:pPr>
        <w:widowControl w:val="0"/>
        <w:autoSpaceDE w:val="0"/>
        <w:autoSpaceDN w:val="0"/>
        <w:adjustRightInd w:val="0"/>
        <w:ind w:firstLine="567"/>
        <w:jc w:val="both"/>
        <w:rPr>
          <w:rFonts w:eastAsia="Calibri"/>
          <w:bCs/>
          <w:sz w:val="28"/>
          <w:szCs w:val="28"/>
        </w:rPr>
      </w:pPr>
      <w:r w:rsidRPr="00FA665B">
        <w:rPr>
          <w:rFonts w:eastAsia="Calibri"/>
          <w:bCs/>
          <w:sz w:val="28"/>
          <w:szCs w:val="28"/>
        </w:rPr>
        <w:t xml:space="preserve">2. Предварительный контроль осуществляется в целях предупреждения </w:t>
      </w:r>
      <w:r w:rsidRPr="00FA665B">
        <w:rPr>
          <w:rFonts w:eastAsia="Calibri"/>
          <w:bCs/>
          <w:sz w:val="28"/>
          <w:szCs w:val="28"/>
        </w:rPr>
        <w:lastRenderedPageBreak/>
        <w:t>и пресечения бюджетных нарушений в процессе исполнения местного бюдже</w:t>
      </w:r>
      <w:r w:rsidRPr="00716E70">
        <w:rPr>
          <w:rFonts w:eastAsia="Calibri"/>
          <w:bCs/>
          <w:sz w:val="28"/>
          <w:szCs w:val="28"/>
        </w:rPr>
        <w:t>та</w:t>
      </w:r>
      <w:r w:rsidRPr="00FA665B">
        <w:rPr>
          <w:rFonts w:eastAsia="Calibri"/>
          <w:bCs/>
          <w:sz w:val="28"/>
          <w:szCs w:val="28"/>
        </w:rPr>
        <w:t>.</w:t>
      </w:r>
    </w:p>
    <w:p w14:paraId="6C23F459" w14:textId="77777777" w:rsidR="00BC0F20" w:rsidRPr="00FA665B" w:rsidRDefault="00BC0F20" w:rsidP="00BC0F20">
      <w:pPr>
        <w:widowControl w:val="0"/>
        <w:autoSpaceDE w:val="0"/>
        <w:autoSpaceDN w:val="0"/>
        <w:adjustRightInd w:val="0"/>
        <w:ind w:firstLine="567"/>
        <w:jc w:val="both"/>
        <w:rPr>
          <w:rFonts w:eastAsia="Calibri"/>
          <w:bCs/>
          <w:sz w:val="28"/>
          <w:szCs w:val="28"/>
        </w:rPr>
      </w:pPr>
      <w:r w:rsidRPr="00FA665B">
        <w:rPr>
          <w:rFonts w:eastAsia="Calibri"/>
          <w:bCs/>
          <w:sz w:val="28"/>
          <w:szCs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14:paraId="3A61E15C" w14:textId="77777777" w:rsidR="00BC0F20" w:rsidRPr="00AD62C9" w:rsidRDefault="00BC0F20" w:rsidP="00BC0F20">
      <w:pPr>
        <w:widowControl w:val="0"/>
        <w:ind w:firstLine="567"/>
        <w:jc w:val="both"/>
        <w:rPr>
          <w:bCs/>
          <w:sz w:val="28"/>
          <w:szCs w:val="28"/>
        </w:rPr>
      </w:pPr>
      <w:r w:rsidRPr="00AD62C9">
        <w:rPr>
          <w:bCs/>
          <w:sz w:val="28"/>
          <w:szCs w:val="28"/>
        </w:rPr>
        <w:t xml:space="preserve">3. Контрольно-счетная палата муниципального образования </w:t>
      </w:r>
      <w:r>
        <w:rPr>
          <w:rFonts w:eastAsia="Calibri"/>
          <w:sz w:val="28"/>
          <w:szCs w:val="28"/>
        </w:rPr>
        <w:t>Белореченский</w:t>
      </w:r>
      <w:r w:rsidRPr="00667A62">
        <w:rPr>
          <w:rFonts w:eastAsia="Calibri"/>
          <w:sz w:val="28"/>
          <w:szCs w:val="28"/>
        </w:rPr>
        <w:t xml:space="preserve"> </w:t>
      </w:r>
      <w:r>
        <w:rPr>
          <w:rFonts w:eastAsia="Calibri"/>
          <w:sz w:val="28"/>
          <w:szCs w:val="28"/>
        </w:rPr>
        <w:t xml:space="preserve">муниципальный </w:t>
      </w:r>
      <w:r w:rsidRPr="00AD62C9">
        <w:rPr>
          <w:bCs/>
          <w:sz w:val="28"/>
          <w:szCs w:val="28"/>
        </w:rPr>
        <w:t>район</w:t>
      </w:r>
      <w:r>
        <w:rPr>
          <w:bCs/>
          <w:sz w:val="28"/>
          <w:szCs w:val="28"/>
        </w:rPr>
        <w:t xml:space="preserve"> Краснодарского края</w:t>
      </w:r>
      <w:r w:rsidRPr="00AD62C9">
        <w:rPr>
          <w:bCs/>
          <w:sz w:val="28"/>
          <w:szCs w:val="28"/>
        </w:rPr>
        <w:t xml:space="preserve">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w:t>
      </w:r>
      <w:r>
        <w:rPr>
          <w:rFonts w:eastAsia="Calibri"/>
          <w:sz w:val="28"/>
          <w:szCs w:val="28"/>
        </w:rPr>
        <w:t>Белореченский муниципальный</w:t>
      </w:r>
      <w:r w:rsidRPr="00667A62">
        <w:rPr>
          <w:rFonts w:eastAsia="Calibri"/>
          <w:sz w:val="28"/>
          <w:szCs w:val="28"/>
        </w:rPr>
        <w:t xml:space="preserve"> </w:t>
      </w:r>
      <w:r w:rsidRPr="00AD62C9">
        <w:rPr>
          <w:bCs/>
          <w:sz w:val="28"/>
          <w:szCs w:val="28"/>
        </w:rPr>
        <w:t xml:space="preserve">район </w:t>
      </w:r>
      <w:r>
        <w:rPr>
          <w:bCs/>
          <w:sz w:val="28"/>
          <w:szCs w:val="28"/>
        </w:rPr>
        <w:t xml:space="preserve">Краснодарского края </w:t>
      </w:r>
      <w:r w:rsidRPr="00AD62C9">
        <w:rPr>
          <w:bCs/>
          <w:sz w:val="28"/>
          <w:szCs w:val="28"/>
        </w:rPr>
        <w:t xml:space="preserve">в целях реализации Федерального </w:t>
      </w:r>
      <w:r>
        <w:rPr>
          <w:bCs/>
          <w:sz w:val="28"/>
          <w:szCs w:val="28"/>
        </w:rPr>
        <w:t>Закона</w:t>
      </w:r>
      <w:r w:rsidRPr="00AD62C9">
        <w:rPr>
          <w:bCs/>
          <w:sz w:val="28"/>
          <w:szCs w:val="28"/>
        </w:rPr>
        <w:t xml:space="preserve"> от 07.02.2011</w:t>
      </w:r>
      <w:r>
        <w:rPr>
          <w:bCs/>
          <w:sz w:val="28"/>
          <w:szCs w:val="28"/>
        </w:rPr>
        <w:t xml:space="preserve">            </w:t>
      </w:r>
      <w:r w:rsidRPr="00AD62C9">
        <w:rPr>
          <w:bCs/>
          <w:sz w:val="28"/>
          <w:szCs w:val="28"/>
        </w:rPr>
        <w:t xml:space="preserve"> № 6-ФЗ </w:t>
      </w:r>
      <w:r>
        <w:rPr>
          <w:bCs/>
          <w:sz w:val="28"/>
          <w:szCs w:val="28"/>
        </w:rPr>
        <w:t>«</w:t>
      </w:r>
      <w:r w:rsidRPr="00AD62C9">
        <w:rPr>
          <w:bCs/>
          <w:sz w:val="28"/>
          <w:szCs w:val="28"/>
        </w:rPr>
        <w:t>Об общих принципах организации и деятельности контрольно-счетных органов субъектов Российской Федерации  и муниципальных образований</w:t>
      </w:r>
      <w:r>
        <w:rPr>
          <w:bCs/>
          <w:sz w:val="28"/>
          <w:szCs w:val="28"/>
        </w:rPr>
        <w:t>»</w:t>
      </w:r>
      <w:r w:rsidRPr="00AD62C9">
        <w:rPr>
          <w:bCs/>
          <w:sz w:val="28"/>
          <w:szCs w:val="28"/>
        </w:rPr>
        <w:t xml:space="preserve">. </w:t>
      </w:r>
    </w:p>
    <w:p w14:paraId="580F56F8" w14:textId="77777777" w:rsidR="00BC0F20" w:rsidRPr="00AD62C9" w:rsidRDefault="00BC0F20" w:rsidP="00BC0F20">
      <w:pPr>
        <w:widowControl w:val="0"/>
        <w:tabs>
          <w:tab w:val="left" w:pos="0"/>
        </w:tabs>
        <w:ind w:firstLine="567"/>
        <w:jc w:val="both"/>
        <w:rPr>
          <w:sz w:val="28"/>
          <w:szCs w:val="28"/>
        </w:rPr>
      </w:pPr>
      <w:r w:rsidRPr="00AD62C9">
        <w:rPr>
          <w:sz w:val="28"/>
          <w:szCs w:val="28"/>
        </w:rPr>
        <w:t>К основным полномочиям контрольно</w:t>
      </w:r>
      <w:r w:rsidRPr="00AD62C9">
        <w:rPr>
          <w:bCs/>
          <w:sz w:val="28"/>
          <w:szCs w:val="28"/>
        </w:rPr>
        <w:t>-</w:t>
      </w:r>
      <w:r w:rsidRPr="00AD62C9">
        <w:rPr>
          <w:sz w:val="28"/>
          <w:szCs w:val="28"/>
        </w:rPr>
        <w:t>счетного органа поселения относятся:</w:t>
      </w:r>
    </w:p>
    <w:p w14:paraId="5F884C0C" w14:textId="77777777" w:rsidR="00BC0F20" w:rsidRPr="00AD62C9" w:rsidRDefault="00BC0F20" w:rsidP="00BC0F20">
      <w:pPr>
        <w:autoSpaceDE w:val="0"/>
        <w:autoSpaceDN w:val="0"/>
        <w:adjustRightInd w:val="0"/>
        <w:ind w:firstLine="567"/>
        <w:jc w:val="both"/>
        <w:rPr>
          <w:sz w:val="28"/>
          <w:szCs w:val="28"/>
        </w:rPr>
      </w:pPr>
      <w:r w:rsidRPr="00AD62C9">
        <w:rPr>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14:paraId="0ADA4E0A" w14:textId="77777777" w:rsidR="00BC0F20" w:rsidRPr="00AD62C9" w:rsidRDefault="00BC0F20" w:rsidP="00BC0F20">
      <w:pPr>
        <w:autoSpaceDE w:val="0"/>
        <w:autoSpaceDN w:val="0"/>
        <w:adjustRightInd w:val="0"/>
        <w:ind w:firstLine="567"/>
        <w:jc w:val="both"/>
        <w:rPr>
          <w:sz w:val="28"/>
          <w:szCs w:val="28"/>
        </w:rPr>
      </w:pPr>
      <w:r w:rsidRPr="00AD62C9">
        <w:rPr>
          <w:sz w:val="28"/>
          <w:szCs w:val="28"/>
        </w:rPr>
        <w:t>2) экспертиза проектов местного бюджета, проверка и анализ обоснованности его показателей;</w:t>
      </w:r>
    </w:p>
    <w:p w14:paraId="73F09BC3" w14:textId="77777777" w:rsidR="00BC0F20" w:rsidRPr="00AD62C9" w:rsidRDefault="00BC0F20" w:rsidP="00BC0F20">
      <w:pPr>
        <w:autoSpaceDE w:val="0"/>
        <w:autoSpaceDN w:val="0"/>
        <w:adjustRightInd w:val="0"/>
        <w:ind w:firstLine="567"/>
        <w:jc w:val="both"/>
        <w:rPr>
          <w:sz w:val="28"/>
          <w:szCs w:val="28"/>
        </w:rPr>
      </w:pPr>
      <w:r w:rsidRPr="00AD62C9">
        <w:rPr>
          <w:sz w:val="28"/>
          <w:szCs w:val="28"/>
        </w:rPr>
        <w:t>3) внешняя проверка годового отчета об исполнении местного бюджета;</w:t>
      </w:r>
    </w:p>
    <w:p w14:paraId="709488A4" w14:textId="77777777" w:rsidR="00BC0F20" w:rsidRPr="00AD62C9" w:rsidRDefault="00BC0F20" w:rsidP="00BC0F20">
      <w:pPr>
        <w:autoSpaceDE w:val="0"/>
        <w:autoSpaceDN w:val="0"/>
        <w:adjustRightInd w:val="0"/>
        <w:ind w:firstLine="567"/>
        <w:jc w:val="both"/>
        <w:rPr>
          <w:sz w:val="28"/>
          <w:szCs w:val="28"/>
        </w:rPr>
      </w:pPr>
      <w:r w:rsidRPr="00AD62C9">
        <w:rPr>
          <w:sz w:val="28"/>
          <w:szCs w:val="28"/>
        </w:rPr>
        <w:t xml:space="preserve">4) проведение аудита в сфере закупок товаров, работ и услуг в соответствии с Федеральным </w:t>
      </w:r>
      <w:r>
        <w:rPr>
          <w:sz w:val="28"/>
          <w:szCs w:val="28"/>
        </w:rPr>
        <w:t>Законом</w:t>
      </w:r>
      <w:r w:rsidRPr="00AD62C9">
        <w:rPr>
          <w:sz w:val="28"/>
          <w:szCs w:val="28"/>
        </w:rPr>
        <w:t xml:space="preserve"> от 05.04.2013 № 44-ФЗ </w:t>
      </w:r>
      <w:r>
        <w:rPr>
          <w:bCs/>
          <w:sz w:val="28"/>
          <w:szCs w:val="28"/>
        </w:rPr>
        <w:t>«</w:t>
      </w:r>
      <w:r w:rsidRPr="00AD62C9">
        <w:rPr>
          <w:sz w:val="28"/>
          <w:szCs w:val="28"/>
        </w:rPr>
        <w:t>О контрактной системе в сфере закупок товаров, работ, услуг для обеспечения государственных и муниципальных нужд</w:t>
      </w:r>
      <w:r>
        <w:rPr>
          <w:bCs/>
          <w:sz w:val="28"/>
          <w:szCs w:val="28"/>
        </w:rPr>
        <w:t>»</w:t>
      </w:r>
      <w:r w:rsidRPr="00AD62C9">
        <w:rPr>
          <w:sz w:val="28"/>
          <w:szCs w:val="28"/>
        </w:rPr>
        <w:t>;</w:t>
      </w:r>
    </w:p>
    <w:p w14:paraId="0D4ADEB6" w14:textId="77777777" w:rsidR="00BC0F20" w:rsidRPr="00AD62C9" w:rsidRDefault="00BC0F20" w:rsidP="00BC0F20">
      <w:pPr>
        <w:autoSpaceDE w:val="0"/>
        <w:autoSpaceDN w:val="0"/>
        <w:adjustRightInd w:val="0"/>
        <w:ind w:firstLine="567"/>
        <w:jc w:val="both"/>
        <w:rPr>
          <w:sz w:val="28"/>
          <w:szCs w:val="28"/>
        </w:rPr>
      </w:pPr>
      <w:r w:rsidRPr="00AD62C9">
        <w:rPr>
          <w:sz w:val="28"/>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0C4EAB96" w14:textId="77777777" w:rsidR="00BC0F20" w:rsidRPr="00AD62C9" w:rsidRDefault="00BC0F20" w:rsidP="00BC0F20">
      <w:pPr>
        <w:autoSpaceDE w:val="0"/>
        <w:autoSpaceDN w:val="0"/>
        <w:adjustRightInd w:val="0"/>
        <w:ind w:firstLine="567"/>
        <w:jc w:val="both"/>
        <w:rPr>
          <w:sz w:val="28"/>
          <w:szCs w:val="28"/>
        </w:rPr>
      </w:pPr>
      <w:r w:rsidRPr="00AD62C9">
        <w:rPr>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14:paraId="41194733" w14:textId="77777777" w:rsidR="00BC0F20" w:rsidRPr="00AD62C9" w:rsidRDefault="00BC0F20" w:rsidP="00BC0F20">
      <w:pPr>
        <w:autoSpaceDE w:val="0"/>
        <w:autoSpaceDN w:val="0"/>
        <w:adjustRightInd w:val="0"/>
        <w:ind w:firstLine="567"/>
        <w:jc w:val="both"/>
        <w:rPr>
          <w:sz w:val="28"/>
          <w:szCs w:val="28"/>
        </w:rPr>
      </w:pPr>
      <w:r w:rsidRPr="00AD62C9">
        <w:rPr>
          <w:sz w:val="28"/>
          <w:szCs w:val="28"/>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14:paraId="01CD41BA" w14:textId="77777777" w:rsidR="00BC0F20" w:rsidRPr="00AD62C9" w:rsidRDefault="00BC0F20" w:rsidP="00BC0F20">
      <w:pPr>
        <w:autoSpaceDE w:val="0"/>
        <w:autoSpaceDN w:val="0"/>
        <w:adjustRightInd w:val="0"/>
        <w:ind w:firstLine="567"/>
        <w:jc w:val="both"/>
        <w:rPr>
          <w:sz w:val="28"/>
          <w:szCs w:val="28"/>
        </w:rPr>
      </w:pPr>
      <w:r w:rsidRPr="00AD62C9">
        <w:rPr>
          <w:sz w:val="28"/>
          <w:szCs w:val="28"/>
        </w:rPr>
        <w:t xml:space="preserve">8) анализ и мониторинг бюджетного процесса в поселении, в том числе подготовка предложений по устранению выявленных отклонений в </w:t>
      </w:r>
      <w:r w:rsidRPr="00AD62C9">
        <w:rPr>
          <w:sz w:val="28"/>
          <w:szCs w:val="28"/>
        </w:rPr>
        <w:lastRenderedPageBreak/>
        <w:t>бюджетном процессе и совершенствованию бюджетного законодательства Российской Федерации;</w:t>
      </w:r>
    </w:p>
    <w:p w14:paraId="3A5F3A03" w14:textId="77777777" w:rsidR="00BC0F20" w:rsidRPr="00AD62C9" w:rsidRDefault="00BC0F20" w:rsidP="00BC0F20">
      <w:pPr>
        <w:autoSpaceDE w:val="0"/>
        <w:autoSpaceDN w:val="0"/>
        <w:adjustRightInd w:val="0"/>
        <w:ind w:firstLine="567"/>
        <w:jc w:val="both"/>
        <w:rPr>
          <w:sz w:val="28"/>
          <w:szCs w:val="28"/>
        </w:rPr>
      </w:pPr>
      <w:r w:rsidRPr="00AD62C9">
        <w:rPr>
          <w:sz w:val="28"/>
          <w:szCs w:val="28"/>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14:paraId="72415CD5" w14:textId="77777777" w:rsidR="00BC0F20" w:rsidRPr="00AD62C9" w:rsidRDefault="00BC0F20" w:rsidP="00BC0F20">
      <w:pPr>
        <w:autoSpaceDE w:val="0"/>
        <w:autoSpaceDN w:val="0"/>
        <w:adjustRightInd w:val="0"/>
        <w:ind w:firstLine="567"/>
        <w:jc w:val="both"/>
        <w:rPr>
          <w:sz w:val="28"/>
          <w:szCs w:val="28"/>
        </w:rPr>
      </w:pPr>
      <w:r w:rsidRPr="00AD62C9">
        <w:rPr>
          <w:sz w:val="28"/>
          <w:szCs w:val="28"/>
        </w:rPr>
        <w:t>10) осуществление контроля за состоянием муниципального внутреннего и внешнего долга;</w:t>
      </w:r>
    </w:p>
    <w:p w14:paraId="50933CC2" w14:textId="77777777" w:rsidR="00BC0F20" w:rsidRPr="00AD62C9" w:rsidRDefault="00BC0F20" w:rsidP="00BC0F20">
      <w:pPr>
        <w:autoSpaceDE w:val="0"/>
        <w:autoSpaceDN w:val="0"/>
        <w:adjustRightInd w:val="0"/>
        <w:ind w:firstLine="567"/>
        <w:jc w:val="both"/>
        <w:rPr>
          <w:sz w:val="28"/>
          <w:szCs w:val="28"/>
        </w:rPr>
      </w:pPr>
      <w:r w:rsidRPr="00AD62C9">
        <w:rPr>
          <w:sz w:val="28"/>
          <w:szCs w:val="28"/>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14:paraId="3B8EAF2D" w14:textId="77777777" w:rsidR="00BC0F20" w:rsidRPr="00AD62C9" w:rsidRDefault="00BC0F20" w:rsidP="00BC0F20">
      <w:pPr>
        <w:autoSpaceDE w:val="0"/>
        <w:autoSpaceDN w:val="0"/>
        <w:adjustRightInd w:val="0"/>
        <w:ind w:firstLine="567"/>
        <w:jc w:val="both"/>
        <w:rPr>
          <w:sz w:val="28"/>
          <w:szCs w:val="28"/>
        </w:rPr>
      </w:pPr>
      <w:r w:rsidRPr="00AD62C9">
        <w:rPr>
          <w:sz w:val="28"/>
          <w:szCs w:val="28"/>
        </w:rPr>
        <w:t>12) участие в пределах полномочий в мероприятиях, направленных на противодействие коррупции;</w:t>
      </w:r>
    </w:p>
    <w:p w14:paraId="6BE31CDF" w14:textId="77777777" w:rsidR="00BC0F20" w:rsidRPr="00AD62C9" w:rsidRDefault="00BC0F20" w:rsidP="00BC0F20">
      <w:pPr>
        <w:autoSpaceDE w:val="0"/>
        <w:autoSpaceDN w:val="0"/>
        <w:adjustRightInd w:val="0"/>
        <w:ind w:firstLine="567"/>
        <w:jc w:val="both"/>
        <w:rPr>
          <w:sz w:val="28"/>
          <w:szCs w:val="28"/>
        </w:rPr>
      </w:pPr>
      <w:r w:rsidRPr="00AD62C9">
        <w:rPr>
          <w:sz w:val="28"/>
          <w:szCs w:val="28"/>
        </w:rPr>
        <w:t xml:space="preserve">13) иные полномочия в сфере внешнего муниципального финансового контроля, установленные федеральными </w:t>
      </w:r>
      <w:r>
        <w:rPr>
          <w:sz w:val="28"/>
          <w:szCs w:val="28"/>
        </w:rPr>
        <w:t>Законами</w:t>
      </w:r>
      <w:r w:rsidRPr="00AD62C9">
        <w:rPr>
          <w:sz w:val="28"/>
          <w:szCs w:val="28"/>
        </w:rPr>
        <w:t xml:space="preserve">, </w:t>
      </w:r>
      <w:r>
        <w:rPr>
          <w:sz w:val="28"/>
          <w:szCs w:val="28"/>
        </w:rPr>
        <w:t>Законами</w:t>
      </w:r>
      <w:r w:rsidRPr="00AD62C9">
        <w:rPr>
          <w:sz w:val="28"/>
          <w:szCs w:val="28"/>
        </w:rPr>
        <w:t xml:space="preserve"> Краснодарского края, </w:t>
      </w:r>
      <w:r>
        <w:rPr>
          <w:sz w:val="28"/>
          <w:szCs w:val="28"/>
        </w:rPr>
        <w:t>У</w:t>
      </w:r>
      <w:r w:rsidRPr="00AD62C9">
        <w:rPr>
          <w:sz w:val="28"/>
          <w:szCs w:val="28"/>
        </w:rPr>
        <w:t>ставом и решениями Совета.</w:t>
      </w:r>
    </w:p>
    <w:p w14:paraId="02D79AD1" w14:textId="77777777" w:rsidR="00BC0F20" w:rsidRPr="00150A14" w:rsidRDefault="00BC0F20" w:rsidP="00BC0F20">
      <w:pPr>
        <w:widowControl w:val="0"/>
        <w:ind w:firstLine="567"/>
        <w:jc w:val="both"/>
        <w:rPr>
          <w:bCs/>
          <w:sz w:val="28"/>
          <w:szCs w:val="28"/>
        </w:rPr>
      </w:pPr>
      <w:r w:rsidRPr="00150A14">
        <w:rPr>
          <w:bCs/>
          <w:sz w:val="28"/>
          <w:szCs w:val="28"/>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14:paraId="245AE486" w14:textId="77777777" w:rsidR="00BC0F20" w:rsidRPr="007D083C" w:rsidRDefault="00BC0F20" w:rsidP="00BC0F20">
      <w:pPr>
        <w:widowControl w:val="0"/>
        <w:autoSpaceDE w:val="0"/>
        <w:autoSpaceDN w:val="0"/>
        <w:adjustRightInd w:val="0"/>
        <w:ind w:firstLine="567"/>
        <w:jc w:val="both"/>
        <w:rPr>
          <w:sz w:val="28"/>
          <w:szCs w:val="28"/>
        </w:rPr>
      </w:pPr>
      <w:r w:rsidRPr="007D083C">
        <w:rPr>
          <w:sz w:val="28"/>
          <w:szCs w:val="28"/>
        </w:rPr>
        <w:t>5.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14:paraId="4DFD9CAF" w14:textId="77777777" w:rsidR="00BC0F20" w:rsidRPr="007D083C" w:rsidRDefault="00BC0F20" w:rsidP="00BC0F20">
      <w:pPr>
        <w:widowControl w:val="0"/>
        <w:autoSpaceDE w:val="0"/>
        <w:autoSpaceDN w:val="0"/>
        <w:adjustRightInd w:val="0"/>
        <w:ind w:firstLine="567"/>
        <w:jc w:val="both"/>
        <w:rPr>
          <w:sz w:val="28"/>
          <w:szCs w:val="28"/>
        </w:rPr>
      </w:pPr>
      <w:r w:rsidRPr="007D083C">
        <w:rPr>
          <w:sz w:val="28"/>
          <w:szCs w:val="28"/>
        </w:rPr>
        <w:t>контроль за соблюдением положений правовых актов, регулирующих бюджетные правоотношения, в том числе устанавливающих треб</w:t>
      </w:r>
      <w:r>
        <w:rPr>
          <w:sz w:val="28"/>
          <w:szCs w:val="28"/>
        </w:rPr>
        <w:t>ования к бухгалтерскому учет</w:t>
      </w:r>
      <w:r w:rsidRPr="00D44369">
        <w:rPr>
          <w:sz w:val="28"/>
          <w:szCs w:val="28"/>
        </w:rPr>
        <w:t>у,</w:t>
      </w:r>
      <w:r>
        <w:rPr>
          <w:sz w:val="28"/>
          <w:szCs w:val="28"/>
        </w:rPr>
        <w:t xml:space="preserve"> </w:t>
      </w:r>
      <w:r w:rsidRPr="007D083C">
        <w:rPr>
          <w:sz w:val="28"/>
          <w:szCs w:val="28"/>
        </w:rPr>
        <w:t>составлению и представлению бухгалтерской (финансовой) отчетности муниципальных учреждений;</w:t>
      </w:r>
    </w:p>
    <w:p w14:paraId="1570B24E" w14:textId="77777777" w:rsidR="00BC0F20" w:rsidRPr="007D083C" w:rsidRDefault="00BC0F20" w:rsidP="00BC0F20">
      <w:pPr>
        <w:widowControl w:val="0"/>
        <w:autoSpaceDE w:val="0"/>
        <w:autoSpaceDN w:val="0"/>
        <w:adjustRightInd w:val="0"/>
        <w:ind w:firstLine="567"/>
        <w:jc w:val="both"/>
        <w:rPr>
          <w:sz w:val="28"/>
          <w:szCs w:val="28"/>
        </w:rPr>
      </w:pPr>
      <w:r w:rsidRPr="007D083C">
        <w:rPr>
          <w:sz w:val="28"/>
          <w:szCs w:val="28"/>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w:t>
      </w:r>
      <w:r w:rsidRPr="001348D6">
        <w:rPr>
          <w:rFonts w:eastAsia="Calibri"/>
          <w:bCs/>
          <w:sz w:val="28"/>
          <w:szCs w:val="28"/>
        </w:rPr>
        <w:t>формирование доходов и осуществление расходов местного бюджета при управлении и распоряжении муниципальным имуществом и (или) его использовании,</w:t>
      </w:r>
      <w:r>
        <w:rPr>
          <w:rFonts w:eastAsia="Calibri"/>
          <w:b/>
          <w:bCs/>
        </w:rPr>
        <w:t xml:space="preserve"> </w:t>
      </w:r>
      <w:r w:rsidRPr="007D083C">
        <w:rPr>
          <w:sz w:val="28"/>
          <w:szCs w:val="28"/>
        </w:rPr>
        <w:t>а также за соблюдением условий договоров (соглашений) о предоставлении средств из местного бюджета, муниципальных контрактов;</w:t>
      </w:r>
    </w:p>
    <w:p w14:paraId="1F750DD0" w14:textId="77777777" w:rsidR="00BC0F20" w:rsidRPr="007D083C" w:rsidRDefault="00BC0F20" w:rsidP="00BC0F20">
      <w:pPr>
        <w:widowControl w:val="0"/>
        <w:autoSpaceDE w:val="0"/>
        <w:autoSpaceDN w:val="0"/>
        <w:adjustRightInd w:val="0"/>
        <w:ind w:firstLine="567"/>
        <w:jc w:val="both"/>
        <w:rPr>
          <w:sz w:val="28"/>
          <w:szCs w:val="28"/>
        </w:rPr>
      </w:pPr>
      <w:r w:rsidRPr="007D083C">
        <w:rPr>
          <w:sz w:val="28"/>
          <w:szCs w:val="28"/>
        </w:rPr>
        <w:t>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14:paraId="689FB63B" w14:textId="77777777" w:rsidR="00BC0F20" w:rsidRPr="007D083C" w:rsidRDefault="00BC0F20" w:rsidP="00BC0F20">
      <w:pPr>
        <w:widowControl w:val="0"/>
        <w:autoSpaceDE w:val="0"/>
        <w:autoSpaceDN w:val="0"/>
        <w:adjustRightInd w:val="0"/>
        <w:ind w:firstLine="567"/>
        <w:jc w:val="both"/>
        <w:rPr>
          <w:sz w:val="28"/>
          <w:szCs w:val="28"/>
        </w:rPr>
      </w:pPr>
      <w:r w:rsidRPr="007D083C">
        <w:rPr>
          <w:sz w:val="28"/>
          <w:szCs w:val="28"/>
        </w:rPr>
        <w:t>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14:paraId="521EF530" w14:textId="77777777" w:rsidR="00BC0F20" w:rsidRPr="007D083C" w:rsidRDefault="00BC0F20" w:rsidP="00BC0F20">
      <w:pPr>
        <w:widowControl w:val="0"/>
        <w:autoSpaceDE w:val="0"/>
        <w:autoSpaceDN w:val="0"/>
        <w:adjustRightInd w:val="0"/>
        <w:ind w:firstLine="567"/>
        <w:jc w:val="both"/>
        <w:rPr>
          <w:sz w:val="28"/>
          <w:szCs w:val="28"/>
        </w:rPr>
      </w:pPr>
      <w:r w:rsidRPr="007D083C">
        <w:rPr>
          <w:sz w:val="28"/>
          <w:szCs w:val="28"/>
        </w:rPr>
        <w:lastRenderedPageBreak/>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08B100AB" w14:textId="77777777" w:rsidR="00BC0F20" w:rsidRPr="00432A59" w:rsidRDefault="00BC0F20" w:rsidP="00BC0F20">
      <w:pPr>
        <w:widowControl w:val="0"/>
        <w:autoSpaceDE w:val="0"/>
        <w:autoSpaceDN w:val="0"/>
        <w:adjustRightInd w:val="0"/>
        <w:ind w:firstLine="567"/>
        <w:jc w:val="both"/>
        <w:outlineLvl w:val="0"/>
        <w:rPr>
          <w:bCs/>
          <w:color w:val="000000"/>
          <w:sz w:val="28"/>
          <w:szCs w:val="28"/>
        </w:rPr>
      </w:pPr>
      <w:r w:rsidRPr="00432A59">
        <w:rPr>
          <w:bCs/>
          <w:color w:val="000000"/>
          <w:sz w:val="28"/>
          <w:szCs w:val="28"/>
        </w:rPr>
        <w:t>6. Внутренний муниципальный финансовый контроль осуществляется в установленном Бюджетным кодексом Российской Федерации порядке.</w:t>
      </w:r>
    </w:p>
    <w:p w14:paraId="09734584" w14:textId="77777777" w:rsidR="00BC0F20" w:rsidRDefault="00BC0F20" w:rsidP="00BC0F20">
      <w:pPr>
        <w:widowControl w:val="0"/>
        <w:autoSpaceDE w:val="0"/>
        <w:autoSpaceDN w:val="0"/>
        <w:adjustRightInd w:val="0"/>
        <w:ind w:firstLine="567"/>
        <w:jc w:val="both"/>
        <w:outlineLvl w:val="0"/>
        <w:rPr>
          <w:rFonts w:eastAsia="Calibri"/>
          <w:b/>
          <w:bCs/>
          <w:sz w:val="28"/>
          <w:szCs w:val="28"/>
          <w:highlight w:val="yellow"/>
        </w:rPr>
      </w:pPr>
    </w:p>
    <w:p w14:paraId="263E7E92" w14:textId="77777777" w:rsidR="00BC0F20" w:rsidRPr="00150A14" w:rsidRDefault="00BC0F20" w:rsidP="00BC0F20">
      <w:pPr>
        <w:widowControl w:val="0"/>
        <w:autoSpaceDE w:val="0"/>
        <w:autoSpaceDN w:val="0"/>
        <w:adjustRightInd w:val="0"/>
        <w:ind w:firstLine="567"/>
        <w:jc w:val="both"/>
        <w:outlineLvl w:val="0"/>
        <w:rPr>
          <w:rFonts w:eastAsia="Calibri"/>
          <w:b/>
          <w:bCs/>
          <w:sz w:val="28"/>
          <w:szCs w:val="28"/>
        </w:rPr>
      </w:pPr>
      <w:r>
        <w:rPr>
          <w:rFonts w:eastAsia="Calibri"/>
          <w:b/>
          <w:bCs/>
          <w:sz w:val="28"/>
          <w:szCs w:val="28"/>
        </w:rPr>
        <w:t>Статья 63</w:t>
      </w:r>
      <w:r w:rsidRPr="00150A14">
        <w:rPr>
          <w:rFonts w:eastAsia="Calibri"/>
          <w:b/>
          <w:bCs/>
          <w:sz w:val="28"/>
          <w:szCs w:val="28"/>
        </w:rPr>
        <w:t xml:space="preserve">. </w:t>
      </w:r>
      <w:r w:rsidRPr="00CA1DF6">
        <w:rPr>
          <w:rFonts w:eastAsia="Calibri"/>
          <w:b/>
          <w:bCs/>
          <w:sz w:val="28"/>
          <w:szCs w:val="28"/>
        </w:rPr>
        <w:t>Составление и утверждение бюджетной отчетности</w:t>
      </w:r>
    </w:p>
    <w:p w14:paraId="468A618F" w14:textId="77777777" w:rsidR="00BC0F20" w:rsidRPr="00150A14" w:rsidRDefault="00BC0F20" w:rsidP="00BC0F20">
      <w:pPr>
        <w:widowControl w:val="0"/>
        <w:autoSpaceDE w:val="0"/>
        <w:autoSpaceDN w:val="0"/>
        <w:adjustRightInd w:val="0"/>
        <w:ind w:firstLine="567"/>
        <w:jc w:val="both"/>
        <w:rPr>
          <w:rFonts w:eastAsia="Calibri"/>
          <w:sz w:val="28"/>
          <w:szCs w:val="28"/>
        </w:rPr>
      </w:pPr>
      <w:r w:rsidRPr="00150A14">
        <w:rPr>
          <w:rFonts w:eastAsia="Calibri"/>
          <w:sz w:val="28"/>
          <w:szCs w:val="28"/>
        </w:rPr>
        <w:t>1. 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14:paraId="45CD7F78" w14:textId="77777777" w:rsidR="00BC0F20" w:rsidRPr="00150A14" w:rsidRDefault="00BC0F20" w:rsidP="00BC0F20">
      <w:pPr>
        <w:widowControl w:val="0"/>
        <w:autoSpaceDE w:val="0"/>
        <w:autoSpaceDN w:val="0"/>
        <w:adjustRightInd w:val="0"/>
        <w:ind w:firstLine="567"/>
        <w:jc w:val="both"/>
        <w:rPr>
          <w:rFonts w:eastAsia="Calibri"/>
          <w:sz w:val="28"/>
          <w:szCs w:val="28"/>
        </w:rPr>
      </w:pPr>
      <w:r w:rsidRPr="00150A14">
        <w:rPr>
          <w:rFonts w:eastAsia="Calibri"/>
          <w:sz w:val="28"/>
          <w:szCs w:val="28"/>
        </w:rPr>
        <w:t>2. Бюджетная отчетность поселения является годовой. Отчет об исполнении бюджета является ежеквартальным.</w:t>
      </w:r>
    </w:p>
    <w:p w14:paraId="779FF43C" w14:textId="77777777" w:rsidR="00BC0F20" w:rsidRPr="00150A14" w:rsidRDefault="00BC0F20" w:rsidP="00BC0F20">
      <w:pPr>
        <w:widowControl w:val="0"/>
        <w:autoSpaceDE w:val="0"/>
        <w:autoSpaceDN w:val="0"/>
        <w:adjustRightInd w:val="0"/>
        <w:ind w:firstLine="567"/>
        <w:jc w:val="both"/>
        <w:rPr>
          <w:rFonts w:eastAsia="Calibri"/>
          <w:sz w:val="28"/>
          <w:szCs w:val="28"/>
        </w:rPr>
      </w:pPr>
      <w:r w:rsidRPr="00150A14">
        <w:rPr>
          <w:rFonts w:eastAsia="Calibri"/>
          <w:sz w:val="28"/>
          <w:szCs w:val="28"/>
        </w:rPr>
        <w:t>3. Бюджетная отчетность поселения представляется финансовым органом в администрацию поселения.</w:t>
      </w:r>
    </w:p>
    <w:p w14:paraId="4E69933D" w14:textId="77777777" w:rsidR="00BC0F20" w:rsidRPr="00667A62" w:rsidRDefault="00BC0F20" w:rsidP="00BC0F20">
      <w:pPr>
        <w:widowControl w:val="0"/>
        <w:autoSpaceDE w:val="0"/>
        <w:autoSpaceDN w:val="0"/>
        <w:adjustRightInd w:val="0"/>
        <w:ind w:firstLine="567"/>
        <w:jc w:val="both"/>
        <w:rPr>
          <w:rFonts w:eastAsia="Calibri"/>
          <w:sz w:val="28"/>
          <w:szCs w:val="28"/>
        </w:rPr>
      </w:pPr>
      <w:r w:rsidRPr="00150A14">
        <w:rPr>
          <w:rFonts w:eastAsia="Calibri"/>
          <w:sz w:val="28"/>
          <w:szCs w:val="28"/>
        </w:rPr>
        <w:t xml:space="preserve">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w:t>
      </w:r>
      <w:r w:rsidRPr="00667A62">
        <w:rPr>
          <w:rFonts w:eastAsia="Calibri"/>
          <w:sz w:val="28"/>
          <w:szCs w:val="28"/>
        </w:rPr>
        <w:t xml:space="preserve">поселения и Контрольно-счетную палату муниципального образования </w:t>
      </w:r>
      <w:r>
        <w:rPr>
          <w:rFonts w:eastAsia="Calibri"/>
          <w:sz w:val="28"/>
          <w:szCs w:val="28"/>
        </w:rPr>
        <w:t>Белореченский муниципальный</w:t>
      </w:r>
      <w:r w:rsidRPr="00667A62">
        <w:rPr>
          <w:rFonts w:eastAsia="Calibri"/>
          <w:sz w:val="28"/>
          <w:szCs w:val="28"/>
        </w:rPr>
        <w:t xml:space="preserve"> район</w:t>
      </w:r>
      <w:r>
        <w:rPr>
          <w:rFonts w:eastAsia="Calibri"/>
          <w:sz w:val="28"/>
          <w:szCs w:val="28"/>
        </w:rPr>
        <w:t xml:space="preserve"> Краснодарского края</w:t>
      </w:r>
      <w:r w:rsidRPr="00667A62">
        <w:rPr>
          <w:rFonts w:eastAsia="Calibri"/>
          <w:sz w:val="28"/>
          <w:szCs w:val="28"/>
        </w:rPr>
        <w:t>.</w:t>
      </w:r>
    </w:p>
    <w:p w14:paraId="4342654D" w14:textId="77777777" w:rsidR="00BC0F20" w:rsidRPr="00150A14" w:rsidRDefault="00BC0F20" w:rsidP="00BC0F20">
      <w:pPr>
        <w:widowControl w:val="0"/>
        <w:autoSpaceDE w:val="0"/>
        <w:autoSpaceDN w:val="0"/>
        <w:adjustRightInd w:val="0"/>
        <w:ind w:firstLine="567"/>
        <w:jc w:val="both"/>
        <w:rPr>
          <w:rFonts w:eastAsia="Calibri"/>
          <w:sz w:val="28"/>
          <w:szCs w:val="28"/>
        </w:rPr>
      </w:pPr>
      <w:r w:rsidRPr="00150A14">
        <w:rPr>
          <w:rFonts w:eastAsia="Calibri"/>
          <w:sz w:val="28"/>
          <w:szCs w:val="28"/>
        </w:rPr>
        <w:t>5. Годовой отчет об исполнении местного бюджета утверждается решением Совета.</w:t>
      </w:r>
    </w:p>
    <w:p w14:paraId="65350227" w14:textId="77777777" w:rsidR="00BC0F20" w:rsidRPr="00150A14" w:rsidRDefault="00BC0F20" w:rsidP="00BC0F20">
      <w:pPr>
        <w:widowControl w:val="0"/>
        <w:autoSpaceDE w:val="0"/>
        <w:autoSpaceDN w:val="0"/>
        <w:adjustRightInd w:val="0"/>
        <w:ind w:firstLine="567"/>
        <w:jc w:val="both"/>
        <w:rPr>
          <w:rFonts w:eastAsia="Calibri"/>
          <w:sz w:val="28"/>
          <w:szCs w:val="28"/>
        </w:rPr>
      </w:pPr>
      <w:r w:rsidRPr="00150A14">
        <w:rPr>
          <w:rFonts w:eastAsia="Calibri"/>
          <w:sz w:val="28"/>
          <w:szCs w:val="28"/>
        </w:rPr>
        <w:t>6. 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14:paraId="3DA08170" w14:textId="77777777" w:rsidR="00BC0F20" w:rsidRPr="00150A14" w:rsidRDefault="00BC0F20" w:rsidP="00BC0F20">
      <w:pPr>
        <w:widowControl w:val="0"/>
        <w:autoSpaceDE w:val="0"/>
        <w:autoSpaceDN w:val="0"/>
        <w:adjustRightInd w:val="0"/>
        <w:ind w:firstLine="567"/>
        <w:jc w:val="both"/>
        <w:rPr>
          <w:rFonts w:eastAsia="Calibri"/>
          <w:sz w:val="28"/>
          <w:szCs w:val="28"/>
        </w:rPr>
      </w:pPr>
      <w:r w:rsidRPr="00150A14">
        <w:rPr>
          <w:rFonts w:eastAsia="Calibri"/>
          <w:sz w:val="28"/>
          <w:szCs w:val="28"/>
        </w:rPr>
        <w:t xml:space="preserve">Внешняя проверка годового отчета об исполнении местного бюджета осуществляется Контрольно-счетной палатой муниципального образования </w:t>
      </w:r>
      <w:r>
        <w:rPr>
          <w:rFonts w:eastAsia="Calibri"/>
          <w:sz w:val="28"/>
          <w:szCs w:val="28"/>
        </w:rPr>
        <w:t xml:space="preserve">Белореченский муниципальный </w:t>
      </w:r>
      <w:r w:rsidRPr="00150A14">
        <w:rPr>
          <w:rFonts w:eastAsia="Calibri"/>
          <w:sz w:val="28"/>
          <w:szCs w:val="28"/>
        </w:rPr>
        <w:t>район</w:t>
      </w:r>
      <w:r>
        <w:rPr>
          <w:rFonts w:eastAsia="Calibri"/>
          <w:sz w:val="28"/>
          <w:szCs w:val="28"/>
        </w:rPr>
        <w:t xml:space="preserve"> Краснодарского края</w:t>
      </w:r>
      <w:r w:rsidRPr="00150A14">
        <w:rPr>
          <w:rFonts w:eastAsia="Calibri"/>
          <w:sz w:val="28"/>
          <w:szCs w:val="28"/>
        </w:rPr>
        <w:t>.</w:t>
      </w:r>
    </w:p>
    <w:p w14:paraId="51927569" w14:textId="77777777" w:rsidR="00BC0F20" w:rsidRPr="00150A14" w:rsidRDefault="00BC0F20" w:rsidP="00BC0F20">
      <w:pPr>
        <w:widowControl w:val="0"/>
        <w:autoSpaceDE w:val="0"/>
        <w:autoSpaceDN w:val="0"/>
        <w:adjustRightInd w:val="0"/>
        <w:ind w:firstLine="567"/>
        <w:jc w:val="both"/>
        <w:rPr>
          <w:rFonts w:eastAsia="Calibri"/>
          <w:sz w:val="28"/>
          <w:szCs w:val="28"/>
        </w:rPr>
      </w:pPr>
      <w:r w:rsidRPr="00150A14">
        <w:rPr>
          <w:rFonts w:eastAsia="Calibri"/>
          <w:sz w:val="28"/>
          <w:szCs w:val="28"/>
        </w:rPr>
        <w:t xml:space="preserve">7. Одновременно с годовым отчетом об исполнении местного бюджета представляются </w:t>
      </w:r>
      <w:r w:rsidRPr="007D083C">
        <w:rPr>
          <w:sz w:val="28"/>
          <w:szCs w:val="28"/>
        </w:rPr>
        <w:t>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w:t>
      </w:r>
      <w:r>
        <w:rPr>
          <w:b/>
          <w:sz w:val="28"/>
          <w:szCs w:val="28"/>
        </w:rPr>
        <w:t xml:space="preserve"> </w:t>
      </w:r>
      <w:r w:rsidRPr="00150A14">
        <w:rPr>
          <w:rFonts w:eastAsia="Calibri"/>
          <w:sz w:val="28"/>
          <w:szCs w:val="28"/>
        </w:rPr>
        <w:t>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14:paraId="7AAF212C" w14:textId="77777777" w:rsidR="00BC0F20" w:rsidRPr="00150A14" w:rsidRDefault="00BC0F20" w:rsidP="00BC0F20">
      <w:pPr>
        <w:widowControl w:val="0"/>
        <w:autoSpaceDE w:val="0"/>
        <w:autoSpaceDN w:val="0"/>
        <w:adjustRightInd w:val="0"/>
        <w:ind w:firstLine="567"/>
        <w:jc w:val="both"/>
        <w:rPr>
          <w:rFonts w:eastAsia="Calibri"/>
          <w:sz w:val="28"/>
          <w:szCs w:val="28"/>
        </w:rPr>
      </w:pPr>
      <w:r w:rsidRPr="00150A14">
        <w:rPr>
          <w:rFonts w:eastAsia="Calibri"/>
          <w:sz w:val="28"/>
          <w:szCs w:val="28"/>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14:paraId="2B9881A2" w14:textId="77777777" w:rsidR="00BC0F20" w:rsidRPr="00150A14" w:rsidRDefault="00BC0F20" w:rsidP="00BC0F20">
      <w:pPr>
        <w:widowControl w:val="0"/>
        <w:autoSpaceDE w:val="0"/>
        <w:autoSpaceDN w:val="0"/>
        <w:adjustRightInd w:val="0"/>
        <w:ind w:firstLine="567"/>
        <w:jc w:val="both"/>
        <w:rPr>
          <w:rFonts w:eastAsia="Calibri"/>
          <w:sz w:val="28"/>
          <w:szCs w:val="28"/>
        </w:rPr>
      </w:pPr>
      <w:r w:rsidRPr="00150A14">
        <w:rPr>
          <w:rFonts w:eastAsia="Calibri"/>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14:paraId="14B1E604" w14:textId="77777777" w:rsidR="00BC0F20" w:rsidRPr="00150A14" w:rsidRDefault="00BC0F20" w:rsidP="00BC0F20">
      <w:pPr>
        <w:widowControl w:val="0"/>
        <w:autoSpaceDE w:val="0"/>
        <w:autoSpaceDN w:val="0"/>
        <w:adjustRightInd w:val="0"/>
        <w:ind w:firstLine="567"/>
        <w:jc w:val="both"/>
        <w:rPr>
          <w:rFonts w:eastAsia="Calibri"/>
          <w:sz w:val="28"/>
          <w:szCs w:val="28"/>
        </w:rPr>
      </w:pPr>
      <w:r w:rsidRPr="00150A14">
        <w:rPr>
          <w:rFonts w:eastAsia="Calibri"/>
          <w:sz w:val="28"/>
          <w:szCs w:val="28"/>
        </w:rPr>
        <w:t>9. Годовой отчет об исполнении местного бюджета представляется в Совет не позднее 1 мая текущего года.</w:t>
      </w:r>
    </w:p>
    <w:p w14:paraId="07D1E9D8" w14:textId="77777777" w:rsidR="00BC0F20" w:rsidRPr="00150A14" w:rsidRDefault="00BC0F20" w:rsidP="00BC0F20">
      <w:pPr>
        <w:widowControl w:val="0"/>
        <w:autoSpaceDE w:val="0"/>
        <w:autoSpaceDN w:val="0"/>
        <w:adjustRightInd w:val="0"/>
        <w:ind w:firstLine="567"/>
        <w:jc w:val="both"/>
        <w:rPr>
          <w:sz w:val="28"/>
          <w:szCs w:val="28"/>
        </w:rPr>
      </w:pPr>
      <w:r w:rsidRPr="00150A14">
        <w:rPr>
          <w:sz w:val="28"/>
          <w:szCs w:val="28"/>
        </w:rPr>
        <w:t xml:space="preserve">10. Финансовый орган поселения представляет бюджетную отчетность в финансовый орган </w:t>
      </w:r>
      <w:r w:rsidRPr="00150A14">
        <w:rPr>
          <w:rFonts w:eastAsia="Calibri"/>
          <w:sz w:val="28"/>
          <w:szCs w:val="28"/>
        </w:rPr>
        <w:t xml:space="preserve">муниципального образования </w:t>
      </w:r>
      <w:r>
        <w:rPr>
          <w:rFonts w:eastAsia="Calibri"/>
          <w:sz w:val="28"/>
          <w:szCs w:val="28"/>
        </w:rPr>
        <w:t xml:space="preserve">Белореченский </w:t>
      </w:r>
      <w:r>
        <w:rPr>
          <w:rFonts w:eastAsia="Calibri"/>
          <w:sz w:val="28"/>
          <w:szCs w:val="28"/>
        </w:rPr>
        <w:lastRenderedPageBreak/>
        <w:t>муниципальный</w:t>
      </w:r>
      <w:r w:rsidRPr="00150A14">
        <w:rPr>
          <w:rFonts w:eastAsia="Calibri"/>
          <w:sz w:val="28"/>
          <w:szCs w:val="28"/>
        </w:rPr>
        <w:t xml:space="preserve"> район</w:t>
      </w:r>
      <w:r>
        <w:rPr>
          <w:rFonts w:eastAsia="Calibri"/>
          <w:sz w:val="28"/>
          <w:szCs w:val="28"/>
        </w:rPr>
        <w:t xml:space="preserve"> Краснодарского края</w:t>
      </w:r>
      <w:r w:rsidRPr="00150A14">
        <w:rPr>
          <w:sz w:val="28"/>
          <w:szCs w:val="28"/>
        </w:rPr>
        <w:t>.</w:t>
      </w:r>
    </w:p>
    <w:p w14:paraId="1B04B466" w14:textId="77777777" w:rsidR="00BC0F20" w:rsidRPr="00FA665B" w:rsidRDefault="00BC0F20" w:rsidP="00BC0F20">
      <w:pPr>
        <w:pStyle w:val="ConsNormal"/>
        <w:ind w:firstLine="851"/>
        <w:jc w:val="both"/>
        <w:rPr>
          <w:rFonts w:ascii="Times New Roman" w:hAnsi="Times New Roman" w:cs="Times New Roman"/>
          <w:b/>
          <w:sz w:val="28"/>
          <w:szCs w:val="28"/>
        </w:rPr>
      </w:pPr>
    </w:p>
    <w:p w14:paraId="1E8977FC" w14:textId="77777777" w:rsidR="00BC0F20" w:rsidRPr="00A34346" w:rsidRDefault="00BC0F20" w:rsidP="00BC0F20">
      <w:pPr>
        <w:pStyle w:val="8"/>
        <w:keepNext w:val="0"/>
        <w:widowControl w:val="0"/>
        <w:numPr>
          <w:ilvl w:val="0"/>
          <w:numId w:val="0"/>
        </w:numPr>
        <w:spacing w:line="240" w:lineRule="auto"/>
        <w:rPr>
          <w:szCs w:val="28"/>
        </w:rPr>
      </w:pPr>
      <w:r w:rsidRPr="00A34346">
        <w:rPr>
          <w:szCs w:val="28"/>
        </w:rPr>
        <w:t>ГЛАВА 8. ОТВЕТСТВЕННОСТЬ ОРГАНОВ МЕСТНОГО САМОУПРАВЛЕНИЯ И ДОЛЖНОСТНЫХ ЛИЦ</w:t>
      </w:r>
    </w:p>
    <w:p w14:paraId="1ACCCA9A" w14:textId="77777777" w:rsidR="00BC0F20" w:rsidRPr="00A34346" w:rsidRDefault="00BC0F20" w:rsidP="00BC0F20">
      <w:pPr>
        <w:pStyle w:val="8"/>
        <w:keepNext w:val="0"/>
        <w:widowControl w:val="0"/>
        <w:numPr>
          <w:ilvl w:val="0"/>
          <w:numId w:val="0"/>
        </w:numPr>
        <w:spacing w:line="240" w:lineRule="auto"/>
        <w:rPr>
          <w:szCs w:val="28"/>
        </w:rPr>
      </w:pPr>
      <w:r w:rsidRPr="00A34346">
        <w:rPr>
          <w:szCs w:val="28"/>
        </w:rPr>
        <w:t>МЕСТНОГО САМОУПРАВЛЕНИЯ</w:t>
      </w:r>
    </w:p>
    <w:p w14:paraId="3D85376F" w14:textId="77777777" w:rsidR="00BC0F20" w:rsidRPr="00A34346" w:rsidRDefault="00BC0F20" w:rsidP="00BC0F20">
      <w:pPr>
        <w:jc w:val="center"/>
        <w:rPr>
          <w:b/>
        </w:rPr>
      </w:pPr>
    </w:p>
    <w:p w14:paraId="3AAC6DB9" w14:textId="77777777" w:rsidR="00BC0F20" w:rsidRPr="00F37DAF" w:rsidRDefault="00BC0F20" w:rsidP="00BC0F20">
      <w:pPr>
        <w:widowControl w:val="0"/>
        <w:ind w:firstLine="567"/>
        <w:jc w:val="both"/>
        <w:rPr>
          <w:b/>
          <w:sz w:val="28"/>
          <w:szCs w:val="28"/>
        </w:rPr>
      </w:pPr>
      <w:r w:rsidRPr="00F37DAF">
        <w:rPr>
          <w:b/>
          <w:sz w:val="28"/>
          <w:szCs w:val="28"/>
        </w:rPr>
        <w:t xml:space="preserve">Статья </w:t>
      </w:r>
      <w:r>
        <w:rPr>
          <w:b/>
          <w:sz w:val="28"/>
          <w:szCs w:val="28"/>
        </w:rPr>
        <w:t>64</w:t>
      </w:r>
      <w:r w:rsidRPr="00F37DAF">
        <w:rPr>
          <w:b/>
          <w:sz w:val="28"/>
          <w:szCs w:val="28"/>
        </w:rPr>
        <w:t xml:space="preserve">. </w:t>
      </w:r>
      <w:r>
        <w:rPr>
          <w:b/>
          <w:sz w:val="28"/>
          <w:szCs w:val="28"/>
        </w:rPr>
        <w:t xml:space="preserve">Ответственность органов местного самоуправления и должностных лиц </w:t>
      </w:r>
      <w:r w:rsidRPr="00B558E6">
        <w:rPr>
          <w:b/>
          <w:sz w:val="28"/>
          <w:szCs w:val="28"/>
        </w:rPr>
        <w:t>поселения</w:t>
      </w:r>
    </w:p>
    <w:p w14:paraId="03FA283B" w14:textId="77777777" w:rsidR="00BC0F20" w:rsidRPr="00BE5A9D" w:rsidRDefault="00BC0F20" w:rsidP="00BC0F20">
      <w:pPr>
        <w:autoSpaceDE w:val="0"/>
        <w:autoSpaceDN w:val="0"/>
        <w:adjustRightInd w:val="0"/>
        <w:ind w:firstLine="567"/>
        <w:jc w:val="both"/>
        <w:rPr>
          <w:bCs/>
          <w:sz w:val="28"/>
          <w:szCs w:val="28"/>
        </w:rPr>
      </w:pPr>
      <w:r w:rsidRPr="00BE5A9D">
        <w:rPr>
          <w:bCs/>
          <w:sz w:val="28"/>
          <w:szCs w:val="28"/>
        </w:rPr>
        <w:t xml:space="preserve">Органы местного самоуправления и должностные лица местного самоуправления </w:t>
      </w:r>
      <w:r w:rsidRPr="005B11EA">
        <w:rPr>
          <w:sz w:val="28"/>
          <w:szCs w:val="28"/>
        </w:rPr>
        <w:t>поселения</w:t>
      </w:r>
      <w:r>
        <w:rPr>
          <w:sz w:val="28"/>
          <w:szCs w:val="28"/>
        </w:rPr>
        <w:t xml:space="preserve"> </w:t>
      </w:r>
      <w:r w:rsidRPr="00BE5A9D">
        <w:rPr>
          <w:bCs/>
          <w:sz w:val="28"/>
          <w:szCs w:val="28"/>
        </w:rPr>
        <w:t xml:space="preserve">несут предусмотренную законодательством Российской Федерации ответственность, в </w:t>
      </w:r>
      <w:r w:rsidRPr="00A34346">
        <w:rPr>
          <w:bCs/>
          <w:color w:val="000000"/>
          <w:sz w:val="28"/>
          <w:szCs w:val="28"/>
        </w:rPr>
        <w:t xml:space="preserve">том числе в случае нарушения ими Конституции Российской Федерации, </w:t>
      </w:r>
      <w:r w:rsidRPr="00BE5A9D">
        <w:rPr>
          <w:bCs/>
          <w:sz w:val="28"/>
          <w:szCs w:val="28"/>
        </w:rPr>
        <w:t xml:space="preserve">федеральных конституционных законов, федеральных законов, </w:t>
      </w:r>
      <w:r>
        <w:rPr>
          <w:bCs/>
          <w:sz w:val="28"/>
          <w:szCs w:val="28"/>
        </w:rPr>
        <w:t>Устава Краснодарского края</w:t>
      </w:r>
      <w:r w:rsidRPr="00BE5A9D">
        <w:rPr>
          <w:bCs/>
          <w:sz w:val="28"/>
          <w:szCs w:val="28"/>
        </w:rPr>
        <w:t xml:space="preserve">, законов </w:t>
      </w:r>
      <w:r>
        <w:rPr>
          <w:bCs/>
          <w:sz w:val="28"/>
          <w:szCs w:val="28"/>
        </w:rPr>
        <w:t>Краснодарского края</w:t>
      </w:r>
      <w:r w:rsidRPr="00BE5A9D">
        <w:rPr>
          <w:bCs/>
          <w:sz w:val="28"/>
          <w:szCs w:val="28"/>
        </w:rPr>
        <w:t xml:space="preserve">, </w:t>
      </w:r>
      <w:r>
        <w:rPr>
          <w:bCs/>
          <w:sz w:val="28"/>
          <w:szCs w:val="28"/>
        </w:rPr>
        <w:t>У</w:t>
      </w:r>
      <w:r w:rsidRPr="00BE5A9D">
        <w:rPr>
          <w:bCs/>
          <w:sz w:val="28"/>
          <w:szCs w:val="28"/>
        </w:rPr>
        <w:t xml:space="preserve">става </w:t>
      </w:r>
      <w:r w:rsidRPr="005B11EA">
        <w:rPr>
          <w:sz w:val="28"/>
          <w:szCs w:val="28"/>
        </w:rPr>
        <w:t>поселения</w:t>
      </w:r>
      <w:r w:rsidRPr="00BE5A9D">
        <w:rPr>
          <w:bCs/>
          <w:sz w:val="28"/>
          <w:szCs w:val="28"/>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2EE600A1" w14:textId="77777777" w:rsidR="00BC0F20" w:rsidRPr="00E6414F" w:rsidRDefault="00BC0F20" w:rsidP="00BC0F20">
      <w:pPr>
        <w:jc w:val="center"/>
        <w:rPr>
          <w:b/>
          <w:caps/>
          <w:sz w:val="28"/>
          <w:szCs w:val="28"/>
        </w:rPr>
      </w:pPr>
    </w:p>
    <w:p w14:paraId="48B2E5DF" w14:textId="77777777" w:rsidR="00BC0F20" w:rsidRPr="00A34346" w:rsidRDefault="00BC0F20" w:rsidP="00BC0F20">
      <w:pPr>
        <w:pStyle w:val="8"/>
        <w:keepNext w:val="0"/>
        <w:widowControl w:val="0"/>
        <w:numPr>
          <w:ilvl w:val="0"/>
          <w:numId w:val="0"/>
        </w:numPr>
        <w:spacing w:line="240" w:lineRule="auto"/>
        <w:rPr>
          <w:szCs w:val="28"/>
        </w:rPr>
      </w:pPr>
      <w:r w:rsidRPr="00A34346">
        <w:rPr>
          <w:szCs w:val="28"/>
        </w:rPr>
        <w:t>ГЛАВА 9. ЗАКЛЮЧИТЕЛЬНЫЕ ПОЛОЖЕНИЯ</w:t>
      </w:r>
    </w:p>
    <w:p w14:paraId="12297D7F" w14:textId="77777777" w:rsidR="00BC0F20" w:rsidRPr="00F37DAF" w:rsidRDefault="00BC0F20" w:rsidP="00BC0F20">
      <w:pPr>
        <w:widowControl w:val="0"/>
        <w:ind w:firstLine="851"/>
        <w:rPr>
          <w:sz w:val="28"/>
          <w:szCs w:val="28"/>
        </w:rPr>
      </w:pPr>
    </w:p>
    <w:p w14:paraId="5CC030AD" w14:textId="77777777" w:rsidR="00BC0F20" w:rsidRDefault="00BC0F20" w:rsidP="00BC0F20">
      <w:pPr>
        <w:widowControl w:val="0"/>
        <w:ind w:firstLine="567"/>
        <w:jc w:val="both"/>
        <w:rPr>
          <w:sz w:val="28"/>
          <w:szCs w:val="28"/>
        </w:rPr>
      </w:pPr>
      <w:r w:rsidRPr="00F37DAF">
        <w:rPr>
          <w:b/>
          <w:sz w:val="28"/>
          <w:szCs w:val="28"/>
        </w:rPr>
        <w:t xml:space="preserve">Статья </w:t>
      </w:r>
      <w:r>
        <w:rPr>
          <w:b/>
          <w:sz w:val="28"/>
          <w:szCs w:val="28"/>
        </w:rPr>
        <w:t>65</w:t>
      </w:r>
      <w:r w:rsidRPr="00F37DAF">
        <w:rPr>
          <w:b/>
          <w:sz w:val="28"/>
          <w:szCs w:val="28"/>
        </w:rPr>
        <w:t>. Вступление в силу Устава</w:t>
      </w:r>
      <w:r w:rsidRPr="00B558E6">
        <w:rPr>
          <w:b/>
          <w:sz w:val="28"/>
          <w:szCs w:val="28"/>
        </w:rPr>
        <w:t xml:space="preserve"> </w:t>
      </w:r>
      <w:bookmarkStart w:id="17" w:name="Par4"/>
      <w:bookmarkStart w:id="18" w:name="Par10"/>
      <w:bookmarkEnd w:id="17"/>
      <w:bookmarkEnd w:id="18"/>
      <w:r w:rsidRPr="00B558E6">
        <w:rPr>
          <w:b/>
          <w:sz w:val="28"/>
          <w:szCs w:val="28"/>
        </w:rPr>
        <w:t xml:space="preserve">поселения </w:t>
      </w:r>
    </w:p>
    <w:p w14:paraId="541837E2" w14:textId="77777777" w:rsidR="00BC0F20" w:rsidRPr="00F37DAF" w:rsidRDefault="00BC0F20" w:rsidP="00BC0F20">
      <w:pPr>
        <w:widowControl w:val="0"/>
        <w:ind w:firstLine="567"/>
        <w:jc w:val="both"/>
        <w:rPr>
          <w:rFonts w:eastAsia="Calibri"/>
          <w:strike/>
          <w:sz w:val="28"/>
          <w:szCs w:val="28"/>
          <w:lang w:eastAsia="en-US"/>
        </w:rPr>
      </w:pPr>
      <w:r w:rsidRPr="00F37DAF">
        <w:rPr>
          <w:sz w:val="28"/>
          <w:szCs w:val="28"/>
        </w:rPr>
        <w:t xml:space="preserve">Устав </w:t>
      </w:r>
      <w:r w:rsidRPr="005B11EA">
        <w:rPr>
          <w:sz w:val="28"/>
          <w:szCs w:val="28"/>
        </w:rPr>
        <w:t>поселения</w:t>
      </w:r>
      <w:r w:rsidRPr="00F37DAF">
        <w:rPr>
          <w:rFonts w:eastAsia="Calibri"/>
          <w:sz w:val="28"/>
          <w:szCs w:val="28"/>
        </w:rPr>
        <w:t xml:space="preserve"> подлежит официальному опубликованию после его государственной регистрации и вступает в силу после его официального опубликования.</w:t>
      </w:r>
    </w:p>
    <w:p w14:paraId="4024CD8A" w14:textId="77777777" w:rsidR="00BC0F20" w:rsidRPr="00F37DAF" w:rsidRDefault="00BC0F20" w:rsidP="00BC0F20">
      <w:pPr>
        <w:widowControl w:val="0"/>
        <w:autoSpaceDE w:val="0"/>
        <w:autoSpaceDN w:val="0"/>
        <w:adjustRightInd w:val="0"/>
        <w:ind w:firstLine="567"/>
        <w:jc w:val="both"/>
        <w:rPr>
          <w:rFonts w:eastAsia="Calibri"/>
          <w:sz w:val="28"/>
          <w:szCs w:val="28"/>
        </w:rPr>
      </w:pPr>
    </w:p>
    <w:p w14:paraId="5EEE0B4F" w14:textId="77777777" w:rsidR="00BC0F20" w:rsidRPr="00F37DAF" w:rsidRDefault="00BC0F20" w:rsidP="00BC0F20">
      <w:pPr>
        <w:widowControl w:val="0"/>
        <w:ind w:firstLine="567"/>
        <w:jc w:val="both"/>
        <w:rPr>
          <w:b/>
          <w:sz w:val="28"/>
          <w:szCs w:val="28"/>
        </w:rPr>
      </w:pPr>
      <w:r w:rsidRPr="00F37DAF">
        <w:rPr>
          <w:b/>
          <w:sz w:val="28"/>
          <w:szCs w:val="28"/>
        </w:rPr>
        <w:t xml:space="preserve">Статья </w:t>
      </w:r>
      <w:r>
        <w:rPr>
          <w:b/>
          <w:sz w:val="28"/>
          <w:szCs w:val="28"/>
        </w:rPr>
        <w:t>66</w:t>
      </w:r>
      <w:r w:rsidRPr="00F37DAF">
        <w:rPr>
          <w:b/>
          <w:sz w:val="28"/>
          <w:szCs w:val="28"/>
        </w:rPr>
        <w:t>. Приведение нормативных правовых актов в соответствие с настоящим Уставом</w:t>
      </w:r>
    </w:p>
    <w:p w14:paraId="6D34D048" w14:textId="77777777" w:rsidR="00BC0F20" w:rsidRPr="00BC0F20" w:rsidRDefault="00BC0F20" w:rsidP="00BC0F20">
      <w:pPr>
        <w:widowControl w:val="0"/>
        <w:ind w:firstLine="851"/>
        <w:jc w:val="both"/>
      </w:pPr>
      <w:r w:rsidRPr="00F37DAF">
        <w:rPr>
          <w:sz w:val="28"/>
          <w:szCs w:val="28"/>
        </w:rPr>
        <w:t xml:space="preserve">Нормативные правовые акты, принятые органами и должностными лицами местного самоуправления </w:t>
      </w:r>
      <w:r w:rsidRPr="005B11EA">
        <w:rPr>
          <w:sz w:val="28"/>
          <w:szCs w:val="28"/>
        </w:rPr>
        <w:t>поселения</w:t>
      </w:r>
      <w:r w:rsidRPr="00CD4D26">
        <w:rPr>
          <w:sz w:val="28"/>
          <w:szCs w:val="28"/>
        </w:rPr>
        <w:t xml:space="preserve"> приводятся в соответствие с настоящим Уставом в сроки, установленные действующим законодательством. </w:t>
      </w:r>
    </w:p>
    <w:p w14:paraId="1E273A4B" w14:textId="77777777" w:rsidR="00BC0F20" w:rsidRPr="00BC0F20" w:rsidRDefault="00BC0F20" w:rsidP="00BC0F20"/>
    <w:p w14:paraId="61F40485" w14:textId="77777777" w:rsidR="00BC0F20" w:rsidRPr="00BC0F20" w:rsidRDefault="00BC0F20" w:rsidP="00BC0F20"/>
    <w:p w14:paraId="695E41C6" w14:textId="77777777" w:rsidR="00BC0F20" w:rsidRDefault="00BC0F20" w:rsidP="00BC0F20"/>
    <w:p w14:paraId="600E3281" w14:textId="77777777" w:rsidR="00BC0F20" w:rsidRDefault="00BC0F20" w:rsidP="00BC0F20"/>
    <w:p w14:paraId="1BB45615" w14:textId="77777777" w:rsidR="00BC0F20" w:rsidRPr="00BC0F20" w:rsidRDefault="00BC0F20" w:rsidP="00BC0F20">
      <w:pPr>
        <w:jc w:val="both"/>
        <w:rPr>
          <w:sz w:val="28"/>
          <w:szCs w:val="28"/>
        </w:rPr>
      </w:pPr>
      <w:r>
        <w:tab/>
      </w:r>
    </w:p>
    <w:p w14:paraId="70572796" w14:textId="77777777" w:rsidR="0054508E" w:rsidRPr="00BC0F20" w:rsidRDefault="0054508E" w:rsidP="00BC0F20">
      <w:pPr>
        <w:tabs>
          <w:tab w:val="left" w:pos="1005"/>
        </w:tabs>
      </w:pPr>
    </w:p>
    <w:sectPr w:rsidR="0054508E" w:rsidRPr="00BC0F20" w:rsidSect="0054508E">
      <w:pgSz w:w="11906" w:h="16838"/>
      <w:pgMar w:top="851"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1E230" w14:textId="77777777" w:rsidR="00EE40C4" w:rsidRDefault="00EE40C4">
      <w:r>
        <w:separator/>
      </w:r>
    </w:p>
  </w:endnote>
  <w:endnote w:type="continuationSeparator" w:id="0">
    <w:p w14:paraId="574828D9" w14:textId="77777777" w:rsidR="00EE40C4" w:rsidRDefault="00EE4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Calibri"/>
    <w:panose1 w:val="00000000000000000000"/>
    <w:charset w:val="00"/>
    <w:family w:val="auto"/>
    <w:notTrueType/>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font288">
    <w:altName w:val="Times New Roman"/>
    <w:charset w:val="CC"/>
    <w:family w:val="auto"/>
    <w:pitch w:val="variable"/>
  </w:font>
  <w:font w:name="PT Astra Serif">
    <w:altName w:val="Times New Roman"/>
    <w:panose1 w:val="00000000000000000000"/>
    <w:charset w:val="00"/>
    <w:family w:val="roman"/>
    <w:notTrueType/>
    <w:pitch w:val="default"/>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C7693" w14:textId="77777777" w:rsidR="00EE40C4" w:rsidRDefault="00EE40C4">
      <w:r>
        <w:separator/>
      </w:r>
    </w:p>
  </w:footnote>
  <w:footnote w:type="continuationSeparator" w:id="0">
    <w:p w14:paraId="21E7442B" w14:textId="77777777" w:rsidR="00EE40C4" w:rsidRDefault="00EE4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93408" w14:textId="77777777" w:rsidR="00000000" w:rsidRDefault="00BC0F20">
    <w:pPr>
      <w:pStyle w:val="af2"/>
      <w:jc w:val="center"/>
    </w:pPr>
    <w:r>
      <w:fldChar w:fldCharType="begin"/>
    </w:r>
    <w:r>
      <w:instrText>PAGE   \* MERGEFORMAT</w:instrText>
    </w:r>
    <w:r>
      <w:fldChar w:fldCharType="separate"/>
    </w:r>
    <w:r w:rsidR="00BF34D2">
      <w:rPr>
        <w:noProof/>
      </w:rPr>
      <w:t>2</w:t>
    </w:r>
    <w:r>
      <w:fldChar w:fldCharType="end"/>
    </w:r>
  </w:p>
  <w:p w14:paraId="7F0E0948" w14:textId="77777777" w:rsidR="00000000" w:rsidRDefault="00000000">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5"/>
      <w:lvlText w:val=""/>
      <w:lvlJc w:val="left"/>
      <w:pPr>
        <w:tabs>
          <w:tab w:val="num" w:pos="1008"/>
        </w:tabs>
        <w:ind w:left="1008" w:hanging="1008"/>
      </w:pPr>
    </w:lvl>
    <w:lvl w:ilvl="5">
      <w:start w:val="1"/>
      <w:numFmt w:val="none"/>
      <w:pStyle w:val="6"/>
      <w:lvlText w:val=""/>
      <w:lvlJc w:val="left"/>
      <w:pPr>
        <w:tabs>
          <w:tab w:val="num" w:pos="1152"/>
        </w:tabs>
        <w:ind w:left="1152" w:hanging="1152"/>
      </w:pPr>
    </w:lvl>
    <w:lvl w:ilvl="6">
      <w:start w:val="1"/>
      <w:numFmt w:val="none"/>
      <w:pStyle w:val="7"/>
      <w:lvlText w:val=""/>
      <w:lvlJc w:val="left"/>
      <w:pPr>
        <w:tabs>
          <w:tab w:val="num" w:pos="1296"/>
        </w:tabs>
        <w:ind w:left="1296" w:hanging="1296"/>
      </w:pPr>
    </w:lvl>
    <w:lvl w:ilvl="7">
      <w:start w:val="1"/>
      <w:numFmt w:val="none"/>
      <w:pStyle w:val="8"/>
      <w:lvlText w:val=""/>
      <w:lvlJc w:val="left"/>
      <w:pPr>
        <w:tabs>
          <w:tab w:val="num" w:pos="1440"/>
        </w:tabs>
        <w:ind w:left="1440" w:hanging="1440"/>
      </w:pPr>
    </w:lvl>
    <w:lvl w:ilvl="8">
      <w:start w:val="1"/>
      <w:numFmt w:val="none"/>
      <w:pStyle w:val="9"/>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8F22839A"/>
    <w:lvl w:ilvl="0">
      <w:start w:val="1"/>
      <w:numFmt w:val="decimal"/>
      <w:lvlText w:val="%1."/>
      <w:lvlJc w:val="left"/>
      <w:pPr>
        <w:tabs>
          <w:tab w:val="num" w:pos="1353"/>
        </w:tabs>
        <w:ind w:left="1353" w:hanging="360"/>
      </w:pPr>
      <w:rPr>
        <w:i/>
        <w:sz w:val="28"/>
        <w:szCs w:val="28"/>
      </w:rPr>
    </w:lvl>
    <w:lvl w:ilvl="1">
      <w:start w:val="1"/>
      <w:numFmt w:val="decimal"/>
      <w:lvlText w:val="%2."/>
      <w:lvlJc w:val="left"/>
      <w:pPr>
        <w:tabs>
          <w:tab w:val="num" w:pos="1713"/>
        </w:tabs>
        <w:ind w:left="1713" w:hanging="360"/>
      </w:pPr>
    </w:lvl>
    <w:lvl w:ilvl="2">
      <w:start w:val="1"/>
      <w:numFmt w:val="decimal"/>
      <w:lvlText w:val="%3."/>
      <w:lvlJc w:val="left"/>
      <w:pPr>
        <w:tabs>
          <w:tab w:val="num" w:pos="2073"/>
        </w:tabs>
        <w:ind w:left="2073" w:hanging="360"/>
      </w:pPr>
    </w:lvl>
    <w:lvl w:ilvl="3">
      <w:start w:val="1"/>
      <w:numFmt w:val="decimal"/>
      <w:lvlText w:val="%4."/>
      <w:lvlJc w:val="left"/>
      <w:pPr>
        <w:tabs>
          <w:tab w:val="num" w:pos="2433"/>
        </w:tabs>
        <w:ind w:left="2433" w:hanging="360"/>
      </w:pPr>
    </w:lvl>
    <w:lvl w:ilvl="4">
      <w:start w:val="1"/>
      <w:numFmt w:val="decimal"/>
      <w:lvlText w:val="%5."/>
      <w:lvlJc w:val="left"/>
      <w:pPr>
        <w:tabs>
          <w:tab w:val="num" w:pos="2793"/>
        </w:tabs>
        <w:ind w:left="2793" w:hanging="360"/>
      </w:pPr>
    </w:lvl>
    <w:lvl w:ilvl="5">
      <w:start w:val="1"/>
      <w:numFmt w:val="decimal"/>
      <w:lvlText w:val="%6."/>
      <w:lvlJc w:val="left"/>
      <w:pPr>
        <w:tabs>
          <w:tab w:val="num" w:pos="3153"/>
        </w:tabs>
        <w:ind w:left="3153" w:hanging="360"/>
      </w:pPr>
    </w:lvl>
    <w:lvl w:ilvl="6">
      <w:start w:val="1"/>
      <w:numFmt w:val="decimal"/>
      <w:lvlText w:val="%7."/>
      <w:lvlJc w:val="left"/>
      <w:pPr>
        <w:tabs>
          <w:tab w:val="num" w:pos="3513"/>
        </w:tabs>
        <w:ind w:left="3513" w:hanging="360"/>
      </w:pPr>
    </w:lvl>
    <w:lvl w:ilvl="7">
      <w:start w:val="1"/>
      <w:numFmt w:val="decimal"/>
      <w:lvlText w:val="%8."/>
      <w:lvlJc w:val="left"/>
      <w:pPr>
        <w:tabs>
          <w:tab w:val="num" w:pos="3873"/>
        </w:tabs>
        <w:ind w:left="3873" w:hanging="360"/>
      </w:pPr>
    </w:lvl>
    <w:lvl w:ilvl="8">
      <w:start w:val="1"/>
      <w:numFmt w:val="decimal"/>
      <w:lvlText w:val="%9."/>
      <w:lvlJc w:val="left"/>
      <w:pPr>
        <w:tabs>
          <w:tab w:val="num" w:pos="4233"/>
        </w:tabs>
        <w:ind w:left="4233" w:hanging="360"/>
      </w:pPr>
    </w:lvl>
  </w:abstractNum>
  <w:abstractNum w:abstractNumId="4" w15:restartNumberingAfterBreak="0">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lvl w:ilvl="0">
      <w:start w:val="1"/>
      <w:numFmt w:val="decimal"/>
      <w:lvlText w:val="%1."/>
      <w:lvlJc w:val="left"/>
      <w:pPr>
        <w:tabs>
          <w:tab w:val="num" w:pos="1212"/>
        </w:tabs>
        <w:ind w:left="121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9" w15:restartNumberingAfterBreak="0">
    <w:nsid w:val="0000000A"/>
    <w:multiLevelType w:val="multilevel"/>
    <w:tmpl w:val="0000000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0" w15:restartNumberingAfterBreak="0">
    <w:nsid w:val="0000000B"/>
    <w:multiLevelType w:val="multilevel"/>
    <w:tmpl w:val="E68E946C"/>
    <w:lvl w:ilvl="0">
      <w:start w:val="1"/>
      <w:numFmt w:val="decimal"/>
      <w:lvlText w:val="%1)"/>
      <w:lvlJc w:val="left"/>
      <w:pPr>
        <w:tabs>
          <w:tab w:val="num" w:pos="720"/>
        </w:tabs>
        <w:ind w:left="720" w:hanging="360"/>
      </w:pPr>
      <w:rPr>
        <w:i/>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000000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15:restartNumberingAfterBreak="0">
    <w:nsid w:val="00000012"/>
    <w:multiLevelType w:val="multilevel"/>
    <w:tmpl w:val="00000012"/>
    <w:lvl w:ilvl="0">
      <w:start w:val="9"/>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15:restartNumberingAfterBreak="0">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15:restartNumberingAfterBreak="0">
    <w:nsid w:val="00000014"/>
    <w:multiLevelType w:val="multilevel"/>
    <w:tmpl w:val="000000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5"/>
    <w:multiLevelType w:val="multilevel"/>
    <w:tmpl w:val="000000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16"/>
    <w:multiLevelType w:val="multilevel"/>
    <w:tmpl w:val="000000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17"/>
    <w:multiLevelType w:val="multilevel"/>
    <w:tmpl w:val="000000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18"/>
    <w:multiLevelType w:val="multilevel"/>
    <w:tmpl w:val="00000018"/>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9"/>
    <w:multiLevelType w:val="multilevel"/>
    <w:tmpl w:val="000000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0000001A"/>
    <w:multiLevelType w:val="multilevel"/>
    <w:tmpl w:val="531830CC"/>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0000001B"/>
    <w:multiLevelType w:val="multilevel"/>
    <w:tmpl w:val="0000001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1C"/>
    <w:multiLevelType w:val="multilevel"/>
    <w:tmpl w:val="67EC4C2A"/>
    <w:lvl w:ilvl="0">
      <w:start w:val="1"/>
      <w:numFmt w:val="decimal"/>
      <w:lvlText w:val="%1."/>
      <w:lvlJc w:val="left"/>
      <w:pPr>
        <w:tabs>
          <w:tab w:val="num" w:pos="720"/>
        </w:tabs>
        <w:ind w:left="720" w:hanging="360"/>
      </w:pPr>
      <w:rPr>
        <w: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000001D"/>
    <w:multiLevelType w:val="multilevel"/>
    <w:tmpl w:val="0000001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1E"/>
    <w:multiLevelType w:val="multilevel"/>
    <w:tmpl w:val="000000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1F"/>
    <w:multiLevelType w:val="multilevel"/>
    <w:tmpl w:val="0000001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1F7324A1"/>
    <w:multiLevelType w:val="singleLevel"/>
    <w:tmpl w:val="E206C490"/>
    <w:lvl w:ilvl="0">
      <w:start w:val="1"/>
      <w:numFmt w:val="decimal"/>
      <w:lvlText w:val="%1."/>
      <w:lvlJc w:val="left"/>
      <w:pPr>
        <w:tabs>
          <w:tab w:val="num" w:pos="1070"/>
        </w:tabs>
        <w:ind w:left="1070" w:hanging="360"/>
      </w:pPr>
    </w:lvl>
  </w:abstractNum>
  <w:abstractNum w:abstractNumId="32" w15:restartNumberingAfterBreak="0">
    <w:nsid w:val="30E8672C"/>
    <w:multiLevelType w:val="hybridMultilevel"/>
    <w:tmpl w:val="144AAB8C"/>
    <w:lvl w:ilvl="0" w:tplc="5A607C82">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num w:numId="1" w16cid:durableId="887686871">
    <w:abstractNumId w:val="0"/>
  </w:num>
  <w:num w:numId="2" w16cid:durableId="617564027">
    <w:abstractNumId w:val="1"/>
  </w:num>
  <w:num w:numId="3" w16cid:durableId="2068647320">
    <w:abstractNumId w:val="2"/>
  </w:num>
  <w:num w:numId="4" w16cid:durableId="1688170550">
    <w:abstractNumId w:val="3"/>
  </w:num>
  <w:num w:numId="5" w16cid:durableId="267465260">
    <w:abstractNumId w:val="4"/>
  </w:num>
  <w:num w:numId="6" w16cid:durableId="2075271371">
    <w:abstractNumId w:val="5"/>
  </w:num>
  <w:num w:numId="7" w16cid:durableId="269245820">
    <w:abstractNumId w:val="6"/>
  </w:num>
  <w:num w:numId="8" w16cid:durableId="1977371959">
    <w:abstractNumId w:val="7"/>
  </w:num>
  <w:num w:numId="9" w16cid:durableId="1204294866">
    <w:abstractNumId w:val="8"/>
  </w:num>
  <w:num w:numId="10" w16cid:durableId="1661807687">
    <w:abstractNumId w:val="9"/>
  </w:num>
  <w:num w:numId="11" w16cid:durableId="711151313">
    <w:abstractNumId w:val="10"/>
  </w:num>
  <w:num w:numId="12" w16cid:durableId="2041129708">
    <w:abstractNumId w:val="11"/>
  </w:num>
  <w:num w:numId="13" w16cid:durableId="309870122">
    <w:abstractNumId w:val="12"/>
  </w:num>
  <w:num w:numId="14" w16cid:durableId="1583560983">
    <w:abstractNumId w:val="13"/>
  </w:num>
  <w:num w:numId="15" w16cid:durableId="1449738316">
    <w:abstractNumId w:val="14"/>
  </w:num>
  <w:num w:numId="16" w16cid:durableId="1527254493">
    <w:abstractNumId w:val="15"/>
  </w:num>
  <w:num w:numId="17" w16cid:durableId="713891353">
    <w:abstractNumId w:val="16"/>
  </w:num>
  <w:num w:numId="18" w16cid:durableId="1440638145">
    <w:abstractNumId w:val="17"/>
  </w:num>
  <w:num w:numId="19" w16cid:durableId="1822041460">
    <w:abstractNumId w:val="18"/>
  </w:num>
  <w:num w:numId="20" w16cid:durableId="1390304336">
    <w:abstractNumId w:val="19"/>
  </w:num>
  <w:num w:numId="21" w16cid:durableId="1055466178">
    <w:abstractNumId w:val="20"/>
  </w:num>
  <w:num w:numId="22" w16cid:durableId="763383156">
    <w:abstractNumId w:val="21"/>
  </w:num>
  <w:num w:numId="23" w16cid:durableId="1979414959">
    <w:abstractNumId w:val="22"/>
  </w:num>
  <w:num w:numId="24" w16cid:durableId="869338844">
    <w:abstractNumId w:val="23"/>
  </w:num>
  <w:num w:numId="25" w16cid:durableId="29192498">
    <w:abstractNumId w:val="24"/>
  </w:num>
  <w:num w:numId="26" w16cid:durableId="700202288">
    <w:abstractNumId w:val="25"/>
  </w:num>
  <w:num w:numId="27" w16cid:durableId="2092966699">
    <w:abstractNumId w:val="26"/>
  </w:num>
  <w:num w:numId="28" w16cid:durableId="1147822809">
    <w:abstractNumId w:val="27"/>
  </w:num>
  <w:num w:numId="29" w16cid:durableId="1730617295">
    <w:abstractNumId w:val="28"/>
  </w:num>
  <w:num w:numId="30" w16cid:durableId="958268847">
    <w:abstractNumId w:val="29"/>
  </w:num>
  <w:num w:numId="31" w16cid:durableId="137843661">
    <w:abstractNumId w:val="30"/>
  </w:num>
  <w:num w:numId="32" w16cid:durableId="2050303992">
    <w:abstractNumId w:val="31"/>
    <w:lvlOverride w:ilvl="0">
      <w:startOverride w:val="1"/>
    </w:lvlOverride>
  </w:num>
  <w:num w:numId="33" w16cid:durableId="110437351">
    <w:abstractNumId w:val="32"/>
  </w:num>
  <w:num w:numId="34" w16cid:durableId="22172361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12E6E"/>
    <w:rsid w:val="0019441A"/>
    <w:rsid w:val="001C70CA"/>
    <w:rsid w:val="00244EE6"/>
    <w:rsid w:val="003810BC"/>
    <w:rsid w:val="00515D7E"/>
    <w:rsid w:val="0054508E"/>
    <w:rsid w:val="00553B65"/>
    <w:rsid w:val="0057700E"/>
    <w:rsid w:val="007A6DE5"/>
    <w:rsid w:val="00800168"/>
    <w:rsid w:val="00885E3D"/>
    <w:rsid w:val="00905E12"/>
    <w:rsid w:val="009532F9"/>
    <w:rsid w:val="00A03A1C"/>
    <w:rsid w:val="00A46775"/>
    <w:rsid w:val="00B33BDC"/>
    <w:rsid w:val="00BC0F20"/>
    <w:rsid w:val="00BF34D2"/>
    <w:rsid w:val="00D12E6E"/>
    <w:rsid w:val="00D40F48"/>
    <w:rsid w:val="00D410E5"/>
    <w:rsid w:val="00D834B7"/>
    <w:rsid w:val="00EE40C4"/>
    <w:rsid w:val="00EF1D4A"/>
    <w:rsid w:val="00F633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F1B2D"/>
  <w15:docId w15:val="{5C6FE4A6-456E-4B27-9868-75BB1A3DB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700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0"/>
    <w:link w:val="10"/>
    <w:qFormat/>
    <w:rsid w:val="00BC0F20"/>
    <w:pPr>
      <w:keepNext/>
      <w:numPr>
        <w:numId w:val="1"/>
      </w:numPr>
      <w:suppressAutoHyphens/>
      <w:spacing w:before="240" w:after="60" w:line="100" w:lineRule="atLeast"/>
      <w:outlineLvl w:val="0"/>
    </w:pPr>
    <w:rPr>
      <w:rFonts w:ascii="Arial" w:eastAsia="Andale Sans UI" w:hAnsi="Arial" w:cs="Wingdings"/>
      <w:b/>
      <w:bCs/>
      <w:kern w:val="1"/>
      <w:sz w:val="32"/>
      <w:szCs w:val="32"/>
      <w:lang w:eastAsia="ar-SA"/>
    </w:rPr>
  </w:style>
  <w:style w:type="paragraph" w:styleId="2">
    <w:name w:val="heading 2"/>
    <w:basedOn w:val="a"/>
    <w:next w:val="a0"/>
    <w:link w:val="20"/>
    <w:qFormat/>
    <w:rsid w:val="00BC0F20"/>
    <w:pPr>
      <w:keepNext/>
      <w:numPr>
        <w:ilvl w:val="1"/>
        <w:numId w:val="1"/>
      </w:numPr>
      <w:suppressAutoHyphens/>
      <w:spacing w:before="240" w:after="60" w:line="100" w:lineRule="atLeast"/>
      <w:outlineLvl w:val="1"/>
    </w:pPr>
    <w:rPr>
      <w:rFonts w:ascii="Arial" w:eastAsia="Andale Sans UI" w:hAnsi="Arial" w:cs="Wingdings"/>
      <w:b/>
      <w:bCs/>
      <w:i/>
      <w:iCs/>
      <w:kern w:val="1"/>
      <w:sz w:val="28"/>
      <w:szCs w:val="28"/>
      <w:lang w:eastAsia="ar-SA"/>
    </w:rPr>
  </w:style>
  <w:style w:type="paragraph" w:styleId="3">
    <w:name w:val="heading 3"/>
    <w:basedOn w:val="a"/>
    <w:next w:val="a0"/>
    <w:link w:val="30"/>
    <w:qFormat/>
    <w:rsid w:val="00BC0F20"/>
    <w:pPr>
      <w:keepNext/>
      <w:numPr>
        <w:ilvl w:val="2"/>
        <w:numId w:val="1"/>
      </w:numPr>
      <w:suppressAutoHyphens/>
      <w:spacing w:line="100" w:lineRule="atLeast"/>
      <w:ind w:left="-13" w:firstLine="0"/>
      <w:jc w:val="both"/>
      <w:outlineLvl w:val="2"/>
    </w:pPr>
    <w:rPr>
      <w:rFonts w:eastAsia="Andale Sans UI"/>
      <w:b/>
      <w:i/>
      <w:color w:val="FF0000"/>
      <w:kern w:val="1"/>
      <w:lang w:eastAsia="ar-SA"/>
    </w:rPr>
  </w:style>
  <w:style w:type="paragraph" w:styleId="4">
    <w:name w:val="heading 4"/>
    <w:basedOn w:val="a"/>
    <w:next w:val="a"/>
    <w:link w:val="40"/>
    <w:semiHidden/>
    <w:unhideWhenUsed/>
    <w:qFormat/>
    <w:rsid w:val="00BC0F20"/>
    <w:pPr>
      <w:keepNext/>
      <w:suppressAutoHyphens/>
      <w:spacing w:before="240" w:after="60" w:line="100" w:lineRule="atLeast"/>
      <w:outlineLvl w:val="3"/>
    </w:pPr>
    <w:rPr>
      <w:rFonts w:ascii="Calibri" w:hAnsi="Calibri"/>
      <w:b/>
      <w:bCs/>
      <w:kern w:val="1"/>
      <w:sz w:val="28"/>
      <w:szCs w:val="28"/>
      <w:lang w:eastAsia="ar-SA"/>
    </w:rPr>
  </w:style>
  <w:style w:type="paragraph" w:styleId="5">
    <w:name w:val="heading 5"/>
    <w:basedOn w:val="a"/>
    <w:next w:val="a0"/>
    <w:link w:val="50"/>
    <w:qFormat/>
    <w:rsid w:val="00BC0F20"/>
    <w:pPr>
      <w:keepNext/>
      <w:numPr>
        <w:ilvl w:val="4"/>
        <w:numId w:val="1"/>
      </w:numPr>
      <w:tabs>
        <w:tab w:val="left" w:pos="-1276"/>
      </w:tabs>
      <w:suppressAutoHyphens/>
      <w:spacing w:line="100" w:lineRule="atLeast"/>
      <w:ind w:left="851" w:firstLine="0"/>
      <w:outlineLvl w:val="4"/>
    </w:pPr>
    <w:rPr>
      <w:rFonts w:eastAsia="Andale Sans UI"/>
      <w:b/>
      <w:kern w:val="1"/>
      <w:sz w:val="28"/>
      <w:lang w:eastAsia="ar-SA"/>
    </w:rPr>
  </w:style>
  <w:style w:type="paragraph" w:styleId="6">
    <w:name w:val="heading 6"/>
    <w:basedOn w:val="a"/>
    <w:next w:val="a0"/>
    <w:link w:val="60"/>
    <w:qFormat/>
    <w:rsid w:val="00BC0F20"/>
    <w:pPr>
      <w:keepNext/>
      <w:numPr>
        <w:ilvl w:val="5"/>
        <w:numId w:val="1"/>
      </w:numPr>
      <w:tabs>
        <w:tab w:val="left" w:pos="-1276"/>
      </w:tabs>
      <w:suppressAutoHyphens/>
      <w:spacing w:line="100" w:lineRule="atLeast"/>
      <w:ind w:left="851" w:firstLine="0"/>
      <w:jc w:val="both"/>
      <w:outlineLvl w:val="5"/>
    </w:pPr>
    <w:rPr>
      <w:rFonts w:eastAsia="Andale Sans UI"/>
      <w:b/>
      <w:kern w:val="1"/>
      <w:sz w:val="28"/>
      <w:lang w:eastAsia="ar-SA"/>
    </w:rPr>
  </w:style>
  <w:style w:type="paragraph" w:styleId="7">
    <w:name w:val="heading 7"/>
    <w:basedOn w:val="a"/>
    <w:next w:val="a0"/>
    <w:link w:val="70"/>
    <w:qFormat/>
    <w:rsid w:val="00BC0F20"/>
    <w:pPr>
      <w:keepNext/>
      <w:numPr>
        <w:ilvl w:val="6"/>
        <w:numId w:val="1"/>
      </w:numPr>
      <w:suppressAutoHyphens/>
      <w:spacing w:line="360" w:lineRule="auto"/>
      <w:outlineLvl w:val="6"/>
    </w:pPr>
    <w:rPr>
      <w:rFonts w:eastAsia="Andale Sans UI"/>
      <w:b/>
      <w:bCs/>
      <w:kern w:val="1"/>
      <w:sz w:val="28"/>
      <w:lang w:eastAsia="ar-SA"/>
    </w:rPr>
  </w:style>
  <w:style w:type="paragraph" w:styleId="8">
    <w:name w:val="heading 8"/>
    <w:basedOn w:val="a"/>
    <w:next w:val="a0"/>
    <w:link w:val="80"/>
    <w:qFormat/>
    <w:rsid w:val="00BC0F20"/>
    <w:pPr>
      <w:keepNext/>
      <w:numPr>
        <w:ilvl w:val="7"/>
        <w:numId w:val="1"/>
      </w:numPr>
      <w:tabs>
        <w:tab w:val="left" w:pos="-1276"/>
      </w:tabs>
      <w:suppressAutoHyphens/>
      <w:spacing w:line="100" w:lineRule="atLeast"/>
      <w:ind w:left="851" w:firstLine="0"/>
      <w:jc w:val="center"/>
      <w:outlineLvl w:val="7"/>
    </w:pPr>
    <w:rPr>
      <w:rFonts w:eastAsia="Andale Sans UI"/>
      <w:b/>
      <w:kern w:val="1"/>
      <w:sz w:val="28"/>
      <w:lang w:eastAsia="ar-SA"/>
    </w:rPr>
  </w:style>
  <w:style w:type="paragraph" w:styleId="9">
    <w:name w:val="heading 9"/>
    <w:basedOn w:val="a"/>
    <w:next w:val="a0"/>
    <w:link w:val="90"/>
    <w:qFormat/>
    <w:rsid w:val="00BC0F20"/>
    <w:pPr>
      <w:keepNext/>
      <w:numPr>
        <w:ilvl w:val="8"/>
        <w:numId w:val="1"/>
      </w:numPr>
      <w:suppressAutoHyphens/>
      <w:spacing w:before="20" w:after="20" w:line="480" w:lineRule="atLeast"/>
      <w:jc w:val="center"/>
      <w:outlineLvl w:val="8"/>
    </w:pPr>
    <w:rPr>
      <w:rFonts w:eastAsia="Andale Sans UI"/>
      <w:b/>
      <w:bCs/>
      <w:kern w:val="1"/>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link w:val="a5"/>
    <w:rsid w:val="0054508E"/>
    <w:rPr>
      <w:rFonts w:ascii="Courier New" w:hAnsi="Courier New"/>
      <w:sz w:val="20"/>
      <w:szCs w:val="20"/>
    </w:rPr>
  </w:style>
  <w:style w:type="character" w:customStyle="1" w:styleId="a5">
    <w:name w:val="Текст Знак"/>
    <w:basedOn w:val="a1"/>
    <w:link w:val="a4"/>
    <w:rsid w:val="0054508E"/>
    <w:rPr>
      <w:rFonts w:ascii="Courier New" w:eastAsia="Times New Roman" w:hAnsi="Courier New" w:cs="Times New Roman"/>
      <w:sz w:val="20"/>
      <w:szCs w:val="20"/>
      <w:lang w:eastAsia="ru-RU"/>
    </w:rPr>
  </w:style>
  <w:style w:type="paragraph" w:customStyle="1" w:styleId="ConsNormal">
    <w:name w:val="ConsNormal"/>
    <w:rsid w:val="00515D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515D7E"/>
    <w:pPr>
      <w:widowControl w:val="0"/>
      <w:spacing w:after="0" w:line="240" w:lineRule="auto"/>
      <w:ind w:right="19772"/>
    </w:pPr>
    <w:rPr>
      <w:rFonts w:ascii="Courier New" w:eastAsia="Times New Roman" w:hAnsi="Courier New" w:cs="Times New Roman"/>
      <w:sz w:val="20"/>
      <w:szCs w:val="20"/>
      <w:lang w:eastAsia="ru-RU"/>
    </w:rPr>
  </w:style>
  <w:style w:type="paragraph" w:styleId="a6">
    <w:name w:val="Balloon Text"/>
    <w:basedOn w:val="a"/>
    <w:link w:val="a7"/>
    <w:unhideWhenUsed/>
    <w:rsid w:val="00BC0F20"/>
    <w:rPr>
      <w:rFonts w:ascii="Tahoma" w:hAnsi="Tahoma" w:cs="Tahoma"/>
      <w:sz w:val="16"/>
      <w:szCs w:val="16"/>
    </w:rPr>
  </w:style>
  <w:style w:type="character" w:customStyle="1" w:styleId="a7">
    <w:name w:val="Текст выноски Знак"/>
    <w:basedOn w:val="a1"/>
    <w:link w:val="a6"/>
    <w:rsid w:val="00BC0F20"/>
    <w:rPr>
      <w:rFonts w:ascii="Tahoma" w:eastAsia="Times New Roman" w:hAnsi="Tahoma" w:cs="Tahoma"/>
      <w:sz w:val="16"/>
      <w:szCs w:val="16"/>
      <w:lang w:eastAsia="ru-RU"/>
    </w:rPr>
  </w:style>
  <w:style w:type="character" w:customStyle="1" w:styleId="10">
    <w:name w:val="Заголовок 1 Знак"/>
    <w:basedOn w:val="a1"/>
    <w:link w:val="1"/>
    <w:rsid w:val="00BC0F20"/>
    <w:rPr>
      <w:rFonts w:ascii="Arial" w:eastAsia="Andale Sans UI" w:hAnsi="Arial" w:cs="Wingdings"/>
      <w:b/>
      <w:bCs/>
      <w:kern w:val="1"/>
      <w:sz w:val="32"/>
      <w:szCs w:val="32"/>
      <w:lang w:eastAsia="ar-SA"/>
    </w:rPr>
  </w:style>
  <w:style w:type="character" w:customStyle="1" w:styleId="20">
    <w:name w:val="Заголовок 2 Знак"/>
    <w:basedOn w:val="a1"/>
    <w:link w:val="2"/>
    <w:rsid w:val="00BC0F20"/>
    <w:rPr>
      <w:rFonts w:ascii="Arial" w:eastAsia="Andale Sans UI" w:hAnsi="Arial" w:cs="Wingdings"/>
      <w:b/>
      <w:bCs/>
      <w:i/>
      <w:iCs/>
      <w:kern w:val="1"/>
      <w:sz w:val="28"/>
      <w:szCs w:val="28"/>
      <w:lang w:eastAsia="ar-SA"/>
    </w:rPr>
  </w:style>
  <w:style w:type="character" w:customStyle="1" w:styleId="30">
    <w:name w:val="Заголовок 3 Знак"/>
    <w:basedOn w:val="a1"/>
    <w:link w:val="3"/>
    <w:rsid w:val="00BC0F20"/>
    <w:rPr>
      <w:rFonts w:ascii="Times New Roman" w:eastAsia="Andale Sans UI" w:hAnsi="Times New Roman" w:cs="Times New Roman"/>
      <w:b/>
      <w:i/>
      <w:color w:val="FF0000"/>
      <w:kern w:val="1"/>
      <w:sz w:val="24"/>
      <w:szCs w:val="24"/>
      <w:lang w:eastAsia="ar-SA"/>
    </w:rPr>
  </w:style>
  <w:style w:type="character" w:customStyle="1" w:styleId="40">
    <w:name w:val="Заголовок 4 Знак"/>
    <w:basedOn w:val="a1"/>
    <w:link w:val="4"/>
    <w:semiHidden/>
    <w:rsid w:val="00BC0F20"/>
    <w:rPr>
      <w:rFonts w:ascii="Calibri" w:eastAsia="Times New Roman" w:hAnsi="Calibri" w:cs="Times New Roman"/>
      <w:b/>
      <w:bCs/>
      <w:kern w:val="1"/>
      <w:sz w:val="28"/>
      <w:szCs w:val="28"/>
      <w:lang w:eastAsia="ar-SA"/>
    </w:rPr>
  </w:style>
  <w:style w:type="character" w:customStyle="1" w:styleId="50">
    <w:name w:val="Заголовок 5 Знак"/>
    <w:basedOn w:val="a1"/>
    <w:link w:val="5"/>
    <w:rsid w:val="00BC0F20"/>
    <w:rPr>
      <w:rFonts w:ascii="Times New Roman" w:eastAsia="Andale Sans UI" w:hAnsi="Times New Roman" w:cs="Times New Roman"/>
      <w:b/>
      <w:kern w:val="1"/>
      <w:sz w:val="28"/>
      <w:szCs w:val="24"/>
      <w:lang w:eastAsia="ar-SA"/>
    </w:rPr>
  </w:style>
  <w:style w:type="character" w:customStyle="1" w:styleId="60">
    <w:name w:val="Заголовок 6 Знак"/>
    <w:basedOn w:val="a1"/>
    <w:link w:val="6"/>
    <w:rsid w:val="00BC0F20"/>
    <w:rPr>
      <w:rFonts w:ascii="Times New Roman" w:eastAsia="Andale Sans UI" w:hAnsi="Times New Roman" w:cs="Times New Roman"/>
      <w:b/>
      <w:kern w:val="1"/>
      <w:sz w:val="28"/>
      <w:szCs w:val="24"/>
      <w:lang w:eastAsia="ar-SA"/>
    </w:rPr>
  </w:style>
  <w:style w:type="character" w:customStyle="1" w:styleId="70">
    <w:name w:val="Заголовок 7 Знак"/>
    <w:basedOn w:val="a1"/>
    <w:link w:val="7"/>
    <w:rsid w:val="00BC0F20"/>
    <w:rPr>
      <w:rFonts w:ascii="Times New Roman" w:eastAsia="Andale Sans UI" w:hAnsi="Times New Roman" w:cs="Times New Roman"/>
      <w:b/>
      <w:bCs/>
      <w:kern w:val="1"/>
      <w:sz w:val="28"/>
      <w:szCs w:val="24"/>
      <w:lang w:eastAsia="ar-SA"/>
    </w:rPr>
  </w:style>
  <w:style w:type="character" w:customStyle="1" w:styleId="80">
    <w:name w:val="Заголовок 8 Знак"/>
    <w:basedOn w:val="a1"/>
    <w:link w:val="8"/>
    <w:rsid w:val="00BC0F20"/>
    <w:rPr>
      <w:rFonts w:ascii="Times New Roman" w:eastAsia="Andale Sans UI" w:hAnsi="Times New Roman" w:cs="Times New Roman"/>
      <w:b/>
      <w:kern w:val="1"/>
      <w:sz w:val="28"/>
      <w:szCs w:val="24"/>
      <w:lang w:eastAsia="ar-SA"/>
    </w:rPr>
  </w:style>
  <w:style w:type="character" w:customStyle="1" w:styleId="90">
    <w:name w:val="Заголовок 9 Знак"/>
    <w:basedOn w:val="a1"/>
    <w:link w:val="9"/>
    <w:rsid w:val="00BC0F20"/>
    <w:rPr>
      <w:rFonts w:ascii="Times New Roman" w:eastAsia="Andale Sans UI" w:hAnsi="Times New Roman" w:cs="Times New Roman"/>
      <w:b/>
      <w:bCs/>
      <w:kern w:val="1"/>
      <w:sz w:val="28"/>
      <w:szCs w:val="28"/>
      <w:lang w:eastAsia="ar-SA"/>
    </w:rPr>
  </w:style>
  <w:style w:type="character" w:customStyle="1" w:styleId="DefaultParagraphFont1">
    <w:name w:val="Default Paragraph Font1"/>
    <w:rsid w:val="00BC0F20"/>
  </w:style>
  <w:style w:type="character" w:customStyle="1" w:styleId="WW8Num3z0">
    <w:name w:val="WW8Num3z0"/>
    <w:rsid w:val="00BC0F20"/>
  </w:style>
  <w:style w:type="character" w:customStyle="1" w:styleId="WW8Num4z0">
    <w:name w:val="WW8Num4z0"/>
    <w:rsid w:val="00BC0F20"/>
  </w:style>
  <w:style w:type="character" w:customStyle="1" w:styleId="WW8Num10z0">
    <w:name w:val="WW8Num10z0"/>
    <w:rsid w:val="00BC0F20"/>
  </w:style>
  <w:style w:type="character" w:customStyle="1" w:styleId="WW8Num20z0">
    <w:name w:val="WW8Num20z0"/>
    <w:rsid w:val="00BC0F20"/>
  </w:style>
  <w:style w:type="character" w:customStyle="1" w:styleId="WW8Num22z0">
    <w:name w:val="WW8Num22z0"/>
    <w:rsid w:val="00BC0F20"/>
  </w:style>
  <w:style w:type="character" w:customStyle="1" w:styleId="Absatz-Standardschriftart">
    <w:name w:val="Absatz-Standardschriftart"/>
    <w:rsid w:val="00BC0F20"/>
  </w:style>
  <w:style w:type="character" w:customStyle="1" w:styleId="WW8Num21z0">
    <w:name w:val="WW8Num21z0"/>
    <w:rsid w:val="00BC0F20"/>
  </w:style>
  <w:style w:type="character" w:customStyle="1" w:styleId="WW8Num23z0">
    <w:name w:val="WW8Num23z0"/>
    <w:rsid w:val="00BC0F20"/>
  </w:style>
  <w:style w:type="character" w:customStyle="1" w:styleId="WW-Absatz-Standardschriftart">
    <w:name w:val="WW-Absatz-Standardschriftart"/>
    <w:rsid w:val="00BC0F20"/>
  </w:style>
  <w:style w:type="character" w:customStyle="1" w:styleId="WW-Absatz-Standardschriftart1">
    <w:name w:val="WW-Absatz-Standardschriftart1"/>
    <w:rsid w:val="00BC0F20"/>
  </w:style>
  <w:style w:type="character" w:customStyle="1" w:styleId="WW-Absatz-Standardschriftart11">
    <w:name w:val="WW-Absatz-Standardschriftart11"/>
    <w:rsid w:val="00BC0F20"/>
  </w:style>
  <w:style w:type="character" w:customStyle="1" w:styleId="WW-Absatz-Standardschriftart111">
    <w:name w:val="WW-Absatz-Standardschriftart111"/>
    <w:rsid w:val="00BC0F20"/>
  </w:style>
  <w:style w:type="character" w:customStyle="1" w:styleId="WW-Absatz-Standardschriftart1111">
    <w:name w:val="WW-Absatz-Standardschriftart1111"/>
    <w:rsid w:val="00BC0F20"/>
  </w:style>
  <w:style w:type="character" w:customStyle="1" w:styleId="WW-Absatz-Standardschriftart11111">
    <w:name w:val="WW-Absatz-Standardschriftart11111"/>
    <w:rsid w:val="00BC0F20"/>
  </w:style>
  <w:style w:type="character" w:customStyle="1" w:styleId="WW-Absatz-Standardschriftart111111">
    <w:name w:val="WW-Absatz-Standardschriftart111111"/>
    <w:rsid w:val="00BC0F20"/>
  </w:style>
  <w:style w:type="character" w:customStyle="1" w:styleId="WW-Absatz-Standardschriftart1111111">
    <w:name w:val="WW-Absatz-Standardschriftart1111111"/>
    <w:rsid w:val="00BC0F20"/>
  </w:style>
  <w:style w:type="character" w:customStyle="1" w:styleId="WW-Absatz-Standardschriftart11111111">
    <w:name w:val="WW-Absatz-Standardschriftart11111111"/>
    <w:rsid w:val="00BC0F20"/>
  </w:style>
  <w:style w:type="character" w:customStyle="1" w:styleId="WW-Absatz-Standardschriftart111111111">
    <w:name w:val="WW-Absatz-Standardschriftart111111111"/>
    <w:rsid w:val="00BC0F20"/>
  </w:style>
  <w:style w:type="character" w:customStyle="1" w:styleId="WW-Absatz-Standardschriftart1111111111">
    <w:name w:val="WW-Absatz-Standardschriftart1111111111"/>
    <w:rsid w:val="00BC0F20"/>
  </w:style>
  <w:style w:type="character" w:customStyle="1" w:styleId="WW-Absatz-Standardschriftart11111111111">
    <w:name w:val="WW-Absatz-Standardschriftart11111111111"/>
    <w:rsid w:val="00BC0F20"/>
  </w:style>
  <w:style w:type="character" w:customStyle="1" w:styleId="WW-Absatz-Standardschriftart111111111111">
    <w:name w:val="WW-Absatz-Standardschriftart111111111111"/>
    <w:rsid w:val="00BC0F20"/>
  </w:style>
  <w:style w:type="character" w:customStyle="1" w:styleId="WW-Absatz-Standardschriftart1111111111111">
    <w:name w:val="WW-Absatz-Standardschriftart1111111111111"/>
    <w:rsid w:val="00BC0F20"/>
  </w:style>
  <w:style w:type="character" w:customStyle="1" w:styleId="WW-Absatz-Standardschriftart11111111111111">
    <w:name w:val="WW-Absatz-Standardschriftart11111111111111"/>
    <w:rsid w:val="00BC0F20"/>
  </w:style>
  <w:style w:type="character" w:customStyle="1" w:styleId="WW-Absatz-Standardschriftart111111111111111">
    <w:name w:val="WW-Absatz-Standardschriftart111111111111111"/>
    <w:rsid w:val="00BC0F20"/>
  </w:style>
  <w:style w:type="character" w:customStyle="1" w:styleId="WW-Absatz-Standardschriftart1111111111111111">
    <w:name w:val="WW-Absatz-Standardschriftart1111111111111111"/>
    <w:rsid w:val="00BC0F20"/>
  </w:style>
  <w:style w:type="character" w:customStyle="1" w:styleId="WW-Absatz-Standardschriftart11111111111111111">
    <w:name w:val="WW-Absatz-Standardschriftart11111111111111111"/>
    <w:rsid w:val="00BC0F20"/>
  </w:style>
  <w:style w:type="character" w:customStyle="1" w:styleId="WW-Absatz-Standardschriftart111111111111111111">
    <w:name w:val="WW-Absatz-Standardschriftart111111111111111111"/>
    <w:rsid w:val="00BC0F20"/>
  </w:style>
  <w:style w:type="character" w:customStyle="1" w:styleId="WW-Absatz-Standardschriftart1111111111111111111">
    <w:name w:val="WW-Absatz-Standardschriftart1111111111111111111"/>
    <w:rsid w:val="00BC0F20"/>
  </w:style>
  <w:style w:type="character" w:customStyle="1" w:styleId="WW-Absatz-Standardschriftart11111111111111111111">
    <w:name w:val="WW-Absatz-Standardschriftart11111111111111111111"/>
    <w:rsid w:val="00BC0F20"/>
  </w:style>
  <w:style w:type="character" w:customStyle="1" w:styleId="WW-Absatz-Standardschriftart111111111111111111111">
    <w:name w:val="WW-Absatz-Standardschriftart111111111111111111111"/>
    <w:rsid w:val="00BC0F20"/>
  </w:style>
  <w:style w:type="character" w:customStyle="1" w:styleId="WW-Absatz-Standardschriftart1111111111111111111111">
    <w:name w:val="WW-Absatz-Standardschriftart1111111111111111111111"/>
    <w:rsid w:val="00BC0F20"/>
  </w:style>
  <w:style w:type="character" w:customStyle="1" w:styleId="WW-Absatz-Standardschriftart11111111111111111111111">
    <w:name w:val="WW-Absatz-Standardschriftart11111111111111111111111"/>
    <w:rsid w:val="00BC0F20"/>
  </w:style>
  <w:style w:type="character" w:customStyle="1" w:styleId="WW-Absatz-Standardschriftart111111111111111111111111">
    <w:name w:val="WW-Absatz-Standardschriftart111111111111111111111111"/>
    <w:rsid w:val="00BC0F20"/>
  </w:style>
  <w:style w:type="character" w:customStyle="1" w:styleId="WW-Absatz-Standardschriftart1111111111111111111111111">
    <w:name w:val="WW-Absatz-Standardschriftart1111111111111111111111111"/>
    <w:rsid w:val="00BC0F20"/>
  </w:style>
  <w:style w:type="character" w:customStyle="1" w:styleId="WW-Absatz-Standardschriftart11111111111111111111111111">
    <w:name w:val="WW-Absatz-Standardschriftart11111111111111111111111111"/>
    <w:rsid w:val="00BC0F20"/>
  </w:style>
  <w:style w:type="character" w:customStyle="1" w:styleId="WW-Absatz-Standardschriftart111111111111111111111111111">
    <w:name w:val="WW-Absatz-Standardschriftart111111111111111111111111111"/>
    <w:rsid w:val="00BC0F20"/>
  </w:style>
  <w:style w:type="character" w:customStyle="1" w:styleId="WW-Absatz-Standardschriftart1111111111111111111111111111">
    <w:name w:val="WW-Absatz-Standardschriftart1111111111111111111111111111"/>
    <w:rsid w:val="00BC0F20"/>
  </w:style>
  <w:style w:type="character" w:customStyle="1" w:styleId="WW-Absatz-Standardschriftart11111111111111111111111111111">
    <w:name w:val="WW-Absatz-Standardschriftart11111111111111111111111111111"/>
    <w:rsid w:val="00BC0F20"/>
  </w:style>
  <w:style w:type="character" w:customStyle="1" w:styleId="WW-Absatz-Standardschriftart111111111111111111111111111111">
    <w:name w:val="WW-Absatz-Standardschriftart111111111111111111111111111111"/>
    <w:rsid w:val="00BC0F20"/>
  </w:style>
  <w:style w:type="character" w:customStyle="1" w:styleId="WW8Num8z0">
    <w:name w:val="WW8Num8z0"/>
    <w:rsid w:val="00BC0F20"/>
  </w:style>
  <w:style w:type="character" w:customStyle="1" w:styleId="WW8Num13z0">
    <w:name w:val="WW8Num13z0"/>
    <w:rsid w:val="00BC0F20"/>
  </w:style>
  <w:style w:type="character" w:customStyle="1" w:styleId="WW8Num9z0">
    <w:name w:val="WW8Num9z0"/>
    <w:rsid w:val="00BC0F20"/>
  </w:style>
  <w:style w:type="character" w:customStyle="1" w:styleId="WW8Num16z0">
    <w:name w:val="WW8Num16z0"/>
    <w:rsid w:val="00BC0F20"/>
  </w:style>
  <w:style w:type="character" w:customStyle="1" w:styleId="WW-">
    <w:name w:val="WW-Основной шрифт абзаца"/>
    <w:rsid w:val="00BC0F20"/>
  </w:style>
  <w:style w:type="character" w:customStyle="1" w:styleId="a8">
    <w:name w:val="Не вступил в силу"/>
    <w:basedOn w:val="WW-"/>
    <w:rsid w:val="00BC0F20"/>
  </w:style>
  <w:style w:type="character" w:customStyle="1" w:styleId="11">
    <w:name w:val="Основной шрифт абзаца1"/>
    <w:rsid w:val="00BC0F20"/>
  </w:style>
  <w:style w:type="character" w:customStyle="1" w:styleId="a9">
    <w:name w:val="Основной текст Знак"/>
    <w:basedOn w:val="DefaultParagraphFont1"/>
    <w:rsid w:val="00BC0F20"/>
  </w:style>
  <w:style w:type="character" w:customStyle="1" w:styleId="aa">
    <w:name w:val="Название Знак"/>
    <w:basedOn w:val="DefaultParagraphFont1"/>
    <w:rsid w:val="00BC0F20"/>
  </w:style>
  <w:style w:type="character" w:customStyle="1" w:styleId="ab">
    <w:name w:val="Подзаголовок Знак"/>
    <w:basedOn w:val="DefaultParagraphFont1"/>
    <w:rsid w:val="00BC0F20"/>
  </w:style>
  <w:style w:type="character" w:customStyle="1" w:styleId="ac">
    <w:name w:val="Верхний колонтитул Знак"/>
    <w:basedOn w:val="DefaultParagraphFont1"/>
    <w:uiPriority w:val="99"/>
    <w:rsid w:val="00BC0F20"/>
  </w:style>
  <w:style w:type="character" w:customStyle="1" w:styleId="ad">
    <w:name w:val="Нижний колонтитул Знак"/>
    <w:basedOn w:val="DefaultParagraphFont1"/>
    <w:rsid w:val="00BC0F20"/>
  </w:style>
  <w:style w:type="character" w:customStyle="1" w:styleId="ae">
    <w:name w:val="Основной текст с отступом Знак"/>
    <w:basedOn w:val="DefaultParagraphFont1"/>
    <w:rsid w:val="00BC0F20"/>
  </w:style>
  <w:style w:type="character" w:styleId="af">
    <w:name w:val="Hyperlink"/>
    <w:rsid w:val="00BC0F20"/>
    <w:rPr>
      <w:color w:val="0000FF"/>
      <w:u w:val="single"/>
    </w:rPr>
  </w:style>
  <w:style w:type="character" w:customStyle="1" w:styleId="ListLabel1">
    <w:name w:val="ListLabel 1"/>
    <w:rsid w:val="00BC0F20"/>
    <w:rPr>
      <w:i/>
      <w:sz w:val="28"/>
      <w:szCs w:val="28"/>
    </w:rPr>
  </w:style>
  <w:style w:type="character" w:customStyle="1" w:styleId="ListLabel2">
    <w:name w:val="ListLabel 2"/>
    <w:rsid w:val="00BC0F20"/>
    <w:rPr>
      <w:rFonts w:cs="Courier New"/>
      <w:sz w:val="28"/>
      <w:szCs w:val="28"/>
    </w:rPr>
  </w:style>
  <w:style w:type="character" w:customStyle="1" w:styleId="ListLabel3">
    <w:name w:val="ListLabel 3"/>
    <w:rsid w:val="00BC0F20"/>
    <w:rPr>
      <w:b/>
    </w:rPr>
  </w:style>
  <w:style w:type="paragraph" w:customStyle="1" w:styleId="12">
    <w:name w:val="Заголовок1"/>
    <w:basedOn w:val="a"/>
    <w:next w:val="a0"/>
    <w:rsid w:val="00BC0F20"/>
    <w:pPr>
      <w:keepNext/>
      <w:suppressAutoHyphens/>
      <w:spacing w:before="240" w:after="120" w:line="100" w:lineRule="atLeast"/>
    </w:pPr>
    <w:rPr>
      <w:rFonts w:ascii="Arial" w:eastAsia="Arial Unicode MS" w:hAnsi="Arial" w:cs="Tahoma"/>
      <w:kern w:val="1"/>
      <w:sz w:val="28"/>
      <w:szCs w:val="28"/>
      <w:lang w:eastAsia="ar-SA"/>
    </w:rPr>
  </w:style>
  <w:style w:type="paragraph" w:styleId="a0">
    <w:name w:val="Body Text"/>
    <w:basedOn w:val="a"/>
    <w:link w:val="13"/>
    <w:rsid w:val="00BC0F20"/>
    <w:pPr>
      <w:suppressAutoHyphens/>
      <w:spacing w:after="120" w:line="100" w:lineRule="atLeast"/>
    </w:pPr>
    <w:rPr>
      <w:rFonts w:eastAsia="Andale Sans UI"/>
      <w:kern w:val="1"/>
      <w:lang w:eastAsia="ar-SA"/>
    </w:rPr>
  </w:style>
  <w:style w:type="character" w:customStyle="1" w:styleId="13">
    <w:name w:val="Основной текст Знак1"/>
    <w:basedOn w:val="a1"/>
    <w:link w:val="a0"/>
    <w:rsid w:val="00BC0F20"/>
    <w:rPr>
      <w:rFonts w:ascii="Times New Roman" w:eastAsia="Andale Sans UI" w:hAnsi="Times New Roman" w:cs="Times New Roman"/>
      <w:kern w:val="1"/>
      <w:sz w:val="24"/>
      <w:szCs w:val="24"/>
      <w:lang w:eastAsia="ar-SA"/>
    </w:rPr>
  </w:style>
  <w:style w:type="paragraph" w:styleId="af0">
    <w:name w:val="List"/>
    <w:basedOn w:val="a0"/>
    <w:rsid w:val="00BC0F20"/>
    <w:rPr>
      <w:rFonts w:ascii="Arial" w:hAnsi="Arial" w:cs="Tahoma"/>
    </w:rPr>
  </w:style>
  <w:style w:type="paragraph" w:customStyle="1" w:styleId="21">
    <w:name w:val="Название2"/>
    <w:basedOn w:val="a"/>
    <w:rsid w:val="00BC0F20"/>
    <w:pPr>
      <w:suppressLineNumbers/>
      <w:suppressAutoHyphens/>
      <w:spacing w:before="120" w:after="120" w:line="100" w:lineRule="atLeast"/>
    </w:pPr>
    <w:rPr>
      <w:rFonts w:ascii="Arial" w:eastAsia="Andale Sans UI" w:hAnsi="Arial" w:cs="Tahoma"/>
      <w:i/>
      <w:iCs/>
      <w:kern w:val="1"/>
      <w:sz w:val="20"/>
      <w:lang w:eastAsia="ar-SA"/>
    </w:rPr>
  </w:style>
  <w:style w:type="paragraph" w:customStyle="1" w:styleId="22">
    <w:name w:val="Указатель2"/>
    <w:basedOn w:val="a"/>
    <w:rsid w:val="00BC0F20"/>
    <w:pPr>
      <w:suppressLineNumbers/>
      <w:suppressAutoHyphens/>
      <w:spacing w:line="100" w:lineRule="atLeast"/>
    </w:pPr>
    <w:rPr>
      <w:rFonts w:ascii="Arial" w:eastAsia="Andale Sans UI" w:hAnsi="Arial" w:cs="Tahoma"/>
      <w:kern w:val="1"/>
      <w:lang w:eastAsia="ar-SA"/>
    </w:rPr>
  </w:style>
  <w:style w:type="paragraph" w:customStyle="1" w:styleId="14">
    <w:name w:val="Название1"/>
    <w:basedOn w:val="a"/>
    <w:rsid w:val="00BC0F20"/>
    <w:pPr>
      <w:suppressAutoHyphens/>
      <w:spacing w:line="100" w:lineRule="atLeast"/>
    </w:pPr>
    <w:rPr>
      <w:rFonts w:eastAsia="Andale Sans UI"/>
      <w:kern w:val="1"/>
      <w:lang w:eastAsia="ar-SA"/>
    </w:rPr>
  </w:style>
  <w:style w:type="paragraph" w:customStyle="1" w:styleId="15">
    <w:name w:val="Указатель1"/>
    <w:basedOn w:val="a"/>
    <w:rsid w:val="00BC0F20"/>
    <w:pPr>
      <w:suppressAutoHyphens/>
      <w:spacing w:line="100" w:lineRule="atLeast"/>
    </w:pPr>
    <w:rPr>
      <w:rFonts w:eastAsia="Andale Sans UI"/>
      <w:kern w:val="1"/>
      <w:lang w:eastAsia="ar-SA"/>
    </w:rPr>
  </w:style>
  <w:style w:type="paragraph" w:styleId="af1">
    <w:name w:val="Subtitle"/>
    <w:basedOn w:val="12"/>
    <w:next w:val="a0"/>
    <w:link w:val="16"/>
    <w:qFormat/>
    <w:rsid w:val="00BC0F20"/>
    <w:pPr>
      <w:jc w:val="center"/>
    </w:pPr>
    <w:rPr>
      <w:i/>
      <w:iCs/>
    </w:rPr>
  </w:style>
  <w:style w:type="character" w:customStyle="1" w:styleId="16">
    <w:name w:val="Подзаголовок Знак1"/>
    <w:basedOn w:val="a1"/>
    <w:link w:val="af1"/>
    <w:rsid w:val="00BC0F20"/>
    <w:rPr>
      <w:rFonts w:ascii="Arial" w:eastAsia="Arial Unicode MS" w:hAnsi="Arial" w:cs="Tahoma"/>
      <w:i/>
      <w:iCs/>
      <w:kern w:val="1"/>
      <w:sz w:val="28"/>
      <w:szCs w:val="28"/>
      <w:lang w:eastAsia="ar-SA"/>
    </w:rPr>
  </w:style>
  <w:style w:type="paragraph" w:customStyle="1" w:styleId="220">
    <w:name w:val="Основной текст с отступом 22"/>
    <w:basedOn w:val="a"/>
    <w:rsid w:val="00BC0F20"/>
    <w:pPr>
      <w:suppressAutoHyphens/>
      <w:spacing w:line="100" w:lineRule="atLeast"/>
    </w:pPr>
    <w:rPr>
      <w:rFonts w:eastAsia="Andale Sans UI"/>
      <w:kern w:val="1"/>
      <w:lang w:eastAsia="ar-SA"/>
    </w:rPr>
  </w:style>
  <w:style w:type="paragraph" w:styleId="af2">
    <w:name w:val="header"/>
    <w:basedOn w:val="a"/>
    <w:link w:val="17"/>
    <w:uiPriority w:val="99"/>
    <w:rsid w:val="00BC0F20"/>
    <w:pPr>
      <w:suppressLineNumbers/>
      <w:tabs>
        <w:tab w:val="center" w:pos="4677"/>
        <w:tab w:val="right" w:pos="9355"/>
      </w:tabs>
      <w:suppressAutoHyphens/>
      <w:spacing w:line="100" w:lineRule="atLeast"/>
    </w:pPr>
    <w:rPr>
      <w:rFonts w:eastAsia="Andale Sans UI"/>
      <w:kern w:val="1"/>
      <w:lang w:eastAsia="ar-SA"/>
    </w:rPr>
  </w:style>
  <w:style w:type="character" w:customStyle="1" w:styleId="17">
    <w:name w:val="Верхний колонтитул Знак1"/>
    <w:basedOn w:val="a1"/>
    <w:link w:val="af2"/>
    <w:uiPriority w:val="99"/>
    <w:rsid w:val="00BC0F20"/>
    <w:rPr>
      <w:rFonts w:ascii="Times New Roman" w:eastAsia="Andale Sans UI" w:hAnsi="Times New Roman" w:cs="Times New Roman"/>
      <w:kern w:val="1"/>
      <w:sz w:val="24"/>
      <w:szCs w:val="24"/>
      <w:lang w:eastAsia="ar-SA"/>
    </w:rPr>
  </w:style>
  <w:style w:type="paragraph" w:styleId="af3">
    <w:name w:val="footer"/>
    <w:basedOn w:val="a"/>
    <w:link w:val="18"/>
    <w:rsid w:val="00BC0F20"/>
    <w:pPr>
      <w:suppressLineNumbers/>
      <w:tabs>
        <w:tab w:val="center" w:pos="4153"/>
        <w:tab w:val="right" w:pos="8306"/>
      </w:tabs>
      <w:suppressAutoHyphens/>
      <w:spacing w:line="100" w:lineRule="atLeast"/>
    </w:pPr>
    <w:rPr>
      <w:rFonts w:eastAsia="Andale Sans UI"/>
      <w:kern w:val="1"/>
      <w:lang w:eastAsia="ar-SA"/>
    </w:rPr>
  </w:style>
  <w:style w:type="character" w:customStyle="1" w:styleId="18">
    <w:name w:val="Нижний колонтитул Знак1"/>
    <w:basedOn w:val="a1"/>
    <w:link w:val="af3"/>
    <w:rsid w:val="00BC0F20"/>
    <w:rPr>
      <w:rFonts w:ascii="Times New Roman" w:eastAsia="Andale Sans UI" w:hAnsi="Times New Roman" w:cs="Times New Roman"/>
      <w:kern w:val="1"/>
      <w:sz w:val="24"/>
      <w:szCs w:val="24"/>
      <w:lang w:eastAsia="ar-SA"/>
    </w:rPr>
  </w:style>
  <w:style w:type="paragraph" w:customStyle="1" w:styleId="19">
    <w:name w:val="Цитата1"/>
    <w:basedOn w:val="a"/>
    <w:rsid w:val="00BC0F20"/>
    <w:pPr>
      <w:suppressAutoHyphens/>
      <w:spacing w:line="100" w:lineRule="atLeast"/>
    </w:pPr>
    <w:rPr>
      <w:rFonts w:eastAsia="Andale Sans UI"/>
      <w:kern w:val="1"/>
      <w:lang w:eastAsia="ar-SA"/>
    </w:rPr>
  </w:style>
  <w:style w:type="paragraph" w:customStyle="1" w:styleId="110">
    <w:name w:val="Указатель 11"/>
    <w:basedOn w:val="a"/>
    <w:rsid w:val="00BC0F20"/>
    <w:pPr>
      <w:suppressAutoHyphens/>
      <w:spacing w:line="100" w:lineRule="atLeast"/>
    </w:pPr>
    <w:rPr>
      <w:rFonts w:eastAsia="Andale Sans UI"/>
      <w:kern w:val="1"/>
      <w:lang w:eastAsia="ar-SA"/>
    </w:rPr>
  </w:style>
  <w:style w:type="paragraph" w:customStyle="1" w:styleId="31">
    <w:name w:val="Указатель3"/>
    <w:basedOn w:val="a"/>
    <w:rsid w:val="00BC0F20"/>
    <w:pPr>
      <w:suppressAutoHyphens/>
      <w:spacing w:line="100" w:lineRule="atLeast"/>
    </w:pPr>
    <w:rPr>
      <w:rFonts w:eastAsia="Andale Sans UI"/>
      <w:kern w:val="1"/>
      <w:lang w:eastAsia="ar-SA"/>
    </w:rPr>
  </w:style>
  <w:style w:type="paragraph" w:customStyle="1" w:styleId="WW-3">
    <w:name w:val="WW-Основной текст с отступом 3"/>
    <w:basedOn w:val="a"/>
    <w:rsid w:val="00BC0F20"/>
    <w:pPr>
      <w:suppressAutoHyphens/>
      <w:spacing w:line="100" w:lineRule="atLeast"/>
    </w:pPr>
    <w:rPr>
      <w:rFonts w:eastAsia="Andale Sans UI"/>
      <w:kern w:val="1"/>
      <w:lang w:eastAsia="ar-SA"/>
    </w:rPr>
  </w:style>
  <w:style w:type="paragraph" w:styleId="af4">
    <w:name w:val="Body Text Indent"/>
    <w:basedOn w:val="a"/>
    <w:link w:val="1a"/>
    <w:rsid w:val="00BC0F20"/>
    <w:pPr>
      <w:keepNext/>
      <w:suppressAutoHyphens/>
      <w:overflowPunct w:val="0"/>
      <w:spacing w:before="20" w:after="20" w:line="480" w:lineRule="atLeast"/>
      <w:ind w:left="283"/>
      <w:jc w:val="center"/>
    </w:pPr>
    <w:rPr>
      <w:rFonts w:eastAsia="Andale Sans UI"/>
      <w:b/>
      <w:bCs/>
      <w:kern w:val="1"/>
      <w:sz w:val="28"/>
      <w:szCs w:val="28"/>
      <w:lang w:eastAsia="ar-SA"/>
    </w:rPr>
  </w:style>
  <w:style w:type="character" w:customStyle="1" w:styleId="1a">
    <w:name w:val="Основной текст с отступом Знак1"/>
    <w:basedOn w:val="a1"/>
    <w:link w:val="af4"/>
    <w:rsid w:val="00BC0F20"/>
    <w:rPr>
      <w:rFonts w:ascii="Times New Roman" w:eastAsia="Andale Sans UI" w:hAnsi="Times New Roman" w:cs="Times New Roman"/>
      <w:b/>
      <w:bCs/>
      <w:kern w:val="1"/>
      <w:sz w:val="28"/>
      <w:szCs w:val="28"/>
      <w:lang w:eastAsia="ar-SA"/>
    </w:rPr>
  </w:style>
  <w:style w:type="paragraph" w:customStyle="1" w:styleId="af5">
    <w:name w:val="адресат"/>
    <w:basedOn w:val="a"/>
    <w:rsid w:val="00BC0F20"/>
    <w:pPr>
      <w:suppressAutoHyphens/>
      <w:spacing w:line="100" w:lineRule="atLeast"/>
    </w:pPr>
    <w:rPr>
      <w:rFonts w:eastAsia="Andale Sans UI"/>
      <w:kern w:val="1"/>
      <w:lang w:eastAsia="ar-SA"/>
    </w:rPr>
  </w:style>
  <w:style w:type="paragraph" w:customStyle="1" w:styleId="aaanao">
    <w:name w:val="aa?anao"/>
    <w:basedOn w:val="a"/>
    <w:rsid w:val="00BC0F20"/>
    <w:pPr>
      <w:suppressAutoHyphens/>
      <w:spacing w:line="100" w:lineRule="atLeast"/>
    </w:pPr>
    <w:rPr>
      <w:rFonts w:eastAsia="Andale Sans UI"/>
      <w:kern w:val="1"/>
      <w:lang w:eastAsia="ar-SA"/>
    </w:rPr>
  </w:style>
  <w:style w:type="paragraph" w:customStyle="1" w:styleId="1b">
    <w:name w:val="Текст1"/>
    <w:basedOn w:val="a"/>
    <w:rsid w:val="00BC0F20"/>
    <w:pPr>
      <w:suppressAutoHyphens/>
      <w:spacing w:line="100" w:lineRule="atLeast"/>
    </w:pPr>
    <w:rPr>
      <w:rFonts w:eastAsia="Andale Sans UI"/>
      <w:kern w:val="1"/>
      <w:lang w:eastAsia="ar-SA"/>
    </w:rPr>
  </w:style>
  <w:style w:type="paragraph" w:customStyle="1" w:styleId="210">
    <w:name w:val="Основной текст 21"/>
    <w:basedOn w:val="a"/>
    <w:rsid w:val="00BC0F20"/>
    <w:pPr>
      <w:suppressAutoHyphens/>
      <w:spacing w:line="100" w:lineRule="atLeast"/>
    </w:pPr>
    <w:rPr>
      <w:rFonts w:eastAsia="Andale Sans UI"/>
      <w:kern w:val="1"/>
      <w:lang w:eastAsia="ar-SA"/>
    </w:rPr>
  </w:style>
  <w:style w:type="paragraph" w:customStyle="1" w:styleId="310">
    <w:name w:val="Основной текст с отступом 31"/>
    <w:basedOn w:val="a"/>
    <w:rsid w:val="00BC0F20"/>
    <w:pPr>
      <w:suppressAutoHyphens/>
      <w:spacing w:line="100" w:lineRule="atLeast"/>
    </w:pPr>
    <w:rPr>
      <w:rFonts w:eastAsia="Andale Sans UI"/>
      <w:kern w:val="1"/>
      <w:lang w:eastAsia="ar-SA"/>
    </w:rPr>
  </w:style>
  <w:style w:type="paragraph" w:customStyle="1" w:styleId="WW-2">
    <w:name w:val="WW-Основной текст с отступом 2"/>
    <w:basedOn w:val="a"/>
    <w:rsid w:val="00BC0F20"/>
    <w:pPr>
      <w:suppressAutoHyphens/>
      <w:spacing w:line="100" w:lineRule="atLeast"/>
    </w:pPr>
    <w:rPr>
      <w:rFonts w:eastAsia="Andale Sans UI"/>
      <w:kern w:val="1"/>
      <w:lang w:eastAsia="ar-SA"/>
    </w:rPr>
  </w:style>
  <w:style w:type="paragraph" w:customStyle="1" w:styleId="1c">
    <w:name w:val="Название объекта1"/>
    <w:basedOn w:val="a"/>
    <w:rsid w:val="00BC0F20"/>
    <w:pPr>
      <w:suppressAutoHyphens/>
      <w:spacing w:line="100" w:lineRule="atLeast"/>
    </w:pPr>
    <w:rPr>
      <w:rFonts w:eastAsia="Andale Sans UI"/>
      <w:kern w:val="1"/>
      <w:lang w:eastAsia="ar-SA"/>
    </w:rPr>
  </w:style>
  <w:style w:type="paragraph" w:customStyle="1" w:styleId="ConsTitle">
    <w:name w:val="ConsTitle"/>
    <w:rsid w:val="00BC0F20"/>
    <w:pPr>
      <w:widowControl w:val="0"/>
      <w:suppressAutoHyphens/>
    </w:pPr>
    <w:rPr>
      <w:rFonts w:ascii="Calibri" w:eastAsia="Arial Unicode MS" w:hAnsi="Calibri" w:cs="font288"/>
      <w:kern w:val="1"/>
      <w:lang w:eastAsia="ar-SA"/>
    </w:rPr>
  </w:style>
  <w:style w:type="paragraph" w:customStyle="1" w:styleId="af6">
    <w:name w:val="Стиль"/>
    <w:rsid w:val="00BC0F20"/>
    <w:pPr>
      <w:widowControl w:val="0"/>
      <w:suppressAutoHyphens/>
    </w:pPr>
    <w:rPr>
      <w:rFonts w:ascii="Calibri" w:eastAsia="Arial Unicode MS" w:hAnsi="Calibri" w:cs="font288"/>
      <w:kern w:val="1"/>
      <w:lang w:eastAsia="ar-SA"/>
    </w:rPr>
  </w:style>
  <w:style w:type="paragraph" w:customStyle="1" w:styleId="af7">
    <w:name w:val="Содержимое таблицы"/>
    <w:basedOn w:val="a"/>
    <w:rsid w:val="00BC0F20"/>
    <w:pPr>
      <w:suppressLineNumbers/>
      <w:suppressAutoHyphens/>
      <w:spacing w:line="100" w:lineRule="atLeast"/>
    </w:pPr>
    <w:rPr>
      <w:rFonts w:eastAsia="Andale Sans UI"/>
      <w:kern w:val="1"/>
      <w:lang w:eastAsia="ar-SA"/>
    </w:rPr>
  </w:style>
  <w:style w:type="paragraph" w:customStyle="1" w:styleId="ConsPlusNormal">
    <w:name w:val="ConsPlusNormal"/>
    <w:rsid w:val="00BC0F20"/>
    <w:pPr>
      <w:widowControl w:val="0"/>
      <w:suppressAutoHyphens/>
    </w:pPr>
    <w:rPr>
      <w:rFonts w:ascii="Calibri" w:eastAsia="Arial Unicode MS" w:hAnsi="Calibri" w:cs="font288"/>
      <w:kern w:val="1"/>
      <w:lang w:eastAsia="ar-SA"/>
    </w:rPr>
  </w:style>
  <w:style w:type="paragraph" w:customStyle="1" w:styleId="ConsPlusNonformat">
    <w:name w:val="ConsPlusNonformat"/>
    <w:basedOn w:val="a"/>
    <w:rsid w:val="00BC0F20"/>
    <w:pPr>
      <w:suppressAutoHyphens/>
      <w:spacing w:line="100" w:lineRule="atLeast"/>
    </w:pPr>
    <w:rPr>
      <w:rFonts w:eastAsia="Andale Sans UI"/>
      <w:kern w:val="1"/>
      <w:lang w:eastAsia="ar-SA"/>
    </w:rPr>
  </w:style>
  <w:style w:type="paragraph" w:customStyle="1" w:styleId="ConsPlusTitle">
    <w:name w:val="ConsPlusTitle"/>
    <w:basedOn w:val="a"/>
    <w:rsid w:val="00BC0F20"/>
    <w:pPr>
      <w:suppressAutoHyphens/>
      <w:spacing w:line="100" w:lineRule="atLeast"/>
    </w:pPr>
    <w:rPr>
      <w:rFonts w:eastAsia="Andale Sans UI"/>
      <w:kern w:val="1"/>
      <w:lang w:eastAsia="ar-SA"/>
    </w:rPr>
  </w:style>
  <w:style w:type="paragraph" w:customStyle="1" w:styleId="ConsPlusCell">
    <w:name w:val="ConsPlusCell"/>
    <w:basedOn w:val="a"/>
    <w:uiPriority w:val="99"/>
    <w:rsid w:val="00BC0F20"/>
    <w:pPr>
      <w:suppressAutoHyphens/>
      <w:spacing w:line="100" w:lineRule="atLeast"/>
    </w:pPr>
    <w:rPr>
      <w:rFonts w:eastAsia="Andale Sans UI"/>
      <w:kern w:val="1"/>
      <w:lang w:eastAsia="ar-SA"/>
    </w:rPr>
  </w:style>
  <w:style w:type="paragraph" w:customStyle="1" w:styleId="ConsPlusDocList">
    <w:name w:val="ConsPlusDocList"/>
    <w:basedOn w:val="a"/>
    <w:rsid w:val="00BC0F20"/>
    <w:pPr>
      <w:suppressAutoHyphens/>
      <w:spacing w:line="100" w:lineRule="atLeast"/>
    </w:pPr>
    <w:rPr>
      <w:rFonts w:eastAsia="Andale Sans UI"/>
      <w:kern w:val="1"/>
      <w:lang w:eastAsia="ar-SA"/>
    </w:rPr>
  </w:style>
  <w:style w:type="paragraph" w:customStyle="1" w:styleId="af8">
    <w:name w:val="Заголовок таблицы"/>
    <w:basedOn w:val="af7"/>
    <w:rsid w:val="00BC0F20"/>
    <w:pPr>
      <w:jc w:val="center"/>
    </w:pPr>
    <w:rPr>
      <w:b/>
      <w:bCs/>
    </w:rPr>
  </w:style>
  <w:style w:type="paragraph" w:customStyle="1" w:styleId="211">
    <w:name w:val="Основной текст с отступом 21"/>
    <w:basedOn w:val="a"/>
    <w:rsid w:val="00BC0F20"/>
    <w:pPr>
      <w:suppressAutoHyphens/>
      <w:spacing w:line="100" w:lineRule="atLeast"/>
    </w:pPr>
    <w:rPr>
      <w:rFonts w:eastAsia="Andale Sans UI"/>
      <w:kern w:val="1"/>
      <w:lang w:eastAsia="ar-SA"/>
    </w:rPr>
  </w:style>
  <w:style w:type="paragraph" w:customStyle="1" w:styleId="ListParagraph1">
    <w:name w:val="List Paragraph1"/>
    <w:basedOn w:val="a"/>
    <w:rsid w:val="00BC0F20"/>
    <w:pPr>
      <w:suppressAutoHyphens/>
      <w:spacing w:line="100" w:lineRule="atLeast"/>
    </w:pPr>
    <w:rPr>
      <w:rFonts w:eastAsia="Andale Sans UI"/>
      <w:kern w:val="1"/>
      <w:lang w:eastAsia="ar-SA"/>
    </w:rPr>
  </w:style>
  <w:style w:type="paragraph" w:customStyle="1" w:styleId="BalloonText1">
    <w:name w:val="Balloon Text1"/>
    <w:basedOn w:val="a"/>
    <w:rsid w:val="00BC0F20"/>
    <w:pPr>
      <w:suppressAutoHyphens/>
      <w:spacing w:line="100" w:lineRule="atLeast"/>
    </w:pPr>
    <w:rPr>
      <w:rFonts w:eastAsia="Andale Sans UI"/>
      <w:kern w:val="1"/>
      <w:lang w:eastAsia="ar-SA"/>
    </w:rPr>
  </w:style>
  <w:style w:type="character" w:customStyle="1" w:styleId="1d">
    <w:name w:val="Текст выноски Знак1"/>
    <w:rsid w:val="00BC0F20"/>
    <w:rPr>
      <w:rFonts w:ascii="Tahoma" w:eastAsia="Andale Sans UI" w:hAnsi="Tahoma" w:cs="Tahoma"/>
      <w:kern w:val="1"/>
      <w:sz w:val="16"/>
      <w:szCs w:val="16"/>
      <w:lang w:eastAsia="ar-SA"/>
    </w:rPr>
  </w:style>
  <w:style w:type="character" w:styleId="af9">
    <w:name w:val="Emphasis"/>
    <w:qFormat/>
    <w:rsid w:val="00BC0F20"/>
    <w:rPr>
      <w:i/>
      <w:iCs/>
    </w:rPr>
  </w:style>
  <w:style w:type="paragraph" w:styleId="afa">
    <w:name w:val="List Paragraph"/>
    <w:basedOn w:val="a"/>
    <w:uiPriority w:val="34"/>
    <w:qFormat/>
    <w:rsid w:val="00BC0F20"/>
    <w:pPr>
      <w:widowControl w:val="0"/>
      <w:suppressAutoHyphens/>
      <w:ind w:left="720"/>
      <w:contextualSpacing/>
    </w:pPr>
    <w:rPr>
      <w:rFonts w:eastAsia="Andale Sans UI"/>
      <w:kern w:val="1"/>
      <w:lang w:eastAsia="en-US"/>
    </w:rPr>
  </w:style>
  <w:style w:type="paragraph" w:styleId="afb">
    <w:name w:val="Normal (Web)"/>
    <w:basedOn w:val="a"/>
    <w:uiPriority w:val="99"/>
    <w:unhideWhenUsed/>
    <w:rsid w:val="00BC0F20"/>
    <w:pPr>
      <w:spacing w:before="100" w:beforeAutospacing="1" w:after="100" w:afterAutospacing="1"/>
    </w:pPr>
  </w:style>
  <w:style w:type="paragraph" w:styleId="afc">
    <w:name w:val="Intense Quote"/>
    <w:basedOn w:val="a"/>
    <w:next w:val="a"/>
    <w:link w:val="afd"/>
    <w:uiPriority w:val="30"/>
    <w:qFormat/>
    <w:rsid w:val="00BC0F20"/>
    <w:pPr>
      <w:pBdr>
        <w:top w:val="single" w:sz="4" w:space="10" w:color="5B9BD5"/>
        <w:bottom w:val="single" w:sz="4" w:space="10" w:color="5B9BD5"/>
      </w:pBdr>
      <w:spacing w:before="360" w:after="360" w:line="259" w:lineRule="auto"/>
      <w:ind w:left="864" w:right="864"/>
      <w:jc w:val="center"/>
    </w:pPr>
    <w:rPr>
      <w:rFonts w:ascii="Calibri" w:eastAsia="Calibri" w:hAnsi="Calibri"/>
      <w:i/>
      <w:iCs/>
      <w:color w:val="5B9BD5"/>
      <w:sz w:val="22"/>
      <w:szCs w:val="22"/>
      <w:lang w:eastAsia="en-US"/>
    </w:rPr>
  </w:style>
  <w:style w:type="character" w:customStyle="1" w:styleId="afd">
    <w:name w:val="Выделенная цитата Знак"/>
    <w:basedOn w:val="a1"/>
    <w:link w:val="afc"/>
    <w:uiPriority w:val="30"/>
    <w:rsid w:val="00BC0F20"/>
    <w:rPr>
      <w:rFonts w:ascii="Calibri" w:eastAsia="Calibri" w:hAnsi="Calibri" w:cs="Times New Roman"/>
      <w:i/>
      <w:iCs/>
      <w:color w:val="5B9BD5"/>
    </w:rPr>
  </w:style>
  <w:style w:type="paragraph" w:customStyle="1" w:styleId="s1">
    <w:name w:val="s_1"/>
    <w:basedOn w:val="a"/>
    <w:rsid w:val="00BC0F20"/>
    <w:pPr>
      <w:spacing w:before="100" w:beforeAutospacing="1" w:after="100" w:afterAutospacing="1"/>
    </w:pPr>
  </w:style>
  <w:style w:type="paragraph" w:customStyle="1" w:styleId="Default">
    <w:name w:val="Default"/>
    <w:rsid w:val="00BC0F20"/>
    <w:pPr>
      <w:autoSpaceDE w:val="0"/>
      <w:autoSpaceDN w:val="0"/>
      <w:adjustRightInd w:val="0"/>
      <w:spacing w:after="0" w:line="240" w:lineRule="auto"/>
    </w:pPr>
    <w:rPr>
      <w:rFonts w:ascii="PT Astra Serif" w:eastAsia="Calibri" w:hAnsi="PT Astra Serif" w:cs="PT Astra Serif"/>
      <w:color w:val="000000"/>
      <w:sz w:val="24"/>
      <w:szCs w:val="24"/>
    </w:rPr>
  </w:style>
  <w:style w:type="character" w:customStyle="1" w:styleId="afe">
    <w:name w:val="Основной текст_"/>
    <w:link w:val="1e"/>
    <w:locked/>
    <w:rsid w:val="00BC0F20"/>
    <w:rPr>
      <w:sz w:val="26"/>
      <w:szCs w:val="26"/>
      <w:shd w:val="clear" w:color="auto" w:fill="FFFFFF"/>
    </w:rPr>
  </w:style>
  <w:style w:type="paragraph" w:customStyle="1" w:styleId="1e">
    <w:name w:val="Основной текст1"/>
    <w:basedOn w:val="a"/>
    <w:link w:val="afe"/>
    <w:rsid w:val="00BC0F20"/>
    <w:pPr>
      <w:widowControl w:val="0"/>
      <w:shd w:val="clear" w:color="auto" w:fill="FFFFFF"/>
      <w:spacing w:after="240" w:line="336" w:lineRule="exact"/>
      <w:jc w:val="both"/>
    </w:pPr>
    <w:rPr>
      <w:rFonts w:asciiTheme="minorHAnsi" w:eastAsiaTheme="minorHAnsi" w:hAnsiTheme="minorHAnsi" w:cstheme="minorBidi"/>
      <w:sz w:val="26"/>
      <w:szCs w:val="26"/>
      <w:lang w:eastAsia="en-US"/>
    </w:rPr>
  </w:style>
  <w:style w:type="character" w:styleId="aff">
    <w:name w:val="Strong"/>
    <w:uiPriority w:val="22"/>
    <w:qFormat/>
    <w:rsid w:val="00BC0F20"/>
    <w:rPr>
      <w:b/>
      <w:bCs/>
    </w:rPr>
  </w:style>
  <w:style w:type="paragraph" w:customStyle="1" w:styleId="aff0">
    <w:name w:val="Знак Знак Знак Знак"/>
    <w:basedOn w:val="a"/>
    <w:rsid w:val="00BC0F20"/>
    <w:pPr>
      <w:spacing w:before="100" w:beforeAutospacing="1" w:after="100" w:afterAutospacing="1"/>
      <w:jc w:val="both"/>
    </w:pPr>
    <w:rPr>
      <w:rFonts w:ascii="Tahoma" w:hAnsi="Tahoma"/>
      <w:sz w:val="20"/>
      <w:szCs w:val="20"/>
      <w:lang w:val="en-US" w:eastAsia="en-US"/>
    </w:rPr>
  </w:style>
  <w:style w:type="character" w:customStyle="1" w:styleId="futurisfootnotegroup">
    <w:name w:val="futurisfootnotegroup"/>
    <w:rsid w:val="00BC0F20"/>
  </w:style>
  <w:style w:type="paragraph" w:customStyle="1" w:styleId="aff1">
    <w:name w:val="Знак"/>
    <w:basedOn w:val="a"/>
    <w:rsid w:val="00BC0F20"/>
    <w:pPr>
      <w:spacing w:before="100" w:beforeAutospacing="1" w:after="100" w:afterAutospacing="1"/>
      <w:jc w:val="both"/>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31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878&amp;dst=336" TargetMode="External"/><Relationship Id="rId13" Type="http://schemas.openxmlformats.org/officeDocument/2006/relationships/hyperlink" Target="consultantplus://offline/ref=5A809F9354D1F5C413437D54462DC5AB6EA0D2720566A35E1845949AE8r9F6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login.consultant.ru/link/?req=doc&amp;base=LAW&amp;n=454116" TargetMode="External"/><Relationship Id="rId17" Type="http://schemas.openxmlformats.org/officeDocument/2006/relationships/hyperlink" Target="https://login.consultant.ru/link/?req=doc&amp;base=LAW&amp;n=483130" TargetMode="External"/><Relationship Id="rId2" Type="http://schemas.openxmlformats.org/officeDocument/2006/relationships/styles" Target="styles.xml"/><Relationship Id="rId16" Type="http://schemas.openxmlformats.org/officeDocument/2006/relationships/hyperlink" Target="consultantplus://offline/ref=1370BCC16C99F0707706384D31EDB42DFA10D71C8C71273EF9D68491FDL7QA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1896795445CAB72B68C233FDA060D2AEC94717036D8D3ADBB5FD1D7E47F19F2A9CF107AB638ED7EA0J" TargetMode="External"/><Relationship Id="rId5" Type="http://schemas.openxmlformats.org/officeDocument/2006/relationships/footnotes" Target="footnotes.xml"/><Relationship Id="rId15" Type="http://schemas.openxmlformats.org/officeDocument/2006/relationships/hyperlink" Target="consultantplus://offline/ref=4F69FF648CB6A241D07B11F450D5D1097BF17F289C1F3059B3F4E7949D25BF2AD0E1F9A0DE422CB7D1B5CCB874aC4FH" TargetMode="External"/><Relationship Id="rId10" Type="http://schemas.openxmlformats.org/officeDocument/2006/relationships/hyperlink" Target="consultantplus://offline/ref=89434608263B35A1D307ACE0739CDACBE6E52FDBC631E3D28303189B8F783D6D05D49B1956E4F558B1472BD6D9D9FE9BC9F8BC5B300E3DCBvAUB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482878&amp;dst=339" TargetMode="External"/><Relationship Id="rId14" Type="http://schemas.openxmlformats.org/officeDocument/2006/relationships/hyperlink" Target="consultantplus://offline/ref=4F69FF648CB6A241D07B11F450D5D1097BF17F289C1F3059B3F4E7949D25BF2AD0E1F9A0DE422CB7D1B5CCB874aC4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77</Pages>
  <Words>29277</Words>
  <Characters>166880</Characters>
  <Application>Microsoft Office Word</Application>
  <DocSecurity>0</DocSecurity>
  <Lines>1390</Lines>
  <Paragraphs>391</Paragraphs>
  <ScaleCrop>false</ScaleCrop>
  <Company>SPecialiST RePack</Company>
  <LinksUpToDate>false</LinksUpToDate>
  <CharactersWithSpaces>195766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OK6</cp:lastModifiedBy>
  <cp:revision>16</cp:revision>
  <cp:lastPrinted>2022-04-26T07:28:00Z</cp:lastPrinted>
  <dcterms:created xsi:type="dcterms:W3CDTF">2021-06-03T08:05:00Z</dcterms:created>
  <dcterms:modified xsi:type="dcterms:W3CDTF">2026-08-26T14:14:00Z</dcterms:modified>
</cp:coreProperties>
</file>