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E52BF" w:rsidRDefault="00DE52BF" w:rsidP="002C08C5">
      <w:pPr>
        <w:jc w:val="center"/>
        <w:rPr>
          <w:noProof/>
          <w:szCs w:val="28"/>
          <w:lang w:eastAsia="ru-RU"/>
        </w:rPr>
      </w:pPr>
    </w:p>
    <w:p w:rsidR="00DE52BF" w:rsidRPr="00DE52BF" w:rsidRDefault="00477FDD" w:rsidP="00DE52BF">
      <w:pPr>
        <w:pStyle w:val="1"/>
        <w:tabs>
          <w:tab w:val="clear" w:pos="432"/>
        </w:tabs>
        <w:ind w:left="0" w:firstLine="0"/>
        <w:jc w:val="both"/>
        <w:rPr>
          <w:sz w:val="16"/>
          <w:szCs w:val="16"/>
        </w:rPr>
      </w:pPr>
      <w:r>
        <w:rPr>
          <w:rFonts w:ascii="Times New Roman" w:eastAsia="Times New Roman" w:hAnsi="Times New Roman" w:cs="Times New Roman"/>
          <w:b w:val="0"/>
          <w:bCs w:val="0"/>
          <w:kern w:val="0"/>
          <w:sz w:val="28"/>
          <w:szCs w:val="28"/>
          <w:lang w:eastAsia="x-none"/>
        </w:rPr>
        <w:t>Р</w:t>
      </w:r>
      <w:bookmarkStart w:id="0" w:name="_GoBack"/>
      <w:bookmarkEnd w:id="0"/>
      <w:r w:rsidRPr="00DE52BF">
        <w:rPr>
          <w:rFonts w:ascii="Times New Roman" w:eastAsia="Times New Roman" w:hAnsi="Times New Roman" w:cs="Times New Roman"/>
          <w:b w:val="0"/>
          <w:bCs w:val="0"/>
          <w:kern w:val="0"/>
          <w:sz w:val="28"/>
          <w:szCs w:val="28"/>
          <w:lang w:val="x-none" w:eastAsia="x-none"/>
        </w:rPr>
        <w:t>ешение</w:t>
      </w:r>
      <w:r w:rsidR="00DE52BF" w:rsidRPr="00DE52BF">
        <w:rPr>
          <w:rFonts w:ascii="Times New Roman" w:eastAsia="Times New Roman" w:hAnsi="Times New Roman" w:cs="Times New Roman"/>
          <w:b w:val="0"/>
          <w:bCs w:val="0"/>
          <w:kern w:val="0"/>
          <w:sz w:val="28"/>
          <w:szCs w:val="28"/>
          <w:lang w:val="x-none" w:eastAsia="x-none"/>
        </w:rPr>
        <w:t xml:space="preserve"> Совета </w:t>
      </w:r>
      <w:r w:rsidR="00DE52BF" w:rsidRPr="00DE52BF">
        <w:rPr>
          <w:rFonts w:ascii="Times New Roman" w:eastAsia="Times New Roman" w:hAnsi="Times New Roman" w:cs="Times New Roman"/>
          <w:b w:val="0"/>
          <w:bCs w:val="0"/>
          <w:kern w:val="0"/>
          <w:sz w:val="28"/>
          <w:szCs w:val="28"/>
          <w:lang w:eastAsia="x-none"/>
        </w:rPr>
        <w:t xml:space="preserve">Рязанского сельского поселения </w:t>
      </w:r>
      <w:r w:rsidR="00DE52BF" w:rsidRPr="00DE52BF">
        <w:rPr>
          <w:rFonts w:ascii="Times New Roman" w:eastAsia="Times New Roman" w:hAnsi="Times New Roman" w:cs="Times New Roman"/>
          <w:b w:val="0"/>
          <w:bCs w:val="0"/>
          <w:kern w:val="0"/>
          <w:sz w:val="28"/>
          <w:szCs w:val="28"/>
          <w:lang w:val="x-none" w:eastAsia="x-none"/>
        </w:rPr>
        <w:t>Белореченск</w:t>
      </w:r>
      <w:r w:rsidR="00DE52BF" w:rsidRPr="00DE52BF">
        <w:rPr>
          <w:rFonts w:ascii="Times New Roman" w:eastAsia="Times New Roman" w:hAnsi="Times New Roman" w:cs="Times New Roman"/>
          <w:b w:val="0"/>
          <w:bCs w:val="0"/>
          <w:kern w:val="0"/>
          <w:sz w:val="28"/>
          <w:szCs w:val="28"/>
          <w:lang w:eastAsia="x-none"/>
        </w:rPr>
        <w:t>ого</w:t>
      </w:r>
      <w:r w:rsidR="00DE52BF" w:rsidRPr="00DE52BF">
        <w:rPr>
          <w:rFonts w:ascii="Times New Roman" w:eastAsia="Times New Roman" w:hAnsi="Times New Roman" w:cs="Times New Roman"/>
          <w:b w:val="0"/>
          <w:bCs w:val="0"/>
          <w:kern w:val="0"/>
          <w:sz w:val="28"/>
          <w:szCs w:val="28"/>
          <w:lang w:val="x-none" w:eastAsia="x-none"/>
        </w:rPr>
        <w:t xml:space="preserve"> район</w:t>
      </w:r>
      <w:r w:rsidR="00DE52BF" w:rsidRPr="00DE52BF">
        <w:rPr>
          <w:rFonts w:ascii="Times New Roman" w:eastAsia="Times New Roman" w:hAnsi="Times New Roman" w:cs="Times New Roman"/>
          <w:b w:val="0"/>
          <w:bCs w:val="0"/>
          <w:kern w:val="0"/>
          <w:sz w:val="28"/>
          <w:szCs w:val="28"/>
          <w:lang w:eastAsia="x-none"/>
        </w:rPr>
        <w:t>а</w:t>
      </w:r>
      <w:r w:rsidR="00DE52BF" w:rsidRPr="00DE52BF">
        <w:rPr>
          <w:rFonts w:ascii="Times New Roman" w:eastAsia="Times New Roman" w:hAnsi="Times New Roman" w:cs="Times New Roman"/>
          <w:b w:val="0"/>
          <w:bCs w:val="0"/>
          <w:kern w:val="0"/>
          <w:sz w:val="28"/>
          <w:szCs w:val="28"/>
          <w:lang w:val="x-none" w:eastAsia="x-none"/>
        </w:rPr>
        <w:t xml:space="preserve"> от </w:t>
      </w:r>
      <w:r w:rsidR="00DE52BF" w:rsidRPr="00DE52BF">
        <w:rPr>
          <w:rFonts w:ascii="Times New Roman" w:eastAsia="Times New Roman" w:hAnsi="Times New Roman" w:cs="Times New Roman"/>
          <w:b w:val="0"/>
          <w:bCs w:val="0"/>
          <w:kern w:val="0"/>
          <w:sz w:val="28"/>
          <w:szCs w:val="28"/>
          <w:lang w:eastAsia="x-none"/>
        </w:rPr>
        <w:t>0</w:t>
      </w:r>
      <w:r w:rsidR="00DE52BF">
        <w:rPr>
          <w:rFonts w:ascii="Times New Roman" w:eastAsia="Times New Roman" w:hAnsi="Times New Roman" w:cs="Times New Roman"/>
          <w:b w:val="0"/>
          <w:bCs w:val="0"/>
          <w:kern w:val="0"/>
          <w:sz w:val="28"/>
          <w:szCs w:val="28"/>
          <w:lang w:eastAsia="x-none"/>
        </w:rPr>
        <w:t>2</w:t>
      </w:r>
      <w:r w:rsidR="00DE52BF" w:rsidRPr="00DE52BF">
        <w:rPr>
          <w:rFonts w:ascii="Times New Roman" w:eastAsia="Times New Roman" w:hAnsi="Times New Roman" w:cs="Times New Roman"/>
          <w:b w:val="0"/>
          <w:bCs w:val="0"/>
          <w:kern w:val="0"/>
          <w:sz w:val="28"/>
          <w:szCs w:val="28"/>
          <w:lang w:eastAsia="x-none"/>
        </w:rPr>
        <w:t xml:space="preserve"> </w:t>
      </w:r>
      <w:r w:rsidR="00DE52BF">
        <w:rPr>
          <w:rFonts w:ascii="Times New Roman" w:eastAsia="Times New Roman" w:hAnsi="Times New Roman" w:cs="Times New Roman"/>
          <w:b w:val="0"/>
          <w:bCs w:val="0"/>
          <w:kern w:val="0"/>
          <w:sz w:val="28"/>
          <w:szCs w:val="28"/>
          <w:lang w:eastAsia="x-none"/>
        </w:rPr>
        <w:t>октября</w:t>
      </w:r>
      <w:r w:rsidR="00DE52BF" w:rsidRPr="00DE52BF">
        <w:rPr>
          <w:rFonts w:ascii="Times New Roman" w:eastAsia="Times New Roman" w:hAnsi="Times New Roman" w:cs="Times New Roman"/>
          <w:b w:val="0"/>
          <w:bCs w:val="0"/>
          <w:kern w:val="0"/>
          <w:sz w:val="28"/>
          <w:szCs w:val="28"/>
          <w:lang w:eastAsia="x-none"/>
        </w:rPr>
        <w:t xml:space="preserve"> 202</w:t>
      </w:r>
      <w:r w:rsidR="00DE52BF">
        <w:rPr>
          <w:rFonts w:ascii="Times New Roman" w:eastAsia="Times New Roman" w:hAnsi="Times New Roman" w:cs="Times New Roman"/>
          <w:b w:val="0"/>
          <w:bCs w:val="0"/>
          <w:kern w:val="0"/>
          <w:sz w:val="28"/>
          <w:szCs w:val="28"/>
          <w:lang w:eastAsia="x-none"/>
        </w:rPr>
        <w:t>6</w:t>
      </w:r>
      <w:r w:rsidR="00DE52BF" w:rsidRPr="00DE52BF">
        <w:rPr>
          <w:rFonts w:ascii="Times New Roman" w:eastAsia="Times New Roman" w:hAnsi="Times New Roman" w:cs="Times New Roman"/>
          <w:b w:val="0"/>
          <w:bCs w:val="0"/>
          <w:kern w:val="0"/>
          <w:sz w:val="28"/>
          <w:szCs w:val="28"/>
          <w:lang w:eastAsia="x-none"/>
        </w:rPr>
        <w:t xml:space="preserve"> </w:t>
      </w:r>
      <w:r w:rsidR="00DE52BF" w:rsidRPr="00DE52BF">
        <w:rPr>
          <w:rFonts w:ascii="Times New Roman" w:eastAsia="Times New Roman" w:hAnsi="Times New Roman" w:cs="Times New Roman"/>
          <w:b w:val="0"/>
          <w:bCs w:val="0"/>
          <w:kern w:val="0"/>
          <w:sz w:val="28"/>
          <w:szCs w:val="28"/>
          <w:lang w:eastAsia="ru-RU"/>
        </w:rPr>
        <w:t>года №</w:t>
      </w:r>
      <w:r w:rsidR="00DE52BF">
        <w:rPr>
          <w:rFonts w:ascii="Times New Roman" w:eastAsia="Times New Roman" w:hAnsi="Times New Roman" w:cs="Times New Roman"/>
          <w:b w:val="0"/>
          <w:bCs w:val="0"/>
          <w:kern w:val="0"/>
          <w:sz w:val="28"/>
          <w:szCs w:val="28"/>
          <w:lang w:eastAsia="ru-RU"/>
        </w:rPr>
        <w:t>87</w:t>
      </w:r>
      <w:r w:rsidR="00DE52BF" w:rsidRPr="00DE52BF">
        <w:rPr>
          <w:rFonts w:ascii="Times New Roman" w:eastAsia="Times New Roman" w:hAnsi="Times New Roman" w:cs="Times New Roman"/>
          <w:b w:val="0"/>
          <w:bCs w:val="0"/>
          <w:kern w:val="0"/>
          <w:sz w:val="28"/>
          <w:szCs w:val="28"/>
          <w:lang w:eastAsia="ru-RU"/>
        </w:rPr>
        <w:t xml:space="preserve"> «О </w:t>
      </w:r>
      <w:r w:rsidR="00DE52BF">
        <w:rPr>
          <w:rFonts w:ascii="Times New Roman" w:eastAsia="Times New Roman" w:hAnsi="Times New Roman" w:cs="Times New Roman"/>
          <w:b w:val="0"/>
          <w:bCs w:val="0"/>
          <w:kern w:val="0"/>
          <w:sz w:val="28"/>
          <w:szCs w:val="28"/>
          <w:lang w:eastAsia="ru-RU"/>
        </w:rPr>
        <w:t xml:space="preserve">принятии </w:t>
      </w:r>
      <w:r w:rsidR="00DE52BF" w:rsidRPr="00DE52BF">
        <w:rPr>
          <w:rFonts w:ascii="Times New Roman" w:eastAsia="Times New Roman" w:hAnsi="Times New Roman" w:cs="Times New Roman"/>
          <w:b w:val="0"/>
          <w:bCs w:val="0"/>
          <w:kern w:val="0"/>
          <w:sz w:val="28"/>
          <w:szCs w:val="28"/>
          <w:lang w:eastAsia="ru-RU"/>
        </w:rPr>
        <w:t>Устав</w:t>
      </w:r>
      <w:r w:rsidR="00DE52BF">
        <w:rPr>
          <w:rFonts w:ascii="Times New Roman" w:eastAsia="Times New Roman" w:hAnsi="Times New Roman" w:cs="Times New Roman"/>
          <w:b w:val="0"/>
          <w:bCs w:val="0"/>
          <w:kern w:val="0"/>
          <w:sz w:val="28"/>
          <w:szCs w:val="28"/>
          <w:lang w:eastAsia="ru-RU"/>
        </w:rPr>
        <w:t>а</w:t>
      </w:r>
      <w:r w:rsidR="00DE52BF" w:rsidRPr="00DE52BF">
        <w:rPr>
          <w:rFonts w:ascii="Times New Roman" w:eastAsia="Times New Roman" w:hAnsi="Times New Roman" w:cs="Times New Roman"/>
          <w:b w:val="0"/>
          <w:bCs w:val="0"/>
          <w:kern w:val="0"/>
          <w:sz w:val="28"/>
          <w:szCs w:val="28"/>
          <w:lang w:eastAsia="ru-RU"/>
        </w:rPr>
        <w:t xml:space="preserve"> Рязанского сельского поселения Белореченского</w:t>
      </w:r>
      <w:r w:rsidR="00DE52BF">
        <w:rPr>
          <w:rFonts w:ascii="Times New Roman" w:eastAsia="Times New Roman" w:hAnsi="Times New Roman" w:cs="Times New Roman"/>
          <w:b w:val="0"/>
          <w:bCs w:val="0"/>
          <w:kern w:val="0"/>
          <w:sz w:val="28"/>
          <w:szCs w:val="28"/>
          <w:lang w:eastAsia="ru-RU"/>
        </w:rPr>
        <w:t xml:space="preserve"> муниципального</w:t>
      </w:r>
      <w:r w:rsidR="00DE52BF" w:rsidRPr="00DE52BF">
        <w:rPr>
          <w:rFonts w:ascii="Times New Roman" w:eastAsia="Times New Roman" w:hAnsi="Times New Roman" w:cs="Times New Roman"/>
          <w:b w:val="0"/>
          <w:bCs w:val="0"/>
          <w:kern w:val="0"/>
          <w:sz w:val="28"/>
          <w:szCs w:val="28"/>
          <w:lang w:eastAsia="ru-RU"/>
        </w:rPr>
        <w:t xml:space="preserve"> района</w:t>
      </w:r>
      <w:r w:rsidR="00DE52BF">
        <w:rPr>
          <w:rFonts w:ascii="Times New Roman" w:eastAsia="Times New Roman" w:hAnsi="Times New Roman" w:cs="Times New Roman"/>
          <w:b w:val="0"/>
          <w:bCs w:val="0"/>
          <w:kern w:val="0"/>
          <w:sz w:val="28"/>
          <w:szCs w:val="28"/>
          <w:lang w:eastAsia="ru-RU"/>
        </w:rPr>
        <w:t xml:space="preserve"> Краснодарского края</w:t>
      </w:r>
      <w:r w:rsidR="00DE52BF" w:rsidRPr="00DE52BF">
        <w:rPr>
          <w:rFonts w:ascii="Times New Roman" w:eastAsia="Times New Roman" w:hAnsi="Times New Roman" w:cs="Times New Roman"/>
          <w:b w:val="0"/>
          <w:bCs w:val="0"/>
          <w:kern w:val="0"/>
          <w:sz w:val="28"/>
          <w:szCs w:val="28"/>
          <w:lang w:eastAsia="ru-RU"/>
        </w:rPr>
        <w:t xml:space="preserve">» зарегистрировано в Управлении Министерства юстиции Российской Федерации по Краснодарскому краю </w:t>
      </w:r>
      <w:r w:rsidR="00DE52BF">
        <w:rPr>
          <w:rFonts w:ascii="Times New Roman" w:eastAsia="Times New Roman" w:hAnsi="Times New Roman" w:cs="Times New Roman"/>
          <w:b w:val="0"/>
          <w:bCs w:val="0"/>
          <w:kern w:val="0"/>
          <w:sz w:val="28"/>
          <w:szCs w:val="28"/>
          <w:lang w:eastAsia="ru-RU"/>
        </w:rPr>
        <w:t>13.10</w:t>
      </w:r>
      <w:r w:rsidR="00DE52BF" w:rsidRPr="00DE52BF">
        <w:rPr>
          <w:rFonts w:ascii="Times New Roman" w:eastAsia="Times New Roman" w:hAnsi="Times New Roman" w:cs="Times New Roman"/>
          <w:b w:val="0"/>
          <w:bCs w:val="0"/>
          <w:kern w:val="0"/>
          <w:sz w:val="28"/>
          <w:szCs w:val="28"/>
          <w:lang w:eastAsia="ru-RU"/>
        </w:rPr>
        <w:t>.202</w:t>
      </w:r>
      <w:r w:rsidR="00DE52BF">
        <w:rPr>
          <w:rFonts w:ascii="Times New Roman" w:eastAsia="Times New Roman" w:hAnsi="Times New Roman" w:cs="Times New Roman"/>
          <w:b w:val="0"/>
          <w:bCs w:val="0"/>
          <w:kern w:val="0"/>
          <w:sz w:val="28"/>
          <w:szCs w:val="28"/>
          <w:lang w:eastAsia="ru-RU"/>
        </w:rPr>
        <w:t>6</w:t>
      </w:r>
      <w:r w:rsidR="00DE52BF" w:rsidRPr="00DE52BF">
        <w:rPr>
          <w:rFonts w:ascii="Times New Roman" w:eastAsia="Times New Roman" w:hAnsi="Times New Roman" w:cs="Times New Roman"/>
          <w:b w:val="0"/>
          <w:bCs w:val="0"/>
          <w:kern w:val="0"/>
          <w:sz w:val="28"/>
          <w:szCs w:val="28"/>
          <w:lang w:eastAsia="ru-RU"/>
        </w:rPr>
        <w:t xml:space="preserve"> года № </w:t>
      </w:r>
      <w:r w:rsidR="00DE52BF" w:rsidRPr="00DE52BF">
        <w:rPr>
          <w:rFonts w:ascii="Times New Roman" w:eastAsia="Times New Roman" w:hAnsi="Times New Roman" w:cs="Times New Roman"/>
          <w:b w:val="0"/>
          <w:bCs w:val="0"/>
          <w:kern w:val="0"/>
          <w:sz w:val="28"/>
          <w:szCs w:val="28"/>
          <w:lang w:val="en-US" w:eastAsia="ru-RU"/>
        </w:rPr>
        <w:t>RU</w:t>
      </w:r>
      <w:r w:rsidR="00DE52BF" w:rsidRPr="00DE52BF">
        <w:rPr>
          <w:rFonts w:ascii="Times New Roman" w:eastAsia="Times New Roman" w:hAnsi="Times New Roman" w:cs="Times New Roman"/>
          <w:b w:val="0"/>
          <w:bCs w:val="0"/>
          <w:kern w:val="0"/>
          <w:sz w:val="28"/>
          <w:szCs w:val="28"/>
          <w:lang w:eastAsia="ru-RU"/>
        </w:rPr>
        <w:t xml:space="preserve"> 23504308202</w:t>
      </w:r>
      <w:r w:rsidR="00DE52BF">
        <w:rPr>
          <w:rFonts w:ascii="Times New Roman" w:eastAsia="Times New Roman" w:hAnsi="Times New Roman" w:cs="Times New Roman"/>
          <w:b w:val="0"/>
          <w:bCs w:val="0"/>
          <w:kern w:val="0"/>
          <w:sz w:val="28"/>
          <w:szCs w:val="28"/>
          <w:lang w:eastAsia="ru-RU"/>
        </w:rPr>
        <w:t>6001</w:t>
      </w:r>
      <w:r w:rsidR="00DE52BF" w:rsidRPr="00DE52BF">
        <w:rPr>
          <w:rFonts w:ascii="Times New Roman" w:eastAsia="Times New Roman" w:hAnsi="Times New Roman" w:cs="Times New Roman"/>
          <w:b w:val="0"/>
          <w:bCs w:val="0"/>
          <w:kern w:val="0"/>
          <w:sz w:val="28"/>
          <w:szCs w:val="28"/>
          <w:lang w:eastAsia="ru-RU"/>
        </w:rPr>
        <w:t>.</w:t>
      </w:r>
    </w:p>
    <w:p w:rsidR="00DE52BF" w:rsidRPr="00DE52BF" w:rsidRDefault="00DE52BF" w:rsidP="002C08C5">
      <w:pPr>
        <w:pStyle w:val="1"/>
        <w:tabs>
          <w:tab w:val="clear" w:pos="432"/>
        </w:tabs>
        <w:ind w:left="0" w:firstLine="0"/>
        <w:jc w:val="center"/>
        <w:rPr>
          <w:sz w:val="16"/>
          <w:szCs w:val="16"/>
        </w:rPr>
      </w:pPr>
    </w:p>
    <w:p w:rsidR="002C08C5" w:rsidRPr="00951CB7" w:rsidRDefault="002C08C5" w:rsidP="002C08C5">
      <w:pPr>
        <w:pStyle w:val="1"/>
        <w:tabs>
          <w:tab w:val="clear" w:pos="432"/>
        </w:tabs>
        <w:ind w:left="0" w:firstLine="0"/>
        <w:jc w:val="center"/>
        <w:rPr>
          <w:sz w:val="16"/>
          <w:szCs w:val="16"/>
        </w:rPr>
      </w:pPr>
      <w:r>
        <w:rPr>
          <w:noProof/>
          <w:szCs w:val="28"/>
          <w:lang w:eastAsia="ru-RU"/>
        </w:rPr>
        <w:drawing>
          <wp:anchor distT="0" distB="0" distL="114300" distR="114300" simplePos="0" relativeHeight="251659264" behindDoc="0" locked="0" layoutInCell="1" allowOverlap="1">
            <wp:simplePos x="0" y="0"/>
            <wp:positionH relativeFrom="column">
              <wp:posOffset>2762250</wp:posOffset>
            </wp:positionH>
            <wp:positionV relativeFrom="paragraph">
              <wp:posOffset>-88900</wp:posOffset>
            </wp:positionV>
            <wp:extent cx="572135" cy="685800"/>
            <wp:effectExtent l="0" t="0" r="0" b="0"/>
            <wp:wrapNone/>
            <wp:docPr id="2" name="Рисунок 2" descr="Герб_Белора_bw_smo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_Белора_bw_smoll"/>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2135" cy="685800"/>
                    </a:xfrm>
                    <a:prstGeom prst="rect">
                      <a:avLst/>
                    </a:prstGeom>
                    <a:noFill/>
                  </pic:spPr>
                </pic:pic>
              </a:graphicData>
            </a:graphic>
            <wp14:sizeRelH relativeFrom="page">
              <wp14:pctWidth>0</wp14:pctWidth>
            </wp14:sizeRelH>
            <wp14:sizeRelV relativeFrom="page">
              <wp14:pctHeight>0</wp14:pctHeight>
            </wp14:sizeRelV>
          </wp:anchor>
        </w:drawing>
      </w:r>
      <w:r w:rsidRPr="00951CB7">
        <w:rPr>
          <w:noProof/>
          <w:szCs w:val="28"/>
          <w:lang w:eastAsia="ru-RU"/>
        </w:rPr>
        <w:t xml:space="preserve">                                                          </w:t>
      </w:r>
      <w:r>
        <w:t xml:space="preserve">                        </w:t>
      </w:r>
    </w:p>
    <w:p w:rsidR="002C08C5" w:rsidRDefault="002C08C5" w:rsidP="002C08C5">
      <w:pPr>
        <w:jc w:val="center"/>
        <w:rPr>
          <w:b/>
          <w:sz w:val="28"/>
          <w:szCs w:val="28"/>
        </w:rPr>
      </w:pPr>
    </w:p>
    <w:p w:rsidR="002C08C5" w:rsidRDefault="002C08C5" w:rsidP="002C08C5">
      <w:pPr>
        <w:jc w:val="center"/>
        <w:rPr>
          <w:b/>
          <w:sz w:val="28"/>
          <w:szCs w:val="28"/>
        </w:rPr>
      </w:pPr>
    </w:p>
    <w:p w:rsidR="002C08C5" w:rsidRDefault="002C08C5" w:rsidP="002C08C5">
      <w:pPr>
        <w:jc w:val="center"/>
        <w:rPr>
          <w:b/>
          <w:sz w:val="28"/>
          <w:szCs w:val="28"/>
        </w:rPr>
      </w:pPr>
      <w:r>
        <w:rPr>
          <w:b/>
          <w:sz w:val="28"/>
          <w:szCs w:val="28"/>
        </w:rPr>
        <w:t>К</w:t>
      </w:r>
      <w:r w:rsidR="00292654">
        <w:rPr>
          <w:b/>
          <w:sz w:val="28"/>
          <w:szCs w:val="28"/>
        </w:rPr>
        <w:t>раснодарский край</w:t>
      </w:r>
    </w:p>
    <w:p w:rsidR="002C08C5" w:rsidRDefault="00292654" w:rsidP="002C08C5">
      <w:pPr>
        <w:jc w:val="center"/>
        <w:rPr>
          <w:b/>
          <w:sz w:val="28"/>
          <w:szCs w:val="28"/>
        </w:rPr>
      </w:pPr>
      <w:r>
        <w:rPr>
          <w:b/>
          <w:sz w:val="28"/>
          <w:szCs w:val="28"/>
        </w:rPr>
        <w:t>Белореченский муниципальный район</w:t>
      </w:r>
    </w:p>
    <w:p w:rsidR="002C08C5" w:rsidRDefault="00292654" w:rsidP="002C08C5">
      <w:pPr>
        <w:jc w:val="center"/>
        <w:rPr>
          <w:b/>
          <w:sz w:val="28"/>
          <w:szCs w:val="28"/>
        </w:rPr>
      </w:pPr>
      <w:r>
        <w:rPr>
          <w:b/>
          <w:sz w:val="28"/>
          <w:szCs w:val="28"/>
        </w:rPr>
        <w:t>Совет Рязанского сельского поселения</w:t>
      </w:r>
    </w:p>
    <w:p w:rsidR="002C08C5" w:rsidRDefault="00292654" w:rsidP="002C08C5">
      <w:pPr>
        <w:jc w:val="center"/>
        <w:rPr>
          <w:b/>
          <w:sz w:val="28"/>
          <w:szCs w:val="28"/>
        </w:rPr>
      </w:pPr>
      <w:r>
        <w:rPr>
          <w:b/>
          <w:sz w:val="28"/>
          <w:szCs w:val="28"/>
        </w:rPr>
        <w:t>Белореченского район</w:t>
      </w:r>
      <w:r w:rsidR="009071C4">
        <w:rPr>
          <w:b/>
          <w:sz w:val="28"/>
          <w:szCs w:val="28"/>
        </w:rPr>
        <w:t>а</w:t>
      </w:r>
    </w:p>
    <w:p w:rsidR="002C08C5" w:rsidRDefault="002C08C5" w:rsidP="002C08C5">
      <w:pPr>
        <w:jc w:val="center"/>
        <w:rPr>
          <w:b/>
          <w:szCs w:val="28"/>
        </w:rPr>
      </w:pPr>
    </w:p>
    <w:p w:rsidR="002C08C5" w:rsidRPr="00135612" w:rsidRDefault="002C08C5" w:rsidP="002C08C5">
      <w:pPr>
        <w:jc w:val="center"/>
        <w:rPr>
          <w:b/>
          <w:color w:val="000000"/>
          <w:sz w:val="16"/>
          <w:szCs w:val="16"/>
        </w:rPr>
      </w:pPr>
    </w:p>
    <w:p w:rsidR="002C08C5" w:rsidRPr="00613178" w:rsidRDefault="00866D10" w:rsidP="002C08C5">
      <w:pPr>
        <w:jc w:val="center"/>
        <w:rPr>
          <w:b/>
          <w:color w:val="000000"/>
          <w:sz w:val="28"/>
        </w:rPr>
      </w:pPr>
      <w:r>
        <w:rPr>
          <w:b/>
          <w:color w:val="000000"/>
          <w:sz w:val="28"/>
        </w:rPr>
        <w:t>4</w:t>
      </w:r>
      <w:r w:rsidR="009E7B6F">
        <w:rPr>
          <w:b/>
          <w:color w:val="000000"/>
          <w:sz w:val="28"/>
        </w:rPr>
        <w:t>1</w:t>
      </w:r>
      <w:r w:rsidR="002C08C5" w:rsidRPr="00613178">
        <w:rPr>
          <w:b/>
          <w:color w:val="000000"/>
          <w:sz w:val="28"/>
        </w:rPr>
        <w:t xml:space="preserve"> СЕССИЯ </w:t>
      </w:r>
      <w:r w:rsidR="002C08C5">
        <w:rPr>
          <w:b/>
          <w:color w:val="000000"/>
          <w:sz w:val="28"/>
        </w:rPr>
        <w:t xml:space="preserve">5 </w:t>
      </w:r>
      <w:r w:rsidR="002C08C5" w:rsidRPr="00613178">
        <w:rPr>
          <w:b/>
          <w:color w:val="000000"/>
          <w:sz w:val="28"/>
        </w:rPr>
        <w:t>СОЗЫВА</w:t>
      </w:r>
    </w:p>
    <w:p w:rsidR="002C08C5" w:rsidRPr="00135612" w:rsidRDefault="002C08C5" w:rsidP="002C08C5">
      <w:pPr>
        <w:jc w:val="center"/>
        <w:rPr>
          <w:b/>
          <w:sz w:val="16"/>
          <w:szCs w:val="16"/>
        </w:rPr>
      </w:pPr>
    </w:p>
    <w:p w:rsidR="002C08C5" w:rsidRPr="007B26D2" w:rsidRDefault="002C08C5" w:rsidP="002C08C5">
      <w:pPr>
        <w:jc w:val="center"/>
        <w:rPr>
          <w:b/>
          <w:sz w:val="32"/>
          <w:szCs w:val="32"/>
        </w:rPr>
      </w:pPr>
      <w:r w:rsidRPr="003D6E2D">
        <w:rPr>
          <w:b/>
          <w:sz w:val="32"/>
          <w:szCs w:val="32"/>
        </w:rPr>
        <w:t>РЕШЕНИЕ</w:t>
      </w:r>
    </w:p>
    <w:p w:rsidR="002C08C5" w:rsidRPr="00C45C9C" w:rsidRDefault="002C08C5" w:rsidP="002C08C5">
      <w:pPr>
        <w:jc w:val="center"/>
        <w:rPr>
          <w:b/>
          <w:sz w:val="16"/>
          <w:szCs w:val="16"/>
        </w:rPr>
      </w:pPr>
    </w:p>
    <w:p w:rsidR="002C08C5" w:rsidRPr="00C610F1" w:rsidRDefault="00C610F1" w:rsidP="002C08C5">
      <w:pPr>
        <w:tabs>
          <w:tab w:val="right" w:pos="9540"/>
        </w:tabs>
        <w:jc w:val="center"/>
      </w:pPr>
      <w:r w:rsidRPr="00C610F1">
        <w:t>о</w:t>
      </w:r>
      <w:r w:rsidR="002C08C5" w:rsidRPr="00C610F1">
        <w:t>т</w:t>
      </w:r>
      <w:r w:rsidR="009E7B6F">
        <w:t xml:space="preserve"> 02</w:t>
      </w:r>
      <w:r w:rsidRPr="00C610F1">
        <w:t xml:space="preserve"> </w:t>
      </w:r>
      <w:r w:rsidR="009E7B6F">
        <w:t>октября</w:t>
      </w:r>
      <w:r w:rsidRPr="00C610F1">
        <w:t xml:space="preserve"> 2026 года</w:t>
      </w:r>
      <w:r w:rsidR="002C08C5" w:rsidRPr="00C610F1">
        <w:tab/>
        <w:t xml:space="preserve">№ </w:t>
      </w:r>
      <w:r w:rsidRPr="00C610F1">
        <w:t>8</w:t>
      </w:r>
      <w:r w:rsidR="009E7B6F">
        <w:t>7</w:t>
      </w:r>
    </w:p>
    <w:p w:rsidR="002C08C5" w:rsidRDefault="00711364" w:rsidP="002C08C5">
      <w:pPr>
        <w:jc w:val="center"/>
      </w:pPr>
      <w:r w:rsidRPr="002F3113">
        <w:t>ст. Рязанская</w:t>
      </w:r>
    </w:p>
    <w:p w:rsidR="002C08C5" w:rsidRPr="00C45C9C" w:rsidRDefault="002C08C5" w:rsidP="002C08C5">
      <w:pPr>
        <w:jc w:val="center"/>
      </w:pPr>
    </w:p>
    <w:p w:rsidR="002C08C5" w:rsidRPr="000D07C3" w:rsidRDefault="002C08C5" w:rsidP="002C08C5">
      <w:pPr>
        <w:jc w:val="center"/>
        <w:rPr>
          <w:b/>
          <w:sz w:val="28"/>
          <w:szCs w:val="28"/>
        </w:rPr>
      </w:pPr>
      <w:r w:rsidRPr="000D07C3">
        <w:rPr>
          <w:b/>
          <w:sz w:val="28"/>
          <w:szCs w:val="28"/>
        </w:rPr>
        <w:t xml:space="preserve">О </w:t>
      </w:r>
      <w:r>
        <w:rPr>
          <w:b/>
          <w:sz w:val="28"/>
          <w:szCs w:val="28"/>
        </w:rPr>
        <w:t xml:space="preserve">принятии </w:t>
      </w:r>
      <w:r w:rsidRPr="000D07C3">
        <w:rPr>
          <w:b/>
          <w:sz w:val="28"/>
          <w:szCs w:val="28"/>
        </w:rPr>
        <w:t>Устав</w:t>
      </w:r>
      <w:r>
        <w:rPr>
          <w:b/>
          <w:sz w:val="28"/>
          <w:szCs w:val="28"/>
        </w:rPr>
        <w:t>а</w:t>
      </w:r>
    </w:p>
    <w:p w:rsidR="002C08C5" w:rsidRDefault="002C08C5" w:rsidP="002C08C5">
      <w:pPr>
        <w:jc w:val="center"/>
        <w:rPr>
          <w:b/>
          <w:sz w:val="28"/>
          <w:szCs w:val="28"/>
        </w:rPr>
      </w:pPr>
      <w:r w:rsidRPr="000F1634">
        <w:rPr>
          <w:b/>
          <w:sz w:val="28"/>
          <w:szCs w:val="28"/>
        </w:rPr>
        <w:t xml:space="preserve"> </w:t>
      </w:r>
      <w:r w:rsidR="00021515">
        <w:rPr>
          <w:b/>
          <w:sz w:val="28"/>
          <w:szCs w:val="28"/>
        </w:rPr>
        <w:t>Рязанского</w:t>
      </w:r>
      <w:r>
        <w:rPr>
          <w:b/>
          <w:sz w:val="28"/>
          <w:szCs w:val="28"/>
        </w:rPr>
        <w:t xml:space="preserve"> сельского поселения</w:t>
      </w:r>
    </w:p>
    <w:p w:rsidR="002C08C5" w:rsidRDefault="002C08C5" w:rsidP="002C08C5">
      <w:pPr>
        <w:jc w:val="center"/>
        <w:rPr>
          <w:b/>
          <w:sz w:val="28"/>
          <w:szCs w:val="28"/>
        </w:rPr>
      </w:pPr>
      <w:r w:rsidRPr="000F1634">
        <w:rPr>
          <w:b/>
          <w:sz w:val="28"/>
          <w:szCs w:val="28"/>
        </w:rPr>
        <w:t xml:space="preserve"> </w:t>
      </w:r>
      <w:r w:rsidRPr="004A791A">
        <w:rPr>
          <w:b/>
          <w:sz w:val="28"/>
          <w:szCs w:val="28"/>
        </w:rPr>
        <w:t xml:space="preserve">Белореченского муниципального района </w:t>
      </w:r>
    </w:p>
    <w:p w:rsidR="002C08C5" w:rsidRDefault="002C08C5" w:rsidP="002C08C5">
      <w:pPr>
        <w:jc w:val="center"/>
        <w:rPr>
          <w:b/>
          <w:sz w:val="28"/>
          <w:szCs w:val="28"/>
        </w:rPr>
      </w:pPr>
      <w:r w:rsidRPr="004A791A">
        <w:rPr>
          <w:b/>
          <w:sz w:val="28"/>
          <w:szCs w:val="28"/>
        </w:rPr>
        <w:t>Краснодарского края</w:t>
      </w:r>
    </w:p>
    <w:p w:rsidR="002C08C5" w:rsidRDefault="002C08C5" w:rsidP="002C08C5">
      <w:pPr>
        <w:jc w:val="center"/>
        <w:rPr>
          <w:b/>
          <w:sz w:val="28"/>
          <w:szCs w:val="28"/>
        </w:rPr>
      </w:pPr>
    </w:p>
    <w:p w:rsidR="002C08C5" w:rsidRDefault="002C08C5" w:rsidP="002C08C5">
      <w:pPr>
        <w:pStyle w:val="afa"/>
        <w:ind w:firstLine="540"/>
        <w:jc w:val="both"/>
        <w:rPr>
          <w:rFonts w:ascii="Times New Roman" w:hAnsi="Times New Roman"/>
          <w:sz w:val="28"/>
        </w:rPr>
      </w:pPr>
      <w:r w:rsidRPr="00873BEF">
        <w:rPr>
          <w:rFonts w:ascii="Times New Roman" w:hAnsi="Times New Roman"/>
          <w:sz w:val="28"/>
        </w:rPr>
        <w:t xml:space="preserve">В </w:t>
      </w:r>
      <w:r>
        <w:rPr>
          <w:rFonts w:ascii="Times New Roman" w:hAnsi="Times New Roman"/>
          <w:sz w:val="28"/>
        </w:rPr>
        <w:t xml:space="preserve">соответствии </w:t>
      </w:r>
      <w:r w:rsidRPr="003A143A">
        <w:rPr>
          <w:rFonts w:ascii="Times New Roman" w:hAnsi="Times New Roman"/>
          <w:sz w:val="28"/>
          <w:szCs w:val="28"/>
        </w:rPr>
        <w:t xml:space="preserve">с пунктом 1 части 1 статьи 16, части 5 статьей 56 Федерального закона от </w:t>
      </w:r>
      <w:r w:rsidRPr="003A143A">
        <w:rPr>
          <w:rFonts w:ascii="Times New Roman" w:hAnsi="Times New Roman"/>
          <w:sz w:val="28"/>
          <w:szCs w:val="28"/>
          <w:shd w:val="clear" w:color="auto" w:fill="FFFFFF"/>
        </w:rPr>
        <w:t>20 марта 2025 года № 33-ФЗ «Об общих принципах организации местного самоуправления в единой системе публичной власти»</w:t>
      </w:r>
      <w:r w:rsidRPr="003A143A">
        <w:rPr>
          <w:rFonts w:ascii="Times New Roman" w:hAnsi="Times New Roman"/>
          <w:sz w:val="28"/>
        </w:rPr>
        <w:t>,</w:t>
      </w:r>
      <w:r>
        <w:rPr>
          <w:rFonts w:ascii="Times New Roman" w:hAnsi="Times New Roman"/>
          <w:sz w:val="28"/>
        </w:rPr>
        <w:t xml:space="preserve"> руководствуясь статьей 26 Устава </w:t>
      </w:r>
      <w:r w:rsidR="00021515">
        <w:rPr>
          <w:rFonts w:ascii="Times New Roman" w:hAnsi="Times New Roman"/>
          <w:sz w:val="28"/>
          <w:lang w:val="ru-RU"/>
        </w:rPr>
        <w:t>Рязанского</w:t>
      </w:r>
      <w:r>
        <w:rPr>
          <w:rFonts w:ascii="Times New Roman" w:hAnsi="Times New Roman"/>
          <w:sz w:val="28"/>
        </w:rPr>
        <w:t xml:space="preserve"> сельского поселения, Совет </w:t>
      </w:r>
      <w:r w:rsidR="00021515">
        <w:rPr>
          <w:rFonts w:ascii="Times New Roman" w:hAnsi="Times New Roman"/>
          <w:sz w:val="28"/>
          <w:lang w:val="ru-RU"/>
        </w:rPr>
        <w:t>Рязанского</w:t>
      </w:r>
      <w:r>
        <w:rPr>
          <w:rFonts w:ascii="Times New Roman" w:hAnsi="Times New Roman"/>
          <w:sz w:val="28"/>
        </w:rPr>
        <w:t xml:space="preserve"> сельского поселения Белореченского района  </w:t>
      </w:r>
      <w:r w:rsidRPr="006F308C">
        <w:rPr>
          <w:rFonts w:ascii="Times New Roman" w:hAnsi="Times New Roman"/>
          <w:spacing w:val="60"/>
          <w:sz w:val="28"/>
          <w:szCs w:val="28"/>
        </w:rPr>
        <w:t>решил</w:t>
      </w:r>
      <w:r>
        <w:rPr>
          <w:rFonts w:ascii="Times New Roman" w:hAnsi="Times New Roman"/>
          <w:sz w:val="28"/>
        </w:rPr>
        <w:t>:</w:t>
      </w:r>
    </w:p>
    <w:p w:rsidR="002C08C5" w:rsidRDefault="002C08C5" w:rsidP="002C08C5">
      <w:pPr>
        <w:pStyle w:val="afa"/>
        <w:numPr>
          <w:ilvl w:val="0"/>
          <w:numId w:val="34"/>
        </w:numPr>
        <w:ind w:left="0" w:firstLine="540"/>
        <w:jc w:val="both"/>
        <w:rPr>
          <w:rFonts w:ascii="Times New Roman" w:hAnsi="Times New Roman"/>
          <w:sz w:val="28"/>
        </w:rPr>
      </w:pPr>
      <w:r>
        <w:rPr>
          <w:rFonts w:ascii="Times New Roman" w:hAnsi="Times New Roman"/>
          <w:sz w:val="28"/>
        </w:rPr>
        <w:t xml:space="preserve"> Принять Устав  </w:t>
      </w:r>
      <w:r w:rsidR="00021515">
        <w:rPr>
          <w:rFonts w:ascii="Times New Roman" w:hAnsi="Times New Roman"/>
          <w:sz w:val="28"/>
          <w:lang w:val="ru-RU"/>
        </w:rPr>
        <w:t>Рязанского</w:t>
      </w:r>
      <w:r>
        <w:rPr>
          <w:rFonts w:ascii="Times New Roman" w:hAnsi="Times New Roman"/>
          <w:sz w:val="28"/>
        </w:rPr>
        <w:t xml:space="preserve"> сельского поселения Белореченского </w:t>
      </w:r>
      <w:r>
        <w:rPr>
          <w:rFonts w:ascii="Times New Roman" w:hAnsi="Times New Roman"/>
          <w:sz w:val="28"/>
          <w:lang w:val="ru-RU"/>
        </w:rPr>
        <w:t xml:space="preserve">муниципального </w:t>
      </w:r>
      <w:r>
        <w:rPr>
          <w:rFonts w:ascii="Times New Roman" w:hAnsi="Times New Roman"/>
          <w:sz w:val="28"/>
        </w:rPr>
        <w:t>района</w:t>
      </w:r>
      <w:r>
        <w:rPr>
          <w:rFonts w:ascii="Times New Roman" w:hAnsi="Times New Roman"/>
          <w:sz w:val="28"/>
          <w:lang w:val="ru-RU"/>
        </w:rPr>
        <w:t xml:space="preserve"> Краснодарского края</w:t>
      </w:r>
      <w:r>
        <w:rPr>
          <w:rFonts w:ascii="Times New Roman" w:hAnsi="Times New Roman"/>
          <w:sz w:val="28"/>
        </w:rPr>
        <w:t xml:space="preserve"> (прилагается).</w:t>
      </w:r>
    </w:p>
    <w:p w:rsidR="002C08C5" w:rsidRPr="001B35A1" w:rsidRDefault="002C08C5" w:rsidP="002C08C5">
      <w:pPr>
        <w:pStyle w:val="afa"/>
        <w:numPr>
          <w:ilvl w:val="0"/>
          <w:numId w:val="34"/>
        </w:numPr>
        <w:ind w:left="0" w:firstLine="567"/>
        <w:jc w:val="both"/>
        <w:rPr>
          <w:rFonts w:ascii="Times New Roman" w:hAnsi="Times New Roman"/>
          <w:sz w:val="28"/>
        </w:rPr>
      </w:pPr>
      <w:r>
        <w:rPr>
          <w:rFonts w:ascii="Times New Roman" w:hAnsi="Times New Roman"/>
          <w:sz w:val="28"/>
        </w:rPr>
        <w:t>Поручить главе</w:t>
      </w:r>
      <w:r>
        <w:rPr>
          <w:rFonts w:ascii="Times New Roman" w:hAnsi="Times New Roman"/>
          <w:sz w:val="28"/>
          <w:lang w:val="ru-RU"/>
        </w:rPr>
        <w:t xml:space="preserve"> </w:t>
      </w:r>
      <w:r w:rsidR="00021515">
        <w:rPr>
          <w:rFonts w:ascii="Times New Roman" w:hAnsi="Times New Roman"/>
          <w:sz w:val="28"/>
          <w:lang w:val="ru-RU"/>
        </w:rPr>
        <w:t>Рязанского</w:t>
      </w:r>
      <w:r w:rsidRPr="001B35A1">
        <w:rPr>
          <w:rFonts w:ascii="Times New Roman" w:hAnsi="Times New Roman"/>
          <w:sz w:val="28"/>
        </w:rPr>
        <w:t xml:space="preserve"> сельского поселения Белореченского района</w:t>
      </w:r>
      <w:r w:rsidR="00303D77">
        <w:rPr>
          <w:rFonts w:ascii="Times New Roman" w:hAnsi="Times New Roman"/>
          <w:sz w:val="28"/>
          <w:lang w:val="ru-RU"/>
        </w:rPr>
        <w:t xml:space="preserve"> </w:t>
      </w:r>
      <w:r w:rsidR="00303D77" w:rsidRPr="001B35A1">
        <w:rPr>
          <w:rFonts w:ascii="Times New Roman" w:hAnsi="Times New Roman"/>
          <w:sz w:val="28"/>
        </w:rPr>
        <w:t>зарегистрировать</w:t>
      </w:r>
      <w:r w:rsidRPr="001B35A1">
        <w:rPr>
          <w:rFonts w:ascii="Times New Roman" w:hAnsi="Times New Roman"/>
          <w:sz w:val="28"/>
        </w:rPr>
        <w:t xml:space="preserve"> </w:t>
      </w:r>
      <w:r w:rsidRPr="001B35A1">
        <w:rPr>
          <w:rFonts w:ascii="Times New Roman" w:hAnsi="Times New Roman"/>
          <w:sz w:val="28"/>
          <w:lang w:val="ru-RU"/>
        </w:rPr>
        <w:t xml:space="preserve">и опубликовать </w:t>
      </w:r>
      <w:r w:rsidRPr="001B35A1">
        <w:rPr>
          <w:rFonts w:ascii="Times New Roman" w:hAnsi="Times New Roman"/>
          <w:sz w:val="28"/>
        </w:rPr>
        <w:t xml:space="preserve">Устав  </w:t>
      </w:r>
      <w:r w:rsidR="00021515">
        <w:rPr>
          <w:rFonts w:ascii="Times New Roman" w:hAnsi="Times New Roman"/>
          <w:sz w:val="28"/>
          <w:lang w:val="ru-RU"/>
        </w:rPr>
        <w:t>Рязанского</w:t>
      </w:r>
      <w:r w:rsidRPr="001B35A1">
        <w:rPr>
          <w:rFonts w:ascii="Times New Roman" w:hAnsi="Times New Roman"/>
          <w:sz w:val="28"/>
        </w:rPr>
        <w:t xml:space="preserve"> сельского поселения Белореченского </w:t>
      </w:r>
      <w:r w:rsidRPr="001B35A1">
        <w:rPr>
          <w:rFonts w:ascii="Times New Roman" w:hAnsi="Times New Roman"/>
          <w:sz w:val="28"/>
          <w:lang w:val="ru-RU"/>
        </w:rPr>
        <w:t xml:space="preserve">муниципального </w:t>
      </w:r>
      <w:r w:rsidRPr="001B35A1">
        <w:rPr>
          <w:rFonts w:ascii="Times New Roman" w:hAnsi="Times New Roman"/>
          <w:sz w:val="28"/>
        </w:rPr>
        <w:t>района</w:t>
      </w:r>
      <w:r w:rsidRPr="001B35A1">
        <w:rPr>
          <w:rFonts w:ascii="Times New Roman" w:hAnsi="Times New Roman"/>
          <w:sz w:val="28"/>
          <w:lang w:val="ru-RU"/>
        </w:rPr>
        <w:t xml:space="preserve"> Краснодарского края</w:t>
      </w:r>
      <w:r w:rsidRPr="001B35A1">
        <w:rPr>
          <w:rFonts w:ascii="Times New Roman" w:hAnsi="Times New Roman"/>
          <w:sz w:val="28"/>
        </w:rPr>
        <w:t xml:space="preserve"> в установленном порядке.</w:t>
      </w:r>
    </w:p>
    <w:p w:rsidR="00866D10" w:rsidRDefault="002C08C5" w:rsidP="002C08C5">
      <w:pPr>
        <w:ind w:firstLine="567"/>
        <w:jc w:val="both"/>
        <w:rPr>
          <w:sz w:val="28"/>
        </w:rPr>
      </w:pPr>
      <w:r>
        <w:rPr>
          <w:sz w:val="28"/>
        </w:rPr>
        <w:t>3. Со дня вступления в силу Устава, принятого настоящим решением, признать утратившим силу</w:t>
      </w:r>
    </w:p>
    <w:p w:rsidR="00866D10" w:rsidRDefault="00866D10" w:rsidP="002C08C5">
      <w:pPr>
        <w:ind w:firstLine="567"/>
        <w:jc w:val="both"/>
        <w:rPr>
          <w:sz w:val="28"/>
        </w:rPr>
      </w:pPr>
      <w:r>
        <w:rPr>
          <w:sz w:val="28"/>
        </w:rPr>
        <w:t>-</w:t>
      </w:r>
      <w:r w:rsidR="002C08C5">
        <w:rPr>
          <w:sz w:val="28"/>
        </w:rPr>
        <w:t xml:space="preserve"> решени</w:t>
      </w:r>
      <w:r w:rsidR="00FE19C1">
        <w:rPr>
          <w:sz w:val="28"/>
        </w:rPr>
        <w:t>е</w:t>
      </w:r>
      <w:r w:rsidR="002C08C5">
        <w:rPr>
          <w:sz w:val="28"/>
        </w:rPr>
        <w:t xml:space="preserve"> Совета </w:t>
      </w:r>
      <w:r w:rsidR="00021515">
        <w:rPr>
          <w:sz w:val="28"/>
        </w:rPr>
        <w:t>Рязанского</w:t>
      </w:r>
      <w:r w:rsidR="002C08C5">
        <w:rPr>
          <w:sz w:val="28"/>
        </w:rPr>
        <w:t xml:space="preserve"> сельского поселения Белореченского района от</w:t>
      </w:r>
      <w:r w:rsidR="00303D77">
        <w:rPr>
          <w:sz w:val="28"/>
        </w:rPr>
        <w:t xml:space="preserve"> </w:t>
      </w:r>
      <w:r w:rsidR="00303D77" w:rsidRPr="00303D77">
        <w:rPr>
          <w:sz w:val="28"/>
        </w:rPr>
        <w:t xml:space="preserve">28 апреля 2017 года № 114 </w:t>
      </w:r>
      <w:r w:rsidRPr="003565DE">
        <w:rPr>
          <w:sz w:val="28"/>
        </w:rPr>
        <w:t>«О принятии Устава Рязанского сельского поселения Белореченского района»;</w:t>
      </w:r>
    </w:p>
    <w:p w:rsidR="00866D10" w:rsidRDefault="00866D10" w:rsidP="002C08C5">
      <w:pPr>
        <w:ind w:firstLine="567"/>
        <w:jc w:val="both"/>
        <w:rPr>
          <w:sz w:val="28"/>
        </w:rPr>
      </w:pPr>
      <w:r>
        <w:rPr>
          <w:sz w:val="28"/>
        </w:rPr>
        <w:t>-</w:t>
      </w:r>
      <w:r w:rsidR="00303D77" w:rsidRPr="00303D77">
        <w:rPr>
          <w:sz w:val="28"/>
        </w:rPr>
        <w:t xml:space="preserve"> </w:t>
      </w:r>
      <w:r w:rsidR="005C655B">
        <w:rPr>
          <w:sz w:val="28"/>
        </w:rPr>
        <w:t>р</w:t>
      </w:r>
      <w:r>
        <w:rPr>
          <w:sz w:val="28"/>
        </w:rPr>
        <w:t>ешение Совета Рязанского сельского поселения</w:t>
      </w:r>
      <w:r w:rsidR="005C655B">
        <w:rPr>
          <w:sz w:val="28"/>
        </w:rPr>
        <w:t xml:space="preserve"> Белореченского района</w:t>
      </w:r>
      <w:r w:rsidR="00303D77" w:rsidRPr="00303D77">
        <w:rPr>
          <w:sz w:val="28"/>
        </w:rPr>
        <w:t xml:space="preserve"> от 27 апреля 2018 года № 159</w:t>
      </w:r>
      <w:r w:rsidR="00BA3BD2">
        <w:rPr>
          <w:sz w:val="28"/>
        </w:rPr>
        <w:t xml:space="preserve"> «О внесении изменений и дополнений в Устав Рязанского сельского поселения Белореченского района»;</w:t>
      </w:r>
    </w:p>
    <w:p w:rsidR="00866D10" w:rsidRDefault="00FE19C1" w:rsidP="002C08C5">
      <w:pPr>
        <w:ind w:firstLine="567"/>
        <w:jc w:val="both"/>
        <w:rPr>
          <w:sz w:val="28"/>
        </w:rPr>
      </w:pPr>
      <w:r>
        <w:rPr>
          <w:sz w:val="28"/>
        </w:rPr>
        <w:lastRenderedPageBreak/>
        <w:t>-</w:t>
      </w:r>
      <w:r w:rsidRPr="00FE19C1">
        <w:t xml:space="preserve"> </w:t>
      </w:r>
      <w:r w:rsidRPr="00FE19C1">
        <w:rPr>
          <w:sz w:val="28"/>
        </w:rPr>
        <w:t>решени</w:t>
      </w:r>
      <w:r>
        <w:rPr>
          <w:sz w:val="28"/>
        </w:rPr>
        <w:t>е</w:t>
      </w:r>
      <w:r w:rsidRPr="00FE19C1">
        <w:rPr>
          <w:sz w:val="28"/>
        </w:rPr>
        <w:t xml:space="preserve"> Совета Рязанского сельского поселения Белореченского района</w:t>
      </w:r>
      <w:r w:rsidR="00303D77" w:rsidRPr="00303D77">
        <w:rPr>
          <w:sz w:val="28"/>
        </w:rPr>
        <w:t xml:space="preserve"> от 18 июня 2019 года №217</w:t>
      </w:r>
      <w:r w:rsidR="00BA3BD2">
        <w:rPr>
          <w:sz w:val="28"/>
        </w:rPr>
        <w:t xml:space="preserve"> </w:t>
      </w:r>
      <w:r w:rsidR="00BA3BD2" w:rsidRPr="00BA3BD2">
        <w:rPr>
          <w:sz w:val="28"/>
        </w:rPr>
        <w:t>«О внесении изменений и дополнений в Устав Рязанского сельского поселения Белореченского района»;</w:t>
      </w:r>
      <w:r w:rsidR="00303D77" w:rsidRPr="00303D77">
        <w:rPr>
          <w:sz w:val="28"/>
        </w:rPr>
        <w:t xml:space="preserve"> </w:t>
      </w:r>
    </w:p>
    <w:p w:rsidR="00866D10" w:rsidRDefault="00FE19C1" w:rsidP="002C08C5">
      <w:pPr>
        <w:ind w:firstLine="567"/>
        <w:jc w:val="both"/>
        <w:rPr>
          <w:sz w:val="28"/>
        </w:rPr>
      </w:pPr>
      <w:r>
        <w:rPr>
          <w:sz w:val="28"/>
        </w:rPr>
        <w:t>-</w:t>
      </w:r>
      <w:r w:rsidRPr="00FE19C1">
        <w:t xml:space="preserve"> </w:t>
      </w:r>
      <w:r w:rsidRPr="00FE19C1">
        <w:rPr>
          <w:sz w:val="28"/>
        </w:rPr>
        <w:t xml:space="preserve">решение Совета Рязанского сельского поселения Белореченского района </w:t>
      </w:r>
      <w:r w:rsidR="00303D77" w:rsidRPr="00303D77">
        <w:rPr>
          <w:sz w:val="28"/>
        </w:rPr>
        <w:t>от 25 августа 2020 года № 41</w:t>
      </w:r>
      <w:r w:rsidR="00BA3BD2">
        <w:rPr>
          <w:sz w:val="28"/>
        </w:rPr>
        <w:t xml:space="preserve"> </w:t>
      </w:r>
      <w:r w:rsidR="00BA3BD2" w:rsidRPr="00BA3BD2">
        <w:rPr>
          <w:sz w:val="28"/>
        </w:rPr>
        <w:t>«О внесении изменений и дополнений в Устав Рязанского сельского поселения Белореченского района»;</w:t>
      </w:r>
      <w:r w:rsidR="00303D77" w:rsidRPr="00303D77">
        <w:rPr>
          <w:sz w:val="28"/>
        </w:rPr>
        <w:t xml:space="preserve"> </w:t>
      </w:r>
    </w:p>
    <w:p w:rsidR="00866D10" w:rsidRDefault="00FE19C1" w:rsidP="002C08C5">
      <w:pPr>
        <w:ind w:firstLine="567"/>
        <w:jc w:val="both"/>
        <w:rPr>
          <w:sz w:val="28"/>
        </w:rPr>
      </w:pPr>
      <w:r>
        <w:rPr>
          <w:sz w:val="28"/>
        </w:rPr>
        <w:t>-</w:t>
      </w:r>
      <w:r w:rsidRPr="00FE19C1">
        <w:t xml:space="preserve"> </w:t>
      </w:r>
      <w:r w:rsidRPr="00FE19C1">
        <w:rPr>
          <w:sz w:val="28"/>
        </w:rPr>
        <w:t xml:space="preserve">решение Совета Рязанского сельского поселения Белореченского района </w:t>
      </w:r>
      <w:r w:rsidR="00303D77" w:rsidRPr="00303D77">
        <w:rPr>
          <w:sz w:val="28"/>
        </w:rPr>
        <w:t>от 21.05.2021 года №81</w:t>
      </w:r>
      <w:r w:rsidR="00BA3BD2">
        <w:rPr>
          <w:sz w:val="28"/>
        </w:rPr>
        <w:t xml:space="preserve"> </w:t>
      </w:r>
      <w:r w:rsidR="00BA3BD2" w:rsidRPr="00BA3BD2">
        <w:rPr>
          <w:sz w:val="28"/>
        </w:rPr>
        <w:t>«О внесении изменений и дополнений в Устав Рязанского сельского поселения Белореченского района»;</w:t>
      </w:r>
      <w:r w:rsidR="00BA3BD2">
        <w:rPr>
          <w:sz w:val="28"/>
        </w:rPr>
        <w:t xml:space="preserve"> </w:t>
      </w:r>
    </w:p>
    <w:p w:rsidR="00866D10" w:rsidRDefault="00FE19C1" w:rsidP="002C08C5">
      <w:pPr>
        <w:ind w:firstLine="567"/>
        <w:jc w:val="both"/>
        <w:rPr>
          <w:sz w:val="28"/>
        </w:rPr>
      </w:pPr>
      <w:r>
        <w:rPr>
          <w:sz w:val="28"/>
        </w:rPr>
        <w:t>-</w:t>
      </w:r>
      <w:r w:rsidRPr="00FE19C1">
        <w:t xml:space="preserve"> </w:t>
      </w:r>
      <w:r w:rsidRPr="00FE19C1">
        <w:rPr>
          <w:sz w:val="28"/>
        </w:rPr>
        <w:t xml:space="preserve">решение Совета Рязанского сельского поселения Белореченского района </w:t>
      </w:r>
      <w:r w:rsidR="00303D77" w:rsidRPr="00303D77">
        <w:rPr>
          <w:sz w:val="28"/>
        </w:rPr>
        <w:t>от 12.05.2022 №121</w:t>
      </w:r>
      <w:r w:rsidR="00BA3BD2">
        <w:rPr>
          <w:sz w:val="28"/>
        </w:rPr>
        <w:t xml:space="preserve"> </w:t>
      </w:r>
      <w:r w:rsidR="00BA3BD2" w:rsidRPr="00BA3BD2">
        <w:rPr>
          <w:sz w:val="28"/>
        </w:rPr>
        <w:t>«О внесении изменений и дополнений в Устав Рязанского сельского поселения Белореченского района»;</w:t>
      </w:r>
      <w:r w:rsidR="00303D77" w:rsidRPr="00303D77">
        <w:rPr>
          <w:sz w:val="28"/>
        </w:rPr>
        <w:t xml:space="preserve"> </w:t>
      </w:r>
    </w:p>
    <w:p w:rsidR="00866D10" w:rsidRDefault="00FE19C1" w:rsidP="002C08C5">
      <w:pPr>
        <w:ind w:firstLine="567"/>
        <w:jc w:val="both"/>
        <w:rPr>
          <w:sz w:val="28"/>
        </w:rPr>
      </w:pPr>
      <w:r>
        <w:rPr>
          <w:sz w:val="28"/>
        </w:rPr>
        <w:t>-</w:t>
      </w:r>
      <w:r w:rsidRPr="00FE19C1">
        <w:t xml:space="preserve"> </w:t>
      </w:r>
      <w:r w:rsidRPr="00FE19C1">
        <w:rPr>
          <w:sz w:val="28"/>
        </w:rPr>
        <w:t xml:space="preserve">решение Совета Рязанского сельского поселения Белореченского района </w:t>
      </w:r>
      <w:r w:rsidR="00303D77" w:rsidRPr="00303D77">
        <w:rPr>
          <w:sz w:val="28"/>
        </w:rPr>
        <w:t>от 10.05.2023 №155</w:t>
      </w:r>
      <w:r w:rsidR="00BA3BD2">
        <w:rPr>
          <w:sz w:val="28"/>
        </w:rPr>
        <w:t xml:space="preserve"> </w:t>
      </w:r>
      <w:r w:rsidR="00BA3BD2" w:rsidRPr="00BA3BD2">
        <w:rPr>
          <w:sz w:val="28"/>
        </w:rPr>
        <w:t>«О внесении изменений и дополнений в Устав Рязанского сельского поселения Белореченского района»;</w:t>
      </w:r>
      <w:r w:rsidR="00303D77" w:rsidRPr="00303D77">
        <w:rPr>
          <w:sz w:val="28"/>
        </w:rPr>
        <w:t xml:space="preserve"> </w:t>
      </w:r>
    </w:p>
    <w:p w:rsidR="00866D10" w:rsidRDefault="00FE19C1" w:rsidP="002C08C5">
      <w:pPr>
        <w:ind w:firstLine="567"/>
        <w:jc w:val="both"/>
        <w:rPr>
          <w:sz w:val="28"/>
        </w:rPr>
      </w:pPr>
      <w:r>
        <w:rPr>
          <w:sz w:val="28"/>
        </w:rPr>
        <w:t>-</w:t>
      </w:r>
      <w:r w:rsidRPr="00FE19C1">
        <w:t xml:space="preserve"> </w:t>
      </w:r>
      <w:r w:rsidRPr="00FE19C1">
        <w:rPr>
          <w:sz w:val="28"/>
        </w:rPr>
        <w:t xml:space="preserve">решение Совета Рязанского сельского поселения Белореченского района </w:t>
      </w:r>
      <w:r w:rsidR="00303D77" w:rsidRPr="00303D77">
        <w:rPr>
          <w:sz w:val="28"/>
        </w:rPr>
        <w:t>от 12.01.2024 №188</w:t>
      </w:r>
      <w:r w:rsidR="00BA3BD2">
        <w:rPr>
          <w:sz w:val="28"/>
        </w:rPr>
        <w:t xml:space="preserve"> </w:t>
      </w:r>
      <w:r w:rsidR="00BA3BD2" w:rsidRPr="00BA3BD2">
        <w:rPr>
          <w:sz w:val="28"/>
        </w:rPr>
        <w:t>«О внесении изменени</w:t>
      </w:r>
      <w:r w:rsidR="00BA3BD2">
        <w:rPr>
          <w:sz w:val="28"/>
        </w:rPr>
        <w:t>я</w:t>
      </w:r>
      <w:r w:rsidR="00BA3BD2" w:rsidRPr="00BA3BD2">
        <w:rPr>
          <w:sz w:val="28"/>
        </w:rPr>
        <w:t xml:space="preserve"> в Устав Рязанского сельского поселения Белореченского района»;</w:t>
      </w:r>
      <w:r w:rsidR="00303D77" w:rsidRPr="00303D77">
        <w:rPr>
          <w:sz w:val="28"/>
        </w:rPr>
        <w:t xml:space="preserve"> </w:t>
      </w:r>
    </w:p>
    <w:p w:rsidR="00866D10" w:rsidRDefault="00FE19C1" w:rsidP="002C08C5">
      <w:pPr>
        <w:ind w:firstLine="567"/>
        <w:jc w:val="both"/>
        <w:rPr>
          <w:sz w:val="28"/>
        </w:rPr>
      </w:pPr>
      <w:r>
        <w:rPr>
          <w:sz w:val="28"/>
        </w:rPr>
        <w:t>-</w:t>
      </w:r>
      <w:r w:rsidRPr="00FE19C1">
        <w:t xml:space="preserve"> </w:t>
      </w:r>
      <w:r w:rsidRPr="00FE19C1">
        <w:rPr>
          <w:sz w:val="28"/>
        </w:rPr>
        <w:t xml:space="preserve">решение Совета Рязанского сельского поселения Белореченского района </w:t>
      </w:r>
      <w:r w:rsidR="00303D77" w:rsidRPr="00303D77">
        <w:rPr>
          <w:sz w:val="28"/>
        </w:rPr>
        <w:t>от 07.06.2024 №205</w:t>
      </w:r>
      <w:r w:rsidR="00BA3BD2">
        <w:rPr>
          <w:sz w:val="28"/>
        </w:rPr>
        <w:t xml:space="preserve"> «О внесении изменений </w:t>
      </w:r>
      <w:r w:rsidR="00BA3BD2" w:rsidRPr="00BA3BD2">
        <w:rPr>
          <w:sz w:val="28"/>
        </w:rPr>
        <w:t>в Устав Рязанского сельского поселения Белореченского района»;</w:t>
      </w:r>
    </w:p>
    <w:p w:rsidR="002C08C5" w:rsidRPr="000D07DA" w:rsidRDefault="00FE19C1" w:rsidP="002C08C5">
      <w:pPr>
        <w:ind w:firstLine="567"/>
        <w:jc w:val="both"/>
        <w:rPr>
          <w:sz w:val="28"/>
        </w:rPr>
      </w:pPr>
      <w:r>
        <w:rPr>
          <w:sz w:val="28"/>
        </w:rPr>
        <w:t>-</w:t>
      </w:r>
      <w:r w:rsidRPr="00FE19C1">
        <w:t xml:space="preserve"> </w:t>
      </w:r>
      <w:r w:rsidRPr="00FE19C1">
        <w:rPr>
          <w:sz w:val="28"/>
        </w:rPr>
        <w:t>решение Совета Рязанского сельского поселения Белореченского района</w:t>
      </w:r>
      <w:r w:rsidR="00303D77" w:rsidRPr="00303D77">
        <w:rPr>
          <w:sz w:val="28"/>
        </w:rPr>
        <w:t xml:space="preserve"> от 10.01.2025 г. №26</w:t>
      </w:r>
      <w:r w:rsidR="00BA3BD2">
        <w:rPr>
          <w:sz w:val="28"/>
        </w:rPr>
        <w:t xml:space="preserve"> «О внесении изменений </w:t>
      </w:r>
      <w:r w:rsidR="00BA3BD2" w:rsidRPr="00BA3BD2">
        <w:rPr>
          <w:sz w:val="28"/>
        </w:rPr>
        <w:t>в Устав Рязанского сельского п</w:t>
      </w:r>
      <w:r w:rsidR="00BA3BD2">
        <w:rPr>
          <w:sz w:val="28"/>
        </w:rPr>
        <w:t>оселения Белореченского района»</w:t>
      </w:r>
      <w:r w:rsidR="002C08C5">
        <w:rPr>
          <w:color w:val="000000"/>
          <w:kern w:val="2"/>
          <w:sz w:val="28"/>
          <w:szCs w:val="28"/>
        </w:rPr>
        <w:t>.</w:t>
      </w:r>
    </w:p>
    <w:p w:rsidR="002C08C5" w:rsidRDefault="002C08C5" w:rsidP="002C08C5">
      <w:pPr>
        <w:pStyle w:val="afa"/>
        <w:tabs>
          <w:tab w:val="left" w:pos="1080"/>
        </w:tabs>
        <w:ind w:firstLine="567"/>
        <w:jc w:val="both"/>
        <w:rPr>
          <w:rFonts w:ascii="Times New Roman" w:hAnsi="Times New Roman"/>
          <w:sz w:val="28"/>
        </w:rPr>
      </w:pPr>
      <w:r>
        <w:rPr>
          <w:rFonts w:ascii="Times New Roman" w:hAnsi="Times New Roman"/>
          <w:sz w:val="28"/>
          <w:lang w:val="ru-RU"/>
        </w:rPr>
        <w:t xml:space="preserve">4. </w:t>
      </w:r>
      <w:r>
        <w:rPr>
          <w:rFonts w:ascii="Times New Roman" w:hAnsi="Times New Roman"/>
          <w:sz w:val="28"/>
        </w:rPr>
        <w:t xml:space="preserve"> Контроль за выполнением настоящего решения возложить главу </w:t>
      </w:r>
      <w:r w:rsidR="00021515">
        <w:rPr>
          <w:rFonts w:ascii="Times New Roman" w:hAnsi="Times New Roman"/>
          <w:sz w:val="28"/>
          <w:lang w:val="ru-RU"/>
        </w:rPr>
        <w:t>Рязанского</w:t>
      </w:r>
      <w:r>
        <w:rPr>
          <w:rFonts w:ascii="Times New Roman" w:hAnsi="Times New Roman"/>
          <w:sz w:val="28"/>
        </w:rPr>
        <w:t xml:space="preserve"> сельского поселения Белореченского района.</w:t>
      </w:r>
    </w:p>
    <w:p w:rsidR="002C08C5" w:rsidRPr="00150181" w:rsidRDefault="002C08C5" w:rsidP="002C08C5">
      <w:pPr>
        <w:pStyle w:val="afa"/>
        <w:tabs>
          <w:tab w:val="left" w:pos="1080"/>
        </w:tabs>
        <w:ind w:firstLine="567"/>
        <w:jc w:val="both"/>
        <w:rPr>
          <w:rFonts w:ascii="Times New Roman" w:hAnsi="Times New Roman"/>
        </w:rPr>
      </w:pPr>
      <w:r>
        <w:rPr>
          <w:rFonts w:ascii="Times New Roman" w:hAnsi="Times New Roman"/>
          <w:sz w:val="28"/>
          <w:lang w:val="ru-RU"/>
        </w:rPr>
        <w:t>5</w:t>
      </w:r>
      <w:r w:rsidRPr="00150181">
        <w:rPr>
          <w:rFonts w:ascii="Times New Roman" w:hAnsi="Times New Roman"/>
          <w:sz w:val="28"/>
          <w:lang w:val="ru-RU"/>
        </w:rPr>
        <w:t xml:space="preserve">. </w:t>
      </w:r>
      <w:r w:rsidRPr="00150181">
        <w:rPr>
          <w:rFonts w:ascii="Times New Roman" w:hAnsi="Times New Roman"/>
          <w:sz w:val="28"/>
        </w:rPr>
        <w:t xml:space="preserve"> Настоящее </w:t>
      </w:r>
      <w:r w:rsidRPr="00150181">
        <w:rPr>
          <w:rFonts w:ascii="Times New Roman" w:hAnsi="Times New Roman"/>
          <w:sz w:val="28"/>
          <w:szCs w:val="28"/>
        </w:rPr>
        <w:t>решение вступает в силу на следующий день после дня его официального опубликования, произведенного после государственной регистрации</w:t>
      </w:r>
      <w:r w:rsidRPr="001B35A1">
        <w:rPr>
          <w:rStyle w:val="af8"/>
          <w:i w:val="0"/>
          <w:sz w:val="28"/>
          <w:szCs w:val="28"/>
        </w:rPr>
        <w:t xml:space="preserve"> </w:t>
      </w:r>
      <w:r w:rsidRPr="001B35A1">
        <w:rPr>
          <w:rStyle w:val="af8"/>
          <w:rFonts w:ascii="Times New Roman" w:hAnsi="Times New Roman"/>
          <w:i w:val="0"/>
          <w:sz w:val="28"/>
          <w:szCs w:val="28"/>
        </w:rPr>
        <w:t>Устава</w:t>
      </w:r>
      <w:r>
        <w:rPr>
          <w:rStyle w:val="af8"/>
          <w:i w:val="0"/>
          <w:sz w:val="28"/>
          <w:szCs w:val="28"/>
          <w:lang w:val="ru-RU"/>
        </w:rPr>
        <w:t xml:space="preserve"> </w:t>
      </w:r>
      <w:r w:rsidR="00021515">
        <w:rPr>
          <w:rFonts w:ascii="Times New Roman" w:hAnsi="Times New Roman"/>
          <w:sz w:val="28"/>
          <w:lang w:val="ru-RU"/>
        </w:rPr>
        <w:t>Рязанского</w:t>
      </w:r>
      <w:r>
        <w:rPr>
          <w:rFonts w:ascii="Times New Roman" w:hAnsi="Times New Roman"/>
          <w:sz w:val="28"/>
        </w:rPr>
        <w:t xml:space="preserve"> сельского поселения Белореченского </w:t>
      </w:r>
      <w:r>
        <w:rPr>
          <w:rFonts w:ascii="Times New Roman" w:hAnsi="Times New Roman"/>
          <w:sz w:val="28"/>
          <w:lang w:val="ru-RU"/>
        </w:rPr>
        <w:t xml:space="preserve">муниципального </w:t>
      </w:r>
      <w:r>
        <w:rPr>
          <w:rFonts w:ascii="Times New Roman" w:hAnsi="Times New Roman"/>
          <w:sz w:val="28"/>
        </w:rPr>
        <w:t>района</w:t>
      </w:r>
      <w:r>
        <w:rPr>
          <w:rFonts w:ascii="Times New Roman" w:hAnsi="Times New Roman"/>
          <w:sz w:val="28"/>
          <w:lang w:val="ru-RU"/>
        </w:rPr>
        <w:t xml:space="preserve"> Краснодарского края</w:t>
      </w:r>
      <w:r w:rsidRPr="00150181">
        <w:rPr>
          <w:rFonts w:ascii="Times New Roman" w:hAnsi="Times New Roman"/>
          <w:sz w:val="28"/>
          <w:szCs w:val="28"/>
          <w:lang w:val="ru-RU"/>
        </w:rPr>
        <w:t>.</w:t>
      </w:r>
    </w:p>
    <w:p w:rsidR="002C08C5" w:rsidRPr="00150181" w:rsidRDefault="002C08C5" w:rsidP="002C08C5">
      <w:pPr>
        <w:autoSpaceDE w:val="0"/>
        <w:autoSpaceDN w:val="0"/>
        <w:adjustRightInd w:val="0"/>
        <w:ind w:firstLine="567"/>
        <w:jc w:val="both"/>
        <w:rPr>
          <w:sz w:val="28"/>
          <w:szCs w:val="28"/>
        </w:rPr>
      </w:pPr>
    </w:p>
    <w:tbl>
      <w:tblPr>
        <w:tblW w:w="0" w:type="auto"/>
        <w:tblLook w:val="04A0" w:firstRow="1" w:lastRow="0" w:firstColumn="1" w:lastColumn="0" w:noHBand="0" w:noVBand="1"/>
      </w:tblPr>
      <w:tblGrid>
        <w:gridCol w:w="4786"/>
        <w:gridCol w:w="4785"/>
      </w:tblGrid>
      <w:tr w:rsidR="002C08C5" w:rsidRPr="00C67D4C" w:rsidTr="00F85554">
        <w:tc>
          <w:tcPr>
            <w:tcW w:w="4786" w:type="dxa"/>
          </w:tcPr>
          <w:p w:rsidR="002C08C5" w:rsidRPr="00150181" w:rsidRDefault="002C08C5" w:rsidP="00F85554">
            <w:pPr>
              <w:pStyle w:val="afa"/>
              <w:widowControl w:val="0"/>
              <w:rPr>
                <w:rFonts w:ascii="Times New Roman" w:hAnsi="Times New Roman"/>
                <w:sz w:val="28"/>
                <w:lang w:val="ru-RU"/>
              </w:rPr>
            </w:pPr>
          </w:p>
          <w:p w:rsidR="002C08C5" w:rsidRPr="00C67D4C" w:rsidRDefault="002C08C5" w:rsidP="00F85554">
            <w:pPr>
              <w:pStyle w:val="afa"/>
              <w:widowControl w:val="0"/>
              <w:rPr>
                <w:rFonts w:ascii="Times New Roman" w:hAnsi="Times New Roman"/>
                <w:sz w:val="28"/>
              </w:rPr>
            </w:pPr>
            <w:r w:rsidRPr="00C67D4C">
              <w:rPr>
                <w:rFonts w:ascii="Times New Roman" w:hAnsi="Times New Roman"/>
                <w:sz w:val="28"/>
              </w:rPr>
              <w:t xml:space="preserve">Глава </w:t>
            </w:r>
            <w:r w:rsidR="00021515">
              <w:rPr>
                <w:rFonts w:ascii="Times New Roman" w:hAnsi="Times New Roman"/>
                <w:sz w:val="28"/>
                <w:szCs w:val="28"/>
                <w:lang w:val="ru-RU"/>
              </w:rPr>
              <w:t>Рязанского</w:t>
            </w:r>
            <w:r>
              <w:rPr>
                <w:rFonts w:ascii="Times New Roman" w:hAnsi="Times New Roman"/>
                <w:sz w:val="28"/>
                <w:szCs w:val="28"/>
              </w:rPr>
              <w:t xml:space="preserve"> сельского поселения Белореченского  района</w:t>
            </w:r>
          </w:p>
        </w:tc>
        <w:tc>
          <w:tcPr>
            <w:tcW w:w="4785" w:type="dxa"/>
          </w:tcPr>
          <w:p w:rsidR="002C08C5" w:rsidRPr="00C67D4C" w:rsidRDefault="002C08C5" w:rsidP="00F85554">
            <w:pPr>
              <w:pStyle w:val="afa"/>
              <w:widowControl w:val="0"/>
              <w:rPr>
                <w:rFonts w:ascii="Times New Roman" w:hAnsi="Times New Roman"/>
                <w:sz w:val="28"/>
              </w:rPr>
            </w:pPr>
          </w:p>
          <w:p w:rsidR="002C08C5" w:rsidRPr="00C67D4C" w:rsidRDefault="002C08C5" w:rsidP="00F85554">
            <w:pPr>
              <w:pStyle w:val="afa"/>
              <w:widowControl w:val="0"/>
              <w:rPr>
                <w:rFonts w:ascii="Times New Roman" w:hAnsi="Times New Roman"/>
                <w:sz w:val="28"/>
              </w:rPr>
            </w:pPr>
            <w:r w:rsidRPr="00C67D4C">
              <w:rPr>
                <w:rFonts w:ascii="Times New Roman" w:hAnsi="Times New Roman"/>
                <w:sz w:val="28"/>
              </w:rPr>
              <w:t xml:space="preserve">Председатель Совета </w:t>
            </w:r>
          </w:p>
          <w:p w:rsidR="002C08C5" w:rsidRPr="00C67D4C" w:rsidRDefault="00021515" w:rsidP="00866D10">
            <w:pPr>
              <w:pStyle w:val="afa"/>
              <w:widowControl w:val="0"/>
              <w:rPr>
                <w:rFonts w:ascii="Times New Roman" w:hAnsi="Times New Roman"/>
                <w:sz w:val="28"/>
              </w:rPr>
            </w:pPr>
            <w:r>
              <w:rPr>
                <w:rFonts w:ascii="Times New Roman" w:hAnsi="Times New Roman"/>
                <w:sz w:val="28"/>
                <w:szCs w:val="28"/>
                <w:lang w:val="ru-RU"/>
              </w:rPr>
              <w:t>Рязанского</w:t>
            </w:r>
            <w:r w:rsidR="002C08C5">
              <w:rPr>
                <w:rFonts w:ascii="Times New Roman" w:hAnsi="Times New Roman"/>
                <w:sz w:val="28"/>
                <w:szCs w:val="28"/>
              </w:rPr>
              <w:t xml:space="preserve"> сельского поселения Белореченского района</w:t>
            </w:r>
          </w:p>
        </w:tc>
      </w:tr>
      <w:tr w:rsidR="002C08C5" w:rsidRPr="00615342" w:rsidTr="00F85554">
        <w:tc>
          <w:tcPr>
            <w:tcW w:w="4786" w:type="dxa"/>
          </w:tcPr>
          <w:p w:rsidR="002C08C5" w:rsidRPr="00615342" w:rsidRDefault="002C08C5" w:rsidP="00F85554">
            <w:pPr>
              <w:pStyle w:val="afa"/>
              <w:widowControl w:val="0"/>
              <w:jc w:val="both"/>
              <w:rPr>
                <w:rFonts w:ascii="Times New Roman" w:hAnsi="Times New Roman"/>
                <w:sz w:val="28"/>
              </w:rPr>
            </w:pPr>
          </w:p>
          <w:p w:rsidR="002C08C5" w:rsidRPr="003E1BAD" w:rsidRDefault="002C08C5" w:rsidP="00D24CBA">
            <w:pPr>
              <w:pStyle w:val="afa"/>
              <w:widowControl w:val="0"/>
              <w:jc w:val="both"/>
              <w:rPr>
                <w:rFonts w:ascii="Times New Roman" w:hAnsi="Times New Roman"/>
                <w:sz w:val="28"/>
                <w:lang w:val="ru-RU"/>
              </w:rPr>
            </w:pPr>
            <w:r>
              <w:rPr>
                <w:rFonts w:ascii="Times New Roman" w:hAnsi="Times New Roman"/>
                <w:sz w:val="28"/>
              </w:rPr>
              <w:t>______________</w:t>
            </w:r>
            <w:r w:rsidR="00D24CBA">
              <w:rPr>
                <w:rFonts w:ascii="Times New Roman" w:hAnsi="Times New Roman"/>
                <w:sz w:val="28"/>
                <w:lang w:val="ru-RU"/>
              </w:rPr>
              <w:t xml:space="preserve">А.П. </w:t>
            </w:r>
            <w:proofErr w:type="spellStart"/>
            <w:r w:rsidR="00D24CBA">
              <w:rPr>
                <w:rFonts w:ascii="Times New Roman" w:hAnsi="Times New Roman"/>
                <w:sz w:val="28"/>
                <w:lang w:val="ru-RU"/>
              </w:rPr>
              <w:t>Бригидин</w:t>
            </w:r>
            <w:proofErr w:type="spellEnd"/>
          </w:p>
        </w:tc>
        <w:tc>
          <w:tcPr>
            <w:tcW w:w="4785" w:type="dxa"/>
          </w:tcPr>
          <w:p w:rsidR="002C08C5" w:rsidRPr="00615342" w:rsidRDefault="002C08C5" w:rsidP="00F85554">
            <w:pPr>
              <w:pStyle w:val="afa"/>
              <w:widowControl w:val="0"/>
              <w:jc w:val="both"/>
              <w:rPr>
                <w:rFonts w:ascii="Times New Roman" w:hAnsi="Times New Roman"/>
                <w:sz w:val="28"/>
              </w:rPr>
            </w:pPr>
            <w:r w:rsidRPr="00615342">
              <w:rPr>
                <w:rFonts w:ascii="Times New Roman" w:hAnsi="Times New Roman"/>
                <w:sz w:val="28"/>
              </w:rPr>
              <w:t xml:space="preserve">  </w:t>
            </w:r>
          </w:p>
          <w:p w:rsidR="002C08C5" w:rsidRPr="003E1BAD" w:rsidRDefault="002C08C5" w:rsidP="00D24CBA">
            <w:pPr>
              <w:pStyle w:val="afa"/>
              <w:widowControl w:val="0"/>
              <w:jc w:val="both"/>
              <w:rPr>
                <w:rFonts w:ascii="Times New Roman" w:hAnsi="Times New Roman"/>
                <w:sz w:val="28"/>
                <w:lang w:val="ru-RU"/>
              </w:rPr>
            </w:pPr>
            <w:r w:rsidRPr="00615342">
              <w:rPr>
                <w:rFonts w:ascii="Times New Roman" w:hAnsi="Times New Roman"/>
                <w:sz w:val="28"/>
              </w:rPr>
              <w:t xml:space="preserve"> </w:t>
            </w:r>
            <w:r>
              <w:rPr>
                <w:rFonts w:ascii="Times New Roman" w:hAnsi="Times New Roman"/>
                <w:sz w:val="28"/>
              </w:rPr>
              <w:t>______________</w:t>
            </w:r>
            <w:r w:rsidR="00D24CBA">
              <w:rPr>
                <w:rFonts w:ascii="Times New Roman" w:hAnsi="Times New Roman"/>
                <w:sz w:val="28"/>
                <w:lang w:val="ru-RU"/>
              </w:rPr>
              <w:t>Н.В. Чернов</w:t>
            </w:r>
          </w:p>
        </w:tc>
      </w:tr>
    </w:tbl>
    <w:p w:rsidR="002C08C5" w:rsidRDefault="002C08C5" w:rsidP="002C08C5">
      <w:pPr>
        <w:pStyle w:val="afa"/>
        <w:ind w:firstLine="540"/>
        <w:jc w:val="both"/>
        <w:rPr>
          <w:rFonts w:ascii="Times New Roman" w:hAnsi="Times New Roman"/>
          <w:sz w:val="28"/>
          <w:lang w:val="ru-RU"/>
        </w:rPr>
      </w:pPr>
    </w:p>
    <w:p w:rsidR="002C08C5" w:rsidRDefault="002C08C5" w:rsidP="002C08C5">
      <w:pPr>
        <w:pStyle w:val="afa"/>
        <w:ind w:firstLine="540"/>
        <w:jc w:val="both"/>
        <w:rPr>
          <w:rFonts w:ascii="Times New Roman" w:hAnsi="Times New Roman"/>
          <w:sz w:val="28"/>
          <w:lang w:val="ru-RU"/>
        </w:rPr>
      </w:pPr>
    </w:p>
    <w:p w:rsidR="002C08C5" w:rsidRPr="001B35A1" w:rsidRDefault="002C08C5" w:rsidP="002C08C5">
      <w:pPr>
        <w:pStyle w:val="13"/>
        <w:widowControl w:val="0"/>
        <w:suppressAutoHyphens w:val="0"/>
        <w:spacing w:line="240" w:lineRule="auto"/>
        <w:ind w:right="-22" w:firstLine="5103"/>
        <w:jc w:val="both"/>
        <w:rPr>
          <w:b/>
          <w:sz w:val="32"/>
          <w:szCs w:val="32"/>
        </w:rPr>
        <w:sectPr w:rsidR="002C08C5" w:rsidRPr="001B35A1" w:rsidSect="00F85554">
          <w:headerReference w:type="default" r:id="rId9"/>
          <w:pgSz w:w="11905" w:h="16837"/>
          <w:pgMar w:top="426" w:right="567" w:bottom="1134" w:left="1701" w:header="720" w:footer="720" w:gutter="0"/>
          <w:cols w:space="720"/>
          <w:titlePg/>
          <w:docGrid w:linePitch="326" w:charSpace="32768"/>
        </w:sectPr>
      </w:pPr>
    </w:p>
    <w:p w:rsidR="002C08C5" w:rsidRPr="00FA665B" w:rsidRDefault="002C08C5" w:rsidP="002C08C5">
      <w:pPr>
        <w:pStyle w:val="13"/>
        <w:widowControl w:val="0"/>
        <w:suppressAutoHyphens w:val="0"/>
        <w:spacing w:line="240" w:lineRule="auto"/>
        <w:ind w:right="-22" w:firstLine="851"/>
        <w:jc w:val="both"/>
        <w:rPr>
          <w:b/>
          <w:i/>
          <w:color w:val="FF0000"/>
          <w:sz w:val="28"/>
          <w:szCs w:val="28"/>
        </w:rPr>
      </w:pPr>
      <w:r>
        <w:rPr>
          <w:b/>
          <w:i/>
          <w:color w:val="FF0000"/>
          <w:sz w:val="28"/>
          <w:szCs w:val="28"/>
        </w:rPr>
        <w:lastRenderedPageBreak/>
        <w:t xml:space="preserve">                </w:t>
      </w:r>
    </w:p>
    <w:p w:rsidR="002C08C5" w:rsidRPr="00813BA9" w:rsidRDefault="002C08C5" w:rsidP="002C08C5">
      <w:pPr>
        <w:pStyle w:val="13"/>
        <w:widowControl w:val="0"/>
        <w:suppressAutoHyphens w:val="0"/>
        <w:spacing w:line="240" w:lineRule="auto"/>
        <w:ind w:right="-23" w:firstLine="5103"/>
      </w:pPr>
      <w:r w:rsidRPr="00813BA9">
        <w:t>ПРИНЯТ</w:t>
      </w:r>
    </w:p>
    <w:p w:rsidR="002C08C5" w:rsidRDefault="002C08C5" w:rsidP="002C08C5">
      <w:pPr>
        <w:pStyle w:val="18"/>
        <w:widowControl w:val="0"/>
        <w:suppressAutoHyphens w:val="0"/>
        <w:spacing w:line="240" w:lineRule="auto"/>
        <w:ind w:right="-23" w:firstLine="5103"/>
      </w:pPr>
      <w:r w:rsidRPr="00FA665B">
        <w:t xml:space="preserve">решением Совета </w:t>
      </w:r>
      <w:r w:rsidR="00021515">
        <w:t>Рязанского</w:t>
      </w:r>
    </w:p>
    <w:p w:rsidR="002C08C5" w:rsidRDefault="002C08C5" w:rsidP="002C08C5">
      <w:pPr>
        <w:pStyle w:val="18"/>
        <w:widowControl w:val="0"/>
        <w:suppressAutoHyphens w:val="0"/>
        <w:spacing w:line="240" w:lineRule="auto"/>
        <w:ind w:right="-23" w:firstLine="5103"/>
      </w:pPr>
      <w:r>
        <w:t xml:space="preserve">сельского </w:t>
      </w:r>
      <w:r w:rsidRPr="00FA665B">
        <w:t xml:space="preserve">поселения </w:t>
      </w:r>
      <w:r>
        <w:t>Белореченского</w:t>
      </w:r>
      <w:r w:rsidRPr="00FA665B">
        <w:t xml:space="preserve"> </w:t>
      </w:r>
    </w:p>
    <w:p w:rsidR="002C08C5" w:rsidRDefault="002C08C5" w:rsidP="002C08C5">
      <w:pPr>
        <w:pStyle w:val="18"/>
        <w:widowControl w:val="0"/>
        <w:suppressAutoHyphens w:val="0"/>
        <w:spacing w:line="240" w:lineRule="auto"/>
        <w:ind w:right="-23" w:firstLine="5103"/>
      </w:pPr>
      <w:r>
        <w:t>муниципального района</w:t>
      </w:r>
    </w:p>
    <w:p w:rsidR="002C08C5" w:rsidRPr="00FA665B" w:rsidRDefault="002C08C5" w:rsidP="002C08C5">
      <w:pPr>
        <w:pStyle w:val="18"/>
        <w:widowControl w:val="0"/>
        <w:suppressAutoHyphens w:val="0"/>
        <w:spacing w:line="240" w:lineRule="auto"/>
        <w:ind w:right="-23" w:firstLine="5103"/>
      </w:pPr>
      <w:r>
        <w:t>Краснодарского края</w:t>
      </w:r>
      <w:r w:rsidRPr="00FA665B">
        <w:t xml:space="preserve"> </w:t>
      </w:r>
    </w:p>
    <w:p w:rsidR="002C08C5" w:rsidRPr="00FA665B" w:rsidRDefault="002C08C5" w:rsidP="002C08C5">
      <w:pPr>
        <w:pStyle w:val="18"/>
        <w:widowControl w:val="0"/>
        <w:suppressAutoHyphens w:val="0"/>
        <w:spacing w:line="240" w:lineRule="auto"/>
        <w:ind w:right="-23" w:firstLine="5103"/>
      </w:pPr>
      <w:r w:rsidRPr="00B22883">
        <w:t xml:space="preserve">от </w:t>
      </w:r>
      <w:r w:rsidR="009E7B6F">
        <w:t>02</w:t>
      </w:r>
      <w:r w:rsidR="00B22883">
        <w:t xml:space="preserve"> </w:t>
      </w:r>
      <w:r w:rsidR="009E7B6F">
        <w:t xml:space="preserve">октября </w:t>
      </w:r>
      <w:r w:rsidR="00B22883">
        <w:t>2026 года</w:t>
      </w:r>
      <w:r w:rsidRPr="00B22883">
        <w:t xml:space="preserve"> №</w:t>
      </w:r>
      <w:r w:rsidR="00B22883">
        <w:t>8</w:t>
      </w:r>
      <w:r w:rsidR="009E7B6F">
        <w:t>7</w:t>
      </w:r>
    </w:p>
    <w:p w:rsidR="002C08C5" w:rsidRPr="00FA665B" w:rsidRDefault="002C08C5" w:rsidP="002C08C5">
      <w:pPr>
        <w:widowControl w:val="0"/>
        <w:tabs>
          <w:tab w:val="left" w:pos="-1276"/>
          <w:tab w:val="left" w:pos="14652"/>
        </w:tabs>
        <w:suppressAutoHyphens w:val="0"/>
        <w:spacing w:line="240" w:lineRule="auto"/>
        <w:ind w:right="-22"/>
        <w:jc w:val="both"/>
        <w:rPr>
          <w:sz w:val="28"/>
        </w:rPr>
      </w:pPr>
    </w:p>
    <w:p w:rsidR="002C08C5" w:rsidRPr="00FA665B" w:rsidRDefault="002C08C5" w:rsidP="002C08C5">
      <w:pPr>
        <w:pStyle w:val="18"/>
        <w:widowControl w:val="0"/>
        <w:suppressAutoHyphens w:val="0"/>
        <w:spacing w:line="240" w:lineRule="auto"/>
      </w:pPr>
    </w:p>
    <w:p w:rsidR="002C08C5" w:rsidRPr="00FA665B" w:rsidRDefault="002C08C5" w:rsidP="002C08C5">
      <w:pPr>
        <w:widowControl w:val="0"/>
        <w:tabs>
          <w:tab w:val="left" w:pos="-1276"/>
          <w:tab w:val="left" w:pos="14652"/>
        </w:tabs>
        <w:suppressAutoHyphens w:val="0"/>
        <w:spacing w:line="240" w:lineRule="auto"/>
        <w:ind w:right="-22"/>
        <w:jc w:val="both"/>
        <w:rPr>
          <w:sz w:val="28"/>
        </w:rPr>
      </w:pPr>
    </w:p>
    <w:p w:rsidR="002C08C5" w:rsidRPr="00FA665B" w:rsidRDefault="002C08C5" w:rsidP="002C08C5">
      <w:pPr>
        <w:widowControl w:val="0"/>
        <w:tabs>
          <w:tab w:val="left" w:pos="-1276"/>
          <w:tab w:val="left" w:pos="24716"/>
        </w:tabs>
        <w:suppressAutoHyphens w:val="0"/>
        <w:spacing w:line="240" w:lineRule="auto"/>
        <w:rPr>
          <w:sz w:val="28"/>
        </w:rPr>
      </w:pPr>
    </w:p>
    <w:p w:rsidR="002C08C5" w:rsidRPr="00FA665B" w:rsidRDefault="002C08C5" w:rsidP="002C08C5">
      <w:pPr>
        <w:pStyle w:val="ae"/>
        <w:widowControl w:val="0"/>
        <w:tabs>
          <w:tab w:val="left" w:pos="-1276"/>
        </w:tabs>
        <w:suppressAutoHyphens w:val="0"/>
        <w:spacing w:after="0" w:line="240" w:lineRule="auto"/>
      </w:pPr>
    </w:p>
    <w:p w:rsidR="002C08C5" w:rsidRPr="00FA665B" w:rsidRDefault="002C08C5" w:rsidP="002C08C5">
      <w:pPr>
        <w:pStyle w:val="31"/>
        <w:widowControl w:val="0"/>
        <w:tabs>
          <w:tab w:val="left" w:pos="-1276"/>
        </w:tabs>
        <w:suppressAutoHyphens w:val="0"/>
        <w:spacing w:line="240" w:lineRule="auto"/>
        <w:rPr>
          <w:sz w:val="28"/>
        </w:rPr>
      </w:pPr>
    </w:p>
    <w:p w:rsidR="002C08C5" w:rsidRPr="00FA665B" w:rsidRDefault="002C08C5" w:rsidP="002C08C5">
      <w:pPr>
        <w:widowControl w:val="0"/>
        <w:tabs>
          <w:tab w:val="left" w:pos="-1276"/>
        </w:tabs>
        <w:suppressAutoHyphens w:val="0"/>
        <w:spacing w:line="240" w:lineRule="auto"/>
        <w:rPr>
          <w:sz w:val="28"/>
        </w:rPr>
      </w:pPr>
    </w:p>
    <w:p w:rsidR="002C08C5" w:rsidRDefault="002C08C5" w:rsidP="002C08C5">
      <w:pPr>
        <w:widowControl w:val="0"/>
        <w:tabs>
          <w:tab w:val="left" w:pos="-1276"/>
        </w:tabs>
        <w:spacing w:line="240" w:lineRule="auto"/>
        <w:jc w:val="center"/>
        <w:rPr>
          <w:b/>
          <w:sz w:val="28"/>
          <w:szCs w:val="28"/>
        </w:rPr>
      </w:pPr>
    </w:p>
    <w:p w:rsidR="002C08C5" w:rsidRDefault="002C08C5" w:rsidP="002C08C5">
      <w:pPr>
        <w:widowControl w:val="0"/>
        <w:tabs>
          <w:tab w:val="left" w:pos="-1276"/>
        </w:tabs>
        <w:spacing w:line="240" w:lineRule="auto"/>
        <w:jc w:val="center"/>
        <w:rPr>
          <w:b/>
          <w:sz w:val="28"/>
          <w:szCs w:val="28"/>
        </w:rPr>
      </w:pPr>
    </w:p>
    <w:p w:rsidR="002C08C5" w:rsidRDefault="002C08C5" w:rsidP="002C08C5">
      <w:pPr>
        <w:widowControl w:val="0"/>
        <w:tabs>
          <w:tab w:val="left" w:pos="-1276"/>
        </w:tabs>
        <w:spacing w:line="240" w:lineRule="auto"/>
        <w:jc w:val="center"/>
        <w:rPr>
          <w:b/>
          <w:sz w:val="28"/>
          <w:szCs w:val="28"/>
        </w:rPr>
      </w:pPr>
    </w:p>
    <w:p w:rsidR="002C08C5" w:rsidRPr="0030263A" w:rsidRDefault="002C08C5" w:rsidP="002C08C5">
      <w:pPr>
        <w:widowControl w:val="0"/>
        <w:tabs>
          <w:tab w:val="left" w:pos="-1276"/>
        </w:tabs>
        <w:spacing w:line="240" w:lineRule="auto"/>
        <w:jc w:val="center"/>
        <w:rPr>
          <w:rFonts w:eastAsia="Times New Roman"/>
          <w:b/>
          <w:kern w:val="0"/>
          <w:sz w:val="28"/>
          <w:szCs w:val="28"/>
          <w:lang w:eastAsia="ru-RU"/>
        </w:rPr>
      </w:pPr>
      <w:r w:rsidRPr="0030263A">
        <w:rPr>
          <w:b/>
          <w:sz w:val="28"/>
          <w:szCs w:val="28"/>
        </w:rPr>
        <w:t>УСТАВ</w:t>
      </w:r>
    </w:p>
    <w:p w:rsidR="002C08C5" w:rsidRPr="0030263A" w:rsidRDefault="00021515" w:rsidP="002C08C5">
      <w:pPr>
        <w:widowControl w:val="0"/>
        <w:tabs>
          <w:tab w:val="left" w:pos="-1276"/>
        </w:tabs>
        <w:spacing w:line="240" w:lineRule="auto"/>
        <w:jc w:val="center"/>
        <w:rPr>
          <w:b/>
          <w:color w:val="000000"/>
          <w:sz w:val="28"/>
          <w:szCs w:val="28"/>
        </w:rPr>
      </w:pPr>
      <w:r>
        <w:rPr>
          <w:b/>
          <w:color w:val="000000"/>
          <w:sz w:val="28"/>
          <w:szCs w:val="28"/>
        </w:rPr>
        <w:t>РЯЗАНСКОГО</w:t>
      </w:r>
      <w:r w:rsidR="002C08C5" w:rsidRPr="0030263A">
        <w:rPr>
          <w:b/>
          <w:color w:val="000000"/>
          <w:sz w:val="28"/>
          <w:szCs w:val="28"/>
        </w:rPr>
        <w:t xml:space="preserve"> </w:t>
      </w:r>
      <w:r w:rsidR="002C08C5">
        <w:rPr>
          <w:b/>
          <w:color w:val="000000"/>
          <w:sz w:val="28"/>
          <w:szCs w:val="28"/>
        </w:rPr>
        <w:t xml:space="preserve">СЕЛЬСКОГО </w:t>
      </w:r>
      <w:r w:rsidR="002C08C5" w:rsidRPr="0030263A">
        <w:rPr>
          <w:b/>
          <w:color w:val="000000"/>
          <w:sz w:val="28"/>
          <w:szCs w:val="28"/>
        </w:rPr>
        <w:t>ПОСЕЛЕНИЯ</w:t>
      </w:r>
    </w:p>
    <w:p w:rsidR="002C08C5" w:rsidRDefault="002C08C5" w:rsidP="002C08C5">
      <w:pPr>
        <w:widowControl w:val="0"/>
        <w:tabs>
          <w:tab w:val="left" w:pos="-1276"/>
        </w:tabs>
        <w:suppressAutoHyphens w:val="0"/>
        <w:spacing w:line="240" w:lineRule="auto"/>
        <w:ind w:firstLine="560"/>
        <w:jc w:val="center"/>
        <w:rPr>
          <w:b/>
          <w:color w:val="000000"/>
          <w:sz w:val="28"/>
          <w:szCs w:val="28"/>
        </w:rPr>
      </w:pPr>
      <w:r>
        <w:rPr>
          <w:b/>
          <w:color w:val="000000"/>
          <w:sz w:val="28"/>
          <w:szCs w:val="28"/>
        </w:rPr>
        <w:t>БЕЛОРЕЧЕНСКОГО</w:t>
      </w:r>
      <w:r w:rsidRPr="0030263A">
        <w:rPr>
          <w:b/>
          <w:color w:val="000000"/>
          <w:sz w:val="28"/>
          <w:szCs w:val="28"/>
        </w:rPr>
        <w:t xml:space="preserve"> МУНИЦИПАЛЬНОГО РАЙОНА </w:t>
      </w:r>
    </w:p>
    <w:p w:rsidR="002C08C5" w:rsidRPr="00FA665B" w:rsidRDefault="002C08C5" w:rsidP="002C08C5">
      <w:pPr>
        <w:widowControl w:val="0"/>
        <w:tabs>
          <w:tab w:val="left" w:pos="-1276"/>
        </w:tabs>
        <w:suppressAutoHyphens w:val="0"/>
        <w:spacing w:line="240" w:lineRule="auto"/>
        <w:ind w:firstLine="560"/>
        <w:jc w:val="center"/>
        <w:rPr>
          <w:b/>
          <w:sz w:val="28"/>
        </w:rPr>
      </w:pPr>
      <w:r w:rsidRPr="0030263A">
        <w:rPr>
          <w:b/>
          <w:color w:val="000000"/>
          <w:sz w:val="28"/>
          <w:szCs w:val="28"/>
        </w:rPr>
        <w:t>КРАСНОДАРСКОГО КРАЯ</w:t>
      </w:r>
    </w:p>
    <w:p w:rsidR="002C08C5" w:rsidRPr="00FA665B" w:rsidRDefault="002C08C5" w:rsidP="002C08C5">
      <w:pPr>
        <w:widowControl w:val="0"/>
        <w:tabs>
          <w:tab w:val="left" w:pos="-1276"/>
        </w:tabs>
        <w:suppressAutoHyphens w:val="0"/>
        <w:spacing w:line="240" w:lineRule="auto"/>
        <w:ind w:firstLine="560"/>
        <w:jc w:val="center"/>
        <w:rPr>
          <w:b/>
          <w:sz w:val="28"/>
        </w:rPr>
      </w:pPr>
    </w:p>
    <w:p w:rsidR="002C08C5" w:rsidRPr="00FA665B" w:rsidRDefault="002C08C5" w:rsidP="002C08C5">
      <w:pPr>
        <w:widowControl w:val="0"/>
        <w:tabs>
          <w:tab w:val="left" w:pos="-1276"/>
        </w:tabs>
        <w:suppressAutoHyphens w:val="0"/>
        <w:spacing w:line="240" w:lineRule="auto"/>
        <w:ind w:firstLine="560"/>
        <w:jc w:val="center"/>
        <w:rPr>
          <w:b/>
          <w:sz w:val="28"/>
        </w:rPr>
      </w:pPr>
    </w:p>
    <w:p w:rsidR="002C08C5" w:rsidRPr="00FA665B" w:rsidRDefault="002C08C5" w:rsidP="002C08C5">
      <w:pPr>
        <w:widowControl w:val="0"/>
        <w:tabs>
          <w:tab w:val="left" w:pos="-1276"/>
        </w:tabs>
        <w:suppressAutoHyphens w:val="0"/>
        <w:spacing w:line="240" w:lineRule="auto"/>
        <w:ind w:firstLine="560"/>
        <w:jc w:val="center"/>
        <w:rPr>
          <w:b/>
          <w:sz w:val="28"/>
        </w:rPr>
      </w:pPr>
    </w:p>
    <w:p w:rsidR="002C08C5" w:rsidRPr="00FA665B" w:rsidRDefault="002C08C5" w:rsidP="002C08C5">
      <w:pPr>
        <w:widowControl w:val="0"/>
        <w:tabs>
          <w:tab w:val="left" w:pos="-1276"/>
        </w:tabs>
        <w:suppressAutoHyphens w:val="0"/>
        <w:spacing w:line="240" w:lineRule="auto"/>
        <w:ind w:firstLine="560"/>
        <w:jc w:val="center"/>
        <w:rPr>
          <w:b/>
          <w:sz w:val="28"/>
        </w:rPr>
      </w:pPr>
    </w:p>
    <w:p w:rsidR="002C08C5" w:rsidRPr="00FA665B" w:rsidRDefault="002C08C5" w:rsidP="002C08C5">
      <w:pPr>
        <w:widowControl w:val="0"/>
        <w:tabs>
          <w:tab w:val="left" w:pos="-1276"/>
        </w:tabs>
        <w:suppressAutoHyphens w:val="0"/>
        <w:spacing w:line="240" w:lineRule="auto"/>
        <w:ind w:firstLine="560"/>
        <w:jc w:val="center"/>
        <w:rPr>
          <w:b/>
          <w:sz w:val="28"/>
        </w:rPr>
      </w:pPr>
    </w:p>
    <w:p w:rsidR="002C08C5" w:rsidRPr="00FA665B" w:rsidRDefault="002C08C5" w:rsidP="002C08C5">
      <w:pPr>
        <w:widowControl w:val="0"/>
        <w:tabs>
          <w:tab w:val="left" w:pos="-1276"/>
        </w:tabs>
        <w:suppressAutoHyphens w:val="0"/>
        <w:spacing w:line="240" w:lineRule="auto"/>
        <w:ind w:firstLine="560"/>
        <w:jc w:val="center"/>
        <w:rPr>
          <w:b/>
          <w:sz w:val="28"/>
        </w:rPr>
      </w:pPr>
    </w:p>
    <w:p w:rsidR="002C08C5" w:rsidRPr="00FA665B" w:rsidRDefault="002C08C5" w:rsidP="002C08C5">
      <w:pPr>
        <w:widowControl w:val="0"/>
        <w:tabs>
          <w:tab w:val="left" w:pos="-1276"/>
        </w:tabs>
        <w:suppressAutoHyphens w:val="0"/>
        <w:spacing w:line="240" w:lineRule="auto"/>
        <w:ind w:firstLine="560"/>
        <w:jc w:val="center"/>
        <w:rPr>
          <w:b/>
          <w:sz w:val="28"/>
        </w:rPr>
      </w:pPr>
    </w:p>
    <w:p w:rsidR="002C08C5" w:rsidRPr="00FA665B" w:rsidRDefault="002C08C5" w:rsidP="002C08C5">
      <w:pPr>
        <w:widowControl w:val="0"/>
        <w:tabs>
          <w:tab w:val="left" w:pos="-1276"/>
        </w:tabs>
        <w:suppressAutoHyphens w:val="0"/>
        <w:spacing w:line="240" w:lineRule="auto"/>
        <w:ind w:firstLine="560"/>
        <w:jc w:val="center"/>
        <w:rPr>
          <w:b/>
          <w:sz w:val="28"/>
        </w:rPr>
      </w:pPr>
    </w:p>
    <w:p w:rsidR="002C08C5" w:rsidRPr="00FA665B" w:rsidRDefault="002C08C5" w:rsidP="002C08C5">
      <w:pPr>
        <w:widowControl w:val="0"/>
        <w:tabs>
          <w:tab w:val="left" w:pos="-1276"/>
        </w:tabs>
        <w:suppressAutoHyphens w:val="0"/>
        <w:spacing w:line="240" w:lineRule="auto"/>
        <w:ind w:firstLine="560"/>
        <w:jc w:val="center"/>
        <w:rPr>
          <w:b/>
          <w:sz w:val="28"/>
        </w:rPr>
      </w:pPr>
    </w:p>
    <w:p w:rsidR="002C08C5" w:rsidRPr="00FA665B" w:rsidRDefault="002C08C5" w:rsidP="002C08C5">
      <w:pPr>
        <w:widowControl w:val="0"/>
        <w:tabs>
          <w:tab w:val="left" w:pos="-1276"/>
        </w:tabs>
        <w:suppressAutoHyphens w:val="0"/>
        <w:spacing w:line="240" w:lineRule="auto"/>
        <w:ind w:firstLine="560"/>
        <w:jc w:val="center"/>
        <w:rPr>
          <w:b/>
          <w:sz w:val="28"/>
        </w:rPr>
      </w:pPr>
    </w:p>
    <w:p w:rsidR="002C08C5" w:rsidRPr="00FA665B" w:rsidRDefault="002C08C5" w:rsidP="002C08C5">
      <w:pPr>
        <w:widowControl w:val="0"/>
        <w:tabs>
          <w:tab w:val="left" w:pos="-1276"/>
        </w:tabs>
        <w:suppressAutoHyphens w:val="0"/>
        <w:spacing w:line="240" w:lineRule="auto"/>
        <w:ind w:firstLine="560"/>
        <w:jc w:val="center"/>
        <w:rPr>
          <w:b/>
          <w:sz w:val="28"/>
        </w:rPr>
      </w:pPr>
    </w:p>
    <w:p w:rsidR="002C08C5" w:rsidRPr="00FA665B" w:rsidRDefault="002C08C5" w:rsidP="002C08C5">
      <w:pPr>
        <w:widowControl w:val="0"/>
        <w:tabs>
          <w:tab w:val="left" w:pos="-1276"/>
        </w:tabs>
        <w:suppressAutoHyphens w:val="0"/>
        <w:spacing w:line="240" w:lineRule="auto"/>
        <w:ind w:firstLine="560"/>
        <w:jc w:val="center"/>
        <w:rPr>
          <w:b/>
          <w:sz w:val="28"/>
        </w:rPr>
      </w:pPr>
    </w:p>
    <w:p w:rsidR="002C08C5" w:rsidRPr="00FA665B" w:rsidRDefault="002C08C5" w:rsidP="002C08C5">
      <w:pPr>
        <w:widowControl w:val="0"/>
        <w:tabs>
          <w:tab w:val="left" w:pos="-1276"/>
        </w:tabs>
        <w:suppressAutoHyphens w:val="0"/>
        <w:spacing w:line="240" w:lineRule="auto"/>
        <w:ind w:firstLine="560"/>
        <w:jc w:val="center"/>
        <w:rPr>
          <w:b/>
          <w:sz w:val="28"/>
        </w:rPr>
      </w:pPr>
    </w:p>
    <w:p w:rsidR="002C08C5" w:rsidRPr="00FA665B" w:rsidRDefault="002C08C5" w:rsidP="002C08C5">
      <w:pPr>
        <w:widowControl w:val="0"/>
        <w:tabs>
          <w:tab w:val="left" w:pos="-1276"/>
        </w:tabs>
        <w:suppressAutoHyphens w:val="0"/>
        <w:spacing w:line="240" w:lineRule="auto"/>
        <w:ind w:firstLine="560"/>
        <w:jc w:val="center"/>
        <w:rPr>
          <w:b/>
          <w:sz w:val="28"/>
        </w:rPr>
      </w:pPr>
    </w:p>
    <w:p w:rsidR="002C08C5" w:rsidRDefault="002C08C5" w:rsidP="002C08C5">
      <w:pPr>
        <w:widowControl w:val="0"/>
        <w:tabs>
          <w:tab w:val="left" w:pos="-1276"/>
        </w:tabs>
        <w:suppressAutoHyphens w:val="0"/>
        <w:spacing w:line="240" w:lineRule="auto"/>
        <w:ind w:firstLine="560"/>
        <w:jc w:val="center"/>
        <w:rPr>
          <w:b/>
          <w:sz w:val="28"/>
        </w:rPr>
      </w:pPr>
    </w:p>
    <w:p w:rsidR="002C08C5" w:rsidRDefault="002C08C5" w:rsidP="002C08C5">
      <w:pPr>
        <w:widowControl w:val="0"/>
        <w:tabs>
          <w:tab w:val="left" w:pos="-1276"/>
        </w:tabs>
        <w:suppressAutoHyphens w:val="0"/>
        <w:spacing w:line="240" w:lineRule="auto"/>
        <w:ind w:firstLine="560"/>
        <w:jc w:val="center"/>
        <w:rPr>
          <w:b/>
          <w:sz w:val="28"/>
        </w:rPr>
      </w:pPr>
    </w:p>
    <w:p w:rsidR="002C08C5" w:rsidRDefault="002C08C5" w:rsidP="002C08C5">
      <w:pPr>
        <w:widowControl w:val="0"/>
        <w:tabs>
          <w:tab w:val="left" w:pos="-1276"/>
        </w:tabs>
        <w:suppressAutoHyphens w:val="0"/>
        <w:spacing w:line="240" w:lineRule="auto"/>
        <w:ind w:firstLine="560"/>
        <w:jc w:val="center"/>
        <w:rPr>
          <w:b/>
          <w:sz w:val="28"/>
        </w:rPr>
      </w:pPr>
    </w:p>
    <w:p w:rsidR="002C08C5" w:rsidRDefault="002C08C5" w:rsidP="002C08C5">
      <w:pPr>
        <w:widowControl w:val="0"/>
        <w:tabs>
          <w:tab w:val="left" w:pos="-1276"/>
        </w:tabs>
        <w:suppressAutoHyphens w:val="0"/>
        <w:spacing w:line="240" w:lineRule="auto"/>
        <w:ind w:firstLine="560"/>
        <w:jc w:val="center"/>
        <w:rPr>
          <w:b/>
          <w:sz w:val="28"/>
        </w:rPr>
      </w:pPr>
    </w:p>
    <w:p w:rsidR="002C08C5" w:rsidRDefault="002C08C5" w:rsidP="002C08C5">
      <w:pPr>
        <w:widowControl w:val="0"/>
        <w:tabs>
          <w:tab w:val="left" w:pos="-1276"/>
        </w:tabs>
        <w:suppressAutoHyphens w:val="0"/>
        <w:spacing w:line="240" w:lineRule="auto"/>
        <w:ind w:firstLine="560"/>
        <w:jc w:val="center"/>
        <w:rPr>
          <w:b/>
          <w:sz w:val="28"/>
        </w:rPr>
      </w:pPr>
    </w:p>
    <w:p w:rsidR="002C08C5" w:rsidRDefault="002C08C5" w:rsidP="002C08C5">
      <w:pPr>
        <w:widowControl w:val="0"/>
        <w:tabs>
          <w:tab w:val="left" w:pos="-1276"/>
        </w:tabs>
        <w:suppressAutoHyphens w:val="0"/>
        <w:spacing w:line="240" w:lineRule="auto"/>
        <w:ind w:firstLine="560"/>
        <w:jc w:val="center"/>
        <w:rPr>
          <w:b/>
          <w:sz w:val="28"/>
        </w:rPr>
      </w:pPr>
    </w:p>
    <w:p w:rsidR="002C08C5" w:rsidRDefault="002C08C5" w:rsidP="002C08C5">
      <w:pPr>
        <w:widowControl w:val="0"/>
        <w:tabs>
          <w:tab w:val="left" w:pos="-1276"/>
        </w:tabs>
        <w:suppressAutoHyphens w:val="0"/>
        <w:spacing w:line="240" w:lineRule="auto"/>
        <w:ind w:firstLine="560"/>
        <w:jc w:val="center"/>
        <w:rPr>
          <w:b/>
          <w:sz w:val="28"/>
        </w:rPr>
      </w:pPr>
    </w:p>
    <w:p w:rsidR="002C08C5" w:rsidRDefault="002C08C5" w:rsidP="002C08C5">
      <w:pPr>
        <w:widowControl w:val="0"/>
        <w:tabs>
          <w:tab w:val="left" w:pos="-1276"/>
        </w:tabs>
        <w:suppressAutoHyphens w:val="0"/>
        <w:spacing w:line="240" w:lineRule="auto"/>
        <w:ind w:firstLine="560"/>
        <w:jc w:val="center"/>
        <w:rPr>
          <w:b/>
          <w:sz w:val="28"/>
        </w:rPr>
      </w:pPr>
    </w:p>
    <w:p w:rsidR="00082B12" w:rsidRPr="00FA665B" w:rsidRDefault="00082B12" w:rsidP="002C08C5">
      <w:pPr>
        <w:widowControl w:val="0"/>
        <w:tabs>
          <w:tab w:val="left" w:pos="-1276"/>
        </w:tabs>
        <w:suppressAutoHyphens w:val="0"/>
        <w:spacing w:line="240" w:lineRule="auto"/>
        <w:ind w:firstLine="560"/>
        <w:jc w:val="center"/>
        <w:rPr>
          <w:b/>
          <w:sz w:val="28"/>
        </w:rPr>
      </w:pPr>
    </w:p>
    <w:p w:rsidR="002C08C5" w:rsidRPr="00FA665B" w:rsidRDefault="002C08C5" w:rsidP="002C08C5">
      <w:pPr>
        <w:widowControl w:val="0"/>
        <w:tabs>
          <w:tab w:val="left" w:pos="-1276"/>
        </w:tabs>
        <w:suppressAutoHyphens w:val="0"/>
        <w:spacing w:line="240" w:lineRule="auto"/>
        <w:ind w:firstLine="560"/>
        <w:jc w:val="center"/>
        <w:rPr>
          <w:b/>
          <w:sz w:val="28"/>
        </w:rPr>
      </w:pPr>
    </w:p>
    <w:p w:rsidR="002C08C5" w:rsidRPr="0099612E" w:rsidRDefault="004750A2" w:rsidP="002C08C5">
      <w:pPr>
        <w:widowControl w:val="0"/>
        <w:tabs>
          <w:tab w:val="left" w:pos="-1276"/>
        </w:tabs>
        <w:suppressAutoHyphens w:val="0"/>
        <w:spacing w:line="240" w:lineRule="auto"/>
        <w:jc w:val="center"/>
        <w:rPr>
          <w:sz w:val="28"/>
        </w:rPr>
      </w:pPr>
      <w:r>
        <w:rPr>
          <w:sz w:val="28"/>
        </w:rPr>
        <w:t xml:space="preserve">ст. Рязанская </w:t>
      </w:r>
    </w:p>
    <w:p w:rsidR="002C08C5" w:rsidRPr="0099612E" w:rsidRDefault="002C08C5" w:rsidP="002C08C5">
      <w:pPr>
        <w:widowControl w:val="0"/>
        <w:tabs>
          <w:tab w:val="left" w:pos="-1276"/>
        </w:tabs>
        <w:suppressAutoHyphens w:val="0"/>
        <w:spacing w:line="240" w:lineRule="auto"/>
        <w:jc w:val="center"/>
        <w:rPr>
          <w:sz w:val="28"/>
        </w:rPr>
      </w:pPr>
      <w:r w:rsidRPr="0099612E">
        <w:rPr>
          <w:sz w:val="28"/>
        </w:rPr>
        <w:t>2026 год</w:t>
      </w:r>
    </w:p>
    <w:p w:rsidR="002C08C5" w:rsidRDefault="002C08C5" w:rsidP="002C08C5">
      <w:pPr>
        <w:widowControl w:val="0"/>
        <w:tabs>
          <w:tab w:val="left" w:pos="-1276"/>
          <w:tab w:val="center" w:pos="4677"/>
          <w:tab w:val="right" w:pos="9355"/>
        </w:tabs>
        <w:suppressAutoHyphens w:val="0"/>
        <w:spacing w:line="240" w:lineRule="auto"/>
        <w:ind w:right="279" w:firstLine="567"/>
        <w:jc w:val="center"/>
        <w:rPr>
          <w:b/>
          <w:sz w:val="28"/>
          <w:szCs w:val="28"/>
        </w:rPr>
        <w:sectPr w:rsidR="002C08C5" w:rsidSect="00F85554">
          <w:pgSz w:w="11905" w:h="16837"/>
          <w:pgMar w:top="426" w:right="567" w:bottom="1134" w:left="1701" w:header="720" w:footer="720" w:gutter="0"/>
          <w:cols w:space="720"/>
          <w:titlePg/>
          <w:docGrid w:linePitch="326" w:charSpace="32768"/>
        </w:sectPr>
      </w:pPr>
    </w:p>
    <w:p w:rsidR="002C08C5" w:rsidRPr="00922850" w:rsidRDefault="002C08C5" w:rsidP="002C08C5">
      <w:pPr>
        <w:widowControl w:val="0"/>
        <w:tabs>
          <w:tab w:val="left" w:pos="-1276"/>
          <w:tab w:val="center" w:pos="4677"/>
          <w:tab w:val="right" w:pos="9355"/>
        </w:tabs>
        <w:suppressAutoHyphens w:val="0"/>
        <w:spacing w:line="240" w:lineRule="auto"/>
        <w:ind w:right="279" w:firstLine="567"/>
        <w:jc w:val="center"/>
        <w:rPr>
          <w:b/>
          <w:sz w:val="28"/>
          <w:szCs w:val="28"/>
        </w:rPr>
      </w:pPr>
      <w:r w:rsidRPr="00922850">
        <w:rPr>
          <w:b/>
          <w:sz w:val="28"/>
          <w:szCs w:val="28"/>
        </w:rPr>
        <w:lastRenderedPageBreak/>
        <w:t>УСТАВ ПОСЕЛЕНИЯ</w:t>
      </w:r>
    </w:p>
    <w:p w:rsidR="002C08C5" w:rsidRPr="00FA665B" w:rsidRDefault="002C08C5" w:rsidP="002C08C5">
      <w:pPr>
        <w:widowControl w:val="0"/>
        <w:tabs>
          <w:tab w:val="left" w:pos="-1276"/>
          <w:tab w:val="center" w:pos="4677"/>
          <w:tab w:val="right" w:pos="9355"/>
        </w:tabs>
        <w:suppressAutoHyphens w:val="0"/>
        <w:spacing w:line="240" w:lineRule="auto"/>
        <w:ind w:firstLine="851"/>
        <w:jc w:val="center"/>
        <w:rPr>
          <w:sz w:val="28"/>
        </w:rPr>
      </w:pPr>
    </w:p>
    <w:p w:rsidR="002C08C5" w:rsidRPr="0030263A" w:rsidRDefault="002C08C5" w:rsidP="002C08C5">
      <w:pPr>
        <w:widowControl w:val="0"/>
        <w:tabs>
          <w:tab w:val="left" w:pos="-1276"/>
          <w:tab w:val="center" w:pos="4677"/>
          <w:tab w:val="right" w:pos="9355"/>
        </w:tabs>
        <w:spacing w:line="240" w:lineRule="auto"/>
        <w:ind w:firstLine="567"/>
        <w:jc w:val="both"/>
        <w:rPr>
          <w:rFonts w:eastAsia="Times New Roman"/>
          <w:kern w:val="0"/>
          <w:sz w:val="28"/>
          <w:szCs w:val="28"/>
          <w:lang w:eastAsia="ru-RU"/>
        </w:rPr>
      </w:pPr>
      <w:r w:rsidRPr="0030263A">
        <w:rPr>
          <w:sz w:val="28"/>
          <w:szCs w:val="28"/>
        </w:rPr>
        <w:t xml:space="preserve">Настоящий устав </w:t>
      </w:r>
      <w:r w:rsidR="00021515">
        <w:rPr>
          <w:sz w:val="28"/>
          <w:szCs w:val="28"/>
        </w:rPr>
        <w:t>Рязанского</w:t>
      </w:r>
      <w:r>
        <w:rPr>
          <w:sz w:val="28"/>
          <w:szCs w:val="28"/>
        </w:rPr>
        <w:t xml:space="preserve"> сельского</w:t>
      </w:r>
      <w:r w:rsidRPr="0030263A">
        <w:rPr>
          <w:sz w:val="28"/>
          <w:szCs w:val="28"/>
        </w:rPr>
        <w:t xml:space="preserve"> поселения </w:t>
      </w:r>
      <w:r>
        <w:rPr>
          <w:sz w:val="28"/>
          <w:szCs w:val="28"/>
        </w:rPr>
        <w:t xml:space="preserve">Белореченского </w:t>
      </w:r>
      <w:r w:rsidRPr="0030263A">
        <w:rPr>
          <w:sz w:val="28"/>
          <w:szCs w:val="28"/>
        </w:rPr>
        <w:t xml:space="preserve">муниципального района Краснодарского края (далее по тексту </w:t>
      </w:r>
      <w:r>
        <w:rPr>
          <w:sz w:val="28"/>
          <w:szCs w:val="28"/>
        </w:rPr>
        <w:t>–</w:t>
      </w:r>
      <w:r w:rsidRPr="0030263A">
        <w:rPr>
          <w:sz w:val="28"/>
          <w:szCs w:val="28"/>
        </w:rPr>
        <w:t xml:space="preserve"> </w:t>
      </w:r>
      <w:r>
        <w:rPr>
          <w:sz w:val="28"/>
          <w:szCs w:val="28"/>
        </w:rPr>
        <w:t>У</w:t>
      </w:r>
      <w:r w:rsidRPr="0030263A">
        <w:rPr>
          <w:sz w:val="28"/>
          <w:szCs w:val="28"/>
        </w:rPr>
        <w:t>став</w:t>
      </w:r>
      <w:r>
        <w:rPr>
          <w:sz w:val="28"/>
          <w:szCs w:val="28"/>
        </w:rPr>
        <w:t>, Устав поселения</w:t>
      </w:r>
      <w:r w:rsidRPr="0030263A">
        <w:rPr>
          <w:sz w:val="28"/>
          <w:szCs w:val="28"/>
        </w:rPr>
        <w:t xml:space="preserve">) в соответствии с Конституцией Российской Федерации, федеральными законами и законами Краснодарского края определяет </w:t>
      </w:r>
      <w:r w:rsidRPr="0030263A">
        <w:rPr>
          <w:bCs/>
          <w:sz w:val="28"/>
          <w:szCs w:val="28"/>
        </w:rPr>
        <w:t>порядок и формы организации местного самоуправления, полномочия и ответственность его органов и должностных лиц, правовые, экономические и финансовые основы местного самоуправления</w:t>
      </w:r>
      <w:r w:rsidRPr="0030263A">
        <w:rPr>
          <w:sz w:val="28"/>
          <w:szCs w:val="28"/>
        </w:rPr>
        <w:t xml:space="preserve">, формы участия населения </w:t>
      </w:r>
      <w:r w:rsidR="00021515">
        <w:rPr>
          <w:sz w:val="28"/>
          <w:szCs w:val="28"/>
        </w:rPr>
        <w:t>Рязанского</w:t>
      </w:r>
      <w:r>
        <w:rPr>
          <w:sz w:val="28"/>
          <w:szCs w:val="28"/>
        </w:rPr>
        <w:t xml:space="preserve"> сельского</w:t>
      </w:r>
      <w:r w:rsidRPr="0030263A">
        <w:rPr>
          <w:sz w:val="28"/>
          <w:szCs w:val="28"/>
        </w:rPr>
        <w:t xml:space="preserve"> поселения </w:t>
      </w:r>
      <w:r>
        <w:rPr>
          <w:sz w:val="28"/>
          <w:szCs w:val="28"/>
        </w:rPr>
        <w:t xml:space="preserve">Белореченского </w:t>
      </w:r>
      <w:r w:rsidRPr="0030263A">
        <w:rPr>
          <w:sz w:val="28"/>
          <w:szCs w:val="28"/>
        </w:rPr>
        <w:t>муниципального района Краснодарского края в осуществлении местного самоуправления, а также иные положения по организации местного самоуправления.</w:t>
      </w:r>
    </w:p>
    <w:p w:rsidR="002C08C5" w:rsidRPr="0030263A" w:rsidRDefault="002C08C5" w:rsidP="002C08C5">
      <w:pPr>
        <w:widowControl w:val="0"/>
        <w:tabs>
          <w:tab w:val="left" w:pos="-1276"/>
          <w:tab w:val="center" w:pos="4677"/>
          <w:tab w:val="right" w:pos="9355"/>
        </w:tabs>
        <w:suppressAutoHyphens w:val="0"/>
        <w:spacing w:line="240" w:lineRule="auto"/>
        <w:ind w:firstLine="567"/>
        <w:jc w:val="both"/>
        <w:rPr>
          <w:sz w:val="28"/>
          <w:szCs w:val="28"/>
        </w:rPr>
      </w:pPr>
      <w:r w:rsidRPr="0030263A">
        <w:rPr>
          <w:sz w:val="28"/>
          <w:szCs w:val="28"/>
        </w:rPr>
        <w:t xml:space="preserve">Устав является основным нормативным правовым актом </w:t>
      </w:r>
      <w:r w:rsidR="00021515">
        <w:rPr>
          <w:sz w:val="28"/>
          <w:szCs w:val="28"/>
        </w:rPr>
        <w:t>Рязанского</w:t>
      </w:r>
      <w:r>
        <w:rPr>
          <w:sz w:val="28"/>
          <w:szCs w:val="28"/>
        </w:rPr>
        <w:t xml:space="preserve"> сельского</w:t>
      </w:r>
      <w:r w:rsidRPr="0030263A">
        <w:rPr>
          <w:sz w:val="28"/>
          <w:szCs w:val="28"/>
        </w:rPr>
        <w:t xml:space="preserve"> поселения </w:t>
      </w:r>
      <w:r>
        <w:rPr>
          <w:sz w:val="28"/>
          <w:szCs w:val="28"/>
        </w:rPr>
        <w:t xml:space="preserve">Белореченского </w:t>
      </w:r>
      <w:r w:rsidRPr="0030263A">
        <w:rPr>
          <w:sz w:val="28"/>
          <w:szCs w:val="28"/>
        </w:rPr>
        <w:t xml:space="preserve">муниципального района Краснодарского края, которому должны соответствовать все иные нормативные правовые акты органов и должностных лиц местного самоуправления </w:t>
      </w:r>
      <w:r w:rsidR="00021515">
        <w:rPr>
          <w:sz w:val="28"/>
          <w:szCs w:val="28"/>
        </w:rPr>
        <w:t>Рязанского</w:t>
      </w:r>
      <w:r>
        <w:rPr>
          <w:sz w:val="28"/>
          <w:szCs w:val="28"/>
        </w:rPr>
        <w:t xml:space="preserve"> сельского</w:t>
      </w:r>
      <w:r w:rsidRPr="0030263A">
        <w:rPr>
          <w:sz w:val="28"/>
          <w:szCs w:val="28"/>
        </w:rPr>
        <w:t xml:space="preserve"> поселения </w:t>
      </w:r>
      <w:r>
        <w:rPr>
          <w:sz w:val="28"/>
          <w:szCs w:val="28"/>
        </w:rPr>
        <w:t xml:space="preserve">Белореченского </w:t>
      </w:r>
      <w:r w:rsidRPr="0030263A">
        <w:rPr>
          <w:sz w:val="28"/>
          <w:szCs w:val="28"/>
        </w:rPr>
        <w:t xml:space="preserve">муниципального района муниципального района Краснодарского края. </w:t>
      </w:r>
    </w:p>
    <w:p w:rsidR="002C08C5" w:rsidRPr="00045545" w:rsidRDefault="002C08C5" w:rsidP="002C08C5">
      <w:pPr>
        <w:widowControl w:val="0"/>
        <w:tabs>
          <w:tab w:val="left" w:pos="-1276"/>
          <w:tab w:val="center" w:pos="4677"/>
          <w:tab w:val="right" w:pos="9355"/>
        </w:tabs>
        <w:suppressAutoHyphens w:val="0"/>
        <w:spacing w:line="240" w:lineRule="auto"/>
        <w:ind w:firstLine="851"/>
        <w:jc w:val="both"/>
        <w:rPr>
          <w:kern w:val="28"/>
          <w:sz w:val="28"/>
          <w:szCs w:val="28"/>
        </w:rPr>
      </w:pPr>
    </w:p>
    <w:p w:rsidR="002C08C5" w:rsidRDefault="002C08C5" w:rsidP="002C08C5">
      <w:pPr>
        <w:pStyle w:val="8"/>
        <w:keepNext w:val="0"/>
        <w:widowControl w:val="0"/>
        <w:numPr>
          <w:ilvl w:val="0"/>
          <w:numId w:val="0"/>
        </w:numPr>
        <w:tabs>
          <w:tab w:val="left" w:pos="0"/>
        </w:tabs>
        <w:suppressAutoHyphens w:val="0"/>
        <w:spacing w:line="240" w:lineRule="auto"/>
        <w:rPr>
          <w:kern w:val="28"/>
          <w:szCs w:val="28"/>
        </w:rPr>
      </w:pPr>
      <w:r w:rsidRPr="00045545">
        <w:rPr>
          <w:kern w:val="28"/>
          <w:szCs w:val="28"/>
        </w:rPr>
        <w:t>ГЛАВА 1. ОБЩИЕ ПОЛОЖЕНИЯ</w:t>
      </w:r>
    </w:p>
    <w:p w:rsidR="002C08C5" w:rsidRPr="00CC5AB3" w:rsidRDefault="002C08C5" w:rsidP="002C08C5">
      <w:pPr>
        <w:pStyle w:val="a0"/>
        <w:widowControl w:val="0"/>
        <w:suppressAutoHyphens w:val="0"/>
        <w:spacing w:after="0" w:line="240" w:lineRule="auto"/>
      </w:pPr>
    </w:p>
    <w:p w:rsidR="002C08C5" w:rsidRPr="0030263A" w:rsidRDefault="002C08C5" w:rsidP="002C08C5">
      <w:pPr>
        <w:widowControl w:val="0"/>
        <w:suppressAutoHyphens w:val="0"/>
        <w:spacing w:line="240" w:lineRule="auto"/>
        <w:ind w:firstLine="567"/>
        <w:jc w:val="both"/>
        <w:rPr>
          <w:b/>
          <w:kern w:val="28"/>
          <w:sz w:val="28"/>
          <w:szCs w:val="28"/>
        </w:rPr>
      </w:pPr>
      <w:r>
        <w:rPr>
          <w:b/>
          <w:kern w:val="28"/>
          <w:sz w:val="28"/>
          <w:szCs w:val="28"/>
        </w:rPr>
        <w:t>Статья 1</w:t>
      </w:r>
      <w:r w:rsidRPr="0030263A">
        <w:rPr>
          <w:b/>
          <w:kern w:val="28"/>
          <w:sz w:val="28"/>
          <w:szCs w:val="28"/>
        </w:rPr>
        <w:t xml:space="preserve">. Статус муниципального образования </w:t>
      </w:r>
      <w:r w:rsidR="00BB5D65">
        <w:rPr>
          <w:b/>
          <w:kern w:val="28"/>
          <w:sz w:val="28"/>
          <w:szCs w:val="28"/>
        </w:rPr>
        <w:t>Рязанское</w:t>
      </w:r>
      <w:r>
        <w:rPr>
          <w:b/>
          <w:kern w:val="28"/>
          <w:sz w:val="28"/>
          <w:szCs w:val="28"/>
        </w:rPr>
        <w:t xml:space="preserve"> </w:t>
      </w:r>
      <w:r w:rsidRPr="005F5B71">
        <w:rPr>
          <w:b/>
          <w:sz w:val="28"/>
          <w:szCs w:val="28"/>
        </w:rPr>
        <w:t>сельское</w:t>
      </w:r>
      <w:r w:rsidRPr="0030263A">
        <w:rPr>
          <w:b/>
          <w:sz w:val="28"/>
          <w:szCs w:val="28"/>
        </w:rPr>
        <w:t xml:space="preserve"> </w:t>
      </w:r>
      <w:r w:rsidRPr="0030263A">
        <w:rPr>
          <w:b/>
          <w:kern w:val="28"/>
          <w:sz w:val="28"/>
          <w:szCs w:val="28"/>
        </w:rPr>
        <w:t xml:space="preserve">поселение </w:t>
      </w:r>
      <w:r>
        <w:rPr>
          <w:b/>
          <w:kern w:val="28"/>
          <w:sz w:val="28"/>
          <w:szCs w:val="28"/>
        </w:rPr>
        <w:t>Белореченского</w:t>
      </w:r>
      <w:r w:rsidRPr="0030263A">
        <w:rPr>
          <w:b/>
          <w:kern w:val="28"/>
          <w:sz w:val="28"/>
          <w:szCs w:val="28"/>
        </w:rPr>
        <w:t xml:space="preserve"> муниципального района Краснодарского края</w:t>
      </w:r>
    </w:p>
    <w:p w:rsidR="002C08C5" w:rsidRPr="0030263A" w:rsidRDefault="002C08C5" w:rsidP="002C08C5">
      <w:pPr>
        <w:pStyle w:val="af2"/>
        <w:widowControl w:val="0"/>
        <w:tabs>
          <w:tab w:val="left" w:pos="-993"/>
          <w:tab w:val="left" w:pos="563"/>
        </w:tabs>
        <w:spacing w:before="0" w:after="0" w:line="240" w:lineRule="auto"/>
        <w:ind w:left="0" w:firstLine="567"/>
        <w:jc w:val="both"/>
        <w:rPr>
          <w:rFonts w:eastAsia="Times New Roman"/>
          <w:b w:val="0"/>
          <w:kern w:val="0"/>
          <w:lang w:eastAsia="ru-RU"/>
        </w:rPr>
      </w:pPr>
      <w:r w:rsidRPr="0030263A">
        <w:rPr>
          <w:b w:val="0"/>
        </w:rPr>
        <w:t xml:space="preserve">1. Муниципальное образование </w:t>
      </w:r>
      <w:r w:rsidR="00BB5D65">
        <w:rPr>
          <w:b w:val="0"/>
        </w:rPr>
        <w:t>Рязанское</w:t>
      </w:r>
      <w:r w:rsidRPr="00693706">
        <w:rPr>
          <w:b w:val="0"/>
        </w:rPr>
        <w:t xml:space="preserve"> сельское поселение</w:t>
      </w:r>
      <w:r w:rsidRPr="009A2AA9">
        <w:rPr>
          <w:b w:val="0"/>
        </w:rPr>
        <w:t xml:space="preserve"> Белореченского муниципального района</w:t>
      </w:r>
      <w:r w:rsidRPr="0030263A">
        <w:rPr>
          <w:b w:val="0"/>
          <w:kern w:val="28"/>
        </w:rPr>
        <w:t xml:space="preserve"> Краснодарского края</w:t>
      </w:r>
      <w:r w:rsidRPr="0030263A">
        <w:rPr>
          <w:b w:val="0"/>
        </w:rPr>
        <w:t xml:space="preserve"> наделено Законом Краснодарского края </w:t>
      </w:r>
      <w:r>
        <w:rPr>
          <w:b w:val="0"/>
        </w:rPr>
        <w:t xml:space="preserve">от </w:t>
      </w:r>
      <w:r w:rsidRPr="00693706">
        <w:rPr>
          <w:b w:val="0"/>
          <w:color w:val="333333"/>
        </w:rPr>
        <w:t>22.07.2004</w:t>
      </w:r>
      <w:r w:rsidRPr="00693706">
        <w:rPr>
          <w:color w:val="333333"/>
        </w:rPr>
        <w:t xml:space="preserve"> </w:t>
      </w:r>
      <w:r w:rsidRPr="00693706">
        <w:rPr>
          <w:b w:val="0"/>
        </w:rPr>
        <w:t xml:space="preserve">№ 767 - КЗ </w:t>
      </w:r>
      <w:r>
        <w:rPr>
          <w:b w:val="0"/>
        </w:rPr>
        <w:t>«</w:t>
      </w:r>
      <w:r w:rsidRPr="00384029">
        <w:rPr>
          <w:b w:val="0"/>
        </w:rPr>
        <w:t>Об установлении границ муниципального образования Белореченский муниципальный район Краснодарского края, наделении его статусом муниципального района, образовании в его составе муниципальных образований – городского и сельских поселений - и установлении их г</w:t>
      </w:r>
      <w:r>
        <w:rPr>
          <w:b w:val="0"/>
        </w:rPr>
        <w:t>раниц»</w:t>
      </w:r>
      <w:r w:rsidRPr="0030263A">
        <w:rPr>
          <w:b w:val="0"/>
        </w:rPr>
        <w:t xml:space="preserve"> статусом </w:t>
      </w:r>
      <w:r w:rsidRPr="005F5B71">
        <w:rPr>
          <w:b w:val="0"/>
        </w:rPr>
        <w:t>сельского</w:t>
      </w:r>
      <w:r w:rsidRPr="0030263A">
        <w:rPr>
          <w:b w:val="0"/>
        </w:rPr>
        <w:t xml:space="preserve"> поселения, входящего в состав территории муниципального образования </w:t>
      </w:r>
      <w:r w:rsidRPr="009A2AA9">
        <w:rPr>
          <w:b w:val="0"/>
        </w:rPr>
        <w:t>Белореченский</w:t>
      </w:r>
      <w:r w:rsidRPr="00917E7B">
        <w:rPr>
          <w:b w:val="0"/>
        </w:rPr>
        <w:t xml:space="preserve"> </w:t>
      </w:r>
      <w:r w:rsidRPr="0030263A">
        <w:rPr>
          <w:b w:val="0"/>
        </w:rPr>
        <w:t>муниципальный район Краснодарского края.</w:t>
      </w:r>
    </w:p>
    <w:p w:rsidR="002C08C5" w:rsidRPr="0030263A" w:rsidRDefault="002C08C5" w:rsidP="002C08C5">
      <w:pPr>
        <w:autoSpaceDE w:val="0"/>
        <w:autoSpaceDN w:val="0"/>
        <w:adjustRightInd w:val="0"/>
        <w:spacing w:line="240" w:lineRule="auto"/>
        <w:ind w:firstLine="567"/>
        <w:jc w:val="both"/>
        <w:rPr>
          <w:rFonts w:eastAsia="Calibri"/>
          <w:sz w:val="28"/>
          <w:szCs w:val="28"/>
        </w:rPr>
      </w:pPr>
      <w:r w:rsidRPr="0030263A">
        <w:rPr>
          <w:sz w:val="28"/>
          <w:szCs w:val="28"/>
        </w:rPr>
        <w:t>2.</w:t>
      </w:r>
      <w:r w:rsidRPr="0030263A">
        <w:rPr>
          <w:rFonts w:eastAsia="Calibri"/>
          <w:sz w:val="28"/>
          <w:szCs w:val="28"/>
        </w:rPr>
        <w:t>Официальное наименование муниципального образования:</w:t>
      </w:r>
    </w:p>
    <w:p w:rsidR="002C08C5" w:rsidRPr="00917E7B" w:rsidRDefault="002C08C5" w:rsidP="002C08C5">
      <w:pPr>
        <w:autoSpaceDE w:val="0"/>
        <w:autoSpaceDN w:val="0"/>
        <w:adjustRightInd w:val="0"/>
        <w:spacing w:line="240" w:lineRule="auto"/>
        <w:ind w:firstLine="567"/>
        <w:jc w:val="both"/>
        <w:rPr>
          <w:sz w:val="28"/>
          <w:szCs w:val="28"/>
        </w:rPr>
      </w:pPr>
      <w:r w:rsidRPr="00917E7B">
        <w:rPr>
          <w:sz w:val="28"/>
          <w:szCs w:val="28"/>
        </w:rPr>
        <w:t xml:space="preserve">полное – </w:t>
      </w:r>
      <w:r w:rsidR="00BB5D65">
        <w:rPr>
          <w:sz w:val="28"/>
          <w:szCs w:val="28"/>
        </w:rPr>
        <w:t>Рязанское</w:t>
      </w:r>
      <w:r w:rsidRPr="00917E7B">
        <w:rPr>
          <w:sz w:val="28"/>
          <w:szCs w:val="28"/>
        </w:rPr>
        <w:t xml:space="preserve"> </w:t>
      </w:r>
      <w:r w:rsidRPr="005F5B71">
        <w:rPr>
          <w:sz w:val="28"/>
          <w:szCs w:val="28"/>
        </w:rPr>
        <w:t>сельское</w:t>
      </w:r>
      <w:r w:rsidRPr="00917E7B">
        <w:rPr>
          <w:sz w:val="28"/>
          <w:szCs w:val="28"/>
        </w:rPr>
        <w:t xml:space="preserve"> поселение </w:t>
      </w:r>
      <w:r>
        <w:rPr>
          <w:sz w:val="28"/>
          <w:szCs w:val="28"/>
        </w:rPr>
        <w:t>Белореченского</w:t>
      </w:r>
      <w:r w:rsidRPr="0030263A">
        <w:rPr>
          <w:sz w:val="28"/>
          <w:szCs w:val="28"/>
        </w:rPr>
        <w:t xml:space="preserve"> </w:t>
      </w:r>
      <w:r w:rsidRPr="00917E7B">
        <w:rPr>
          <w:sz w:val="28"/>
          <w:szCs w:val="28"/>
        </w:rPr>
        <w:t>муниципального района Краснодарского края (далее также – поселение);</w:t>
      </w:r>
    </w:p>
    <w:p w:rsidR="002C08C5" w:rsidRPr="00917E7B" w:rsidRDefault="002C08C5" w:rsidP="002C08C5">
      <w:pPr>
        <w:autoSpaceDE w:val="0"/>
        <w:autoSpaceDN w:val="0"/>
        <w:adjustRightInd w:val="0"/>
        <w:spacing w:line="240" w:lineRule="auto"/>
        <w:ind w:firstLine="567"/>
        <w:jc w:val="both"/>
        <w:rPr>
          <w:sz w:val="28"/>
          <w:szCs w:val="28"/>
        </w:rPr>
      </w:pPr>
      <w:r w:rsidRPr="00917E7B">
        <w:rPr>
          <w:sz w:val="28"/>
          <w:szCs w:val="28"/>
        </w:rPr>
        <w:t xml:space="preserve">сокращенные наименования – </w:t>
      </w:r>
      <w:r w:rsidR="00BB5D65">
        <w:rPr>
          <w:sz w:val="28"/>
          <w:szCs w:val="28"/>
        </w:rPr>
        <w:t>Рязанское</w:t>
      </w:r>
      <w:r w:rsidRPr="0030263A">
        <w:rPr>
          <w:sz w:val="28"/>
          <w:szCs w:val="28"/>
        </w:rPr>
        <w:t xml:space="preserve"> </w:t>
      </w:r>
      <w:r w:rsidRPr="005F5B71">
        <w:rPr>
          <w:sz w:val="28"/>
          <w:szCs w:val="28"/>
        </w:rPr>
        <w:t>сельское</w:t>
      </w:r>
      <w:r w:rsidRPr="00917E7B">
        <w:rPr>
          <w:sz w:val="28"/>
          <w:szCs w:val="28"/>
        </w:rPr>
        <w:t xml:space="preserve"> поселение </w:t>
      </w:r>
      <w:r>
        <w:rPr>
          <w:sz w:val="28"/>
          <w:szCs w:val="28"/>
        </w:rPr>
        <w:t>Белореченского</w:t>
      </w:r>
      <w:r w:rsidRPr="0030263A">
        <w:rPr>
          <w:sz w:val="28"/>
          <w:szCs w:val="28"/>
        </w:rPr>
        <w:t xml:space="preserve"> </w:t>
      </w:r>
      <w:r w:rsidRPr="00917E7B">
        <w:rPr>
          <w:sz w:val="28"/>
          <w:szCs w:val="28"/>
        </w:rPr>
        <w:t xml:space="preserve">района, </w:t>
      </w:r>
      <w:r w:rsidR="00BB5D65">
        <w:rPr>
          <w:sz w:val="28"/>
          <w:szCs w:val="28"/>
        </w:rPr>
        <w:t>Рязанское</w:t>
      </w:r>
      <w:r>
        <w:rPr>
          <w:sz w:val="28"/>
          <w:szCs w:val="28"/>
        </w:rPr>
        <w:t xml:space="preserve"> </w:t>
      </w:r>
      <w:r w:rsidRPr="00917E7B">
        <w:rPr>
          <w:sz w:val="28"/>
          <w:szCs w:val="28"/>
        </w:rPr>
        <w:t>поселение, которые используются наравне с полным наименованием.</w:t>
      </w:r>
    </w:p>
    <w:p w:rsidR="002C08C5" w:rsidRPr="006B565B" w:rsidRDefault="002C08C5" w:rsidP="002C08C5">
      <w:pPr>
        <w:autoSpaceDE w:val="0"/>
        <w:autoSpaceDN w:val="0"/>
        <w:adjustRightInd w:val="0"/>
        <w:spacing w:line="240" w:lineRule="auto"/>
        <w:ind w:firstLine="567"/>
        <w:jc w:val="both"/>
        <w:rPr>
          <w:b/>
          <w:i/>
          <w:sz w:val="28"/>
          <w:szCs w:val="28"/>
        </w:rPr>
      </w:pPr>
      <w:r w:rsidRPr="0030263A">
        <w:rPr>
          <w:sz w:val="28"/>
          <w:szCs w:val="28"/>
        </w:rPr>
        <w:t>В официальных символах муниципального образования, наименованиях органов местного самоуправления, выборных и иных должностных лиц местного самоуправления, а также в других случаях, требующих указания наименования муниципального образования, допускается использование сокращённых форм наименования муниципального образования наравне с полным наименованием.</w:t>
      </w:r>
    </w:p>
    <w:p w:rsidR="002C08C5" w:rsidRPr="00736B92" w:rsidRDefault="002C08C5" w:rsidP="002C08C5">
      <w:pPr>
        <w:pStyle w:val="Default"/>
        <w:ind w:firstLine="567"/>
        <w:jc w:val="both"/>
        <w:rPr>
          <w:rFonts w:ascii="Times New Roman" w:hAnsi="Times New Roman" w:cs="Times New Roman"/>
          <w:b/>
          <w:sz w:val="28"/>
          <w:szCs w:val="28"/>
        </w:rPr>
      </w:pPr>
      <w:r w:rsidRPr="00736B92">
        <w:rPr>
          <w:rFonts w:ascii="Times New Roman" w:hAnsi="Times New Roman" w:cs="Times New Roman"/>
          <w:sz w:val="28"/>
          <w:szCs w:val="28"/>
        </w:rPr>
        <w:lastRenderedPageBreak/>
        <w:t xml:space="preserve">3. Для целей настоящего Устава </w:t>
      </w:r>
      <w:r w:rsidRPr="00736B92">
        <w:rPr>
          <w:rFonts w:ascii="Times New Roman" w:hAnsi="Times New Roman" w:cs="Times New Roman"/>
          <w:sz w:val="28"/>
          <w:szCs w:val="28"/>
          <w:lang w:eastAsia="ru-RU"/>
        </w:rPr>
        <w:t xml:space="preserve">понятия </w:t>
      </w:r>
      <w:r>
        <w:rPr>
          <w:rFonts w:ascii="Times New Roman" w:hAnsi="Times New Roman" w:cs="Times New Roman"/>
          <w:sz w:val="28"/>
          <w:szCs w:val="28"/>
          <w:lang w:eastAsia="ru-RU"/>
        </w:rPr>
        <w:t>"</w:t>
      </w:r>
      <w:r w:rsidRPr="00736B92">
        <w:rPr>
          <w:rFonts w:ascii="Times New Roman" w:hAnsi="Times New Roman" w:cs="Times New Roman"/>
          <w:sz w:val="28"/>
          <w:szCs w:val="28"/>
          <w:lang w:eastAsia="ru-RU"/>
        </w:rPr>
        <w:t>вопросы местного значения</w:t>
      </w:r>
      <w:r>
        <w:rPr>
          <w:rFonts w:ascii="Times New Roman" w:hAnsi="Times New Roman" w:cs="Times New Roman"/>
          <w:sz w:val="28"/>
          <w:szCs w:val="28"/>
          <w:lang w:eastAsia="ru-RU"/>
        </w:rPr>
        <w:t>"</w:t>
      </w:r>
      <w:r w:rsidRPr="00736B92">
        <w:rPr>
          <w:rFonts w:ascii="Times New Roman" w:hAnsi="Times New Roman" w:cs="Times New Roman"/>
          <w:sz w:val="28"/>
          <w:szCs w:val="28"/>
          <w:lang w:eastAsia="ru-RU"/>
        </w:rPr>
        <w:t xml:space="preserve"> и </w:t>
      </w:r>
      <w:r>
        <w:rPr>
          <w:rFonts w:ascii="Times New Roman" w:hAnsi="Times New Roman" w:cs="Times New Roman"/>
          <w:sz w:val="28"/>
          <w:szCs w:val="28"/>
          <w:lang w:eastAsia="ru-RU"/>
        </w:rPr>
        <w:t>"</w:t>
      </w:r>
      <w:r w:rsidRPr="00736B92">
        <w:rPr>
          <w:rFonts w:ascii="Times New Roman" w:hAnsi="Times New Roman" w:cs="Times New Roman"/>
          <w:sz w:val="28"/>
          <w:szCs w:val="28"/>
          <w:lang w:eastAsia="ru-RU"/>
        </w:rPr>
        <w:t>вопросы непосредственного обеспечения жизнедеятельности населения</w:t>
      </w:r>
      <w:r>
        <w:rPr>
          <w:rFonts w:ascii="Times New Roman" w:hAnsi="Times New Roman" w:cs="Times New Roman"/>
          <w:sz w:val="28"/>
          <w:szCs w:val="28"/>
          <w:lang w:eastAsia="ru-RU"/>
        </w:rPr>
        <w:t>"</w:t>
      </w:r>
      <w:r w:rsidRPr="00736B92">
        <w:rPr>
          <w:rFonts w:ascii="Times New Roman" w:hAnsi="Times New Roman" w:cs="Times New Roman"/>
          <w:sz w:val="28"/>
          <w:szCs w:val="28"/>
          <w:lang w:eastAsia="ru-RU"/>
        </w:rPr>
        <w:t xml:space="preserve"> равнозначны.</w:t>
      </w:r>
    </w:p>
    <w:p w:rsidR="002C08C5" w:rsidRPr="00FA665B" w:rsidRDefault="002C08C5" w:rsidP="002C08C5">
      <w:pPr>
        <w:widowControl w:val="0"/>
        <w:suppressAutoHyphens w:val="0"/>
        <w:spacing w:line="240" w:lineRule="auto"/>
        <w:ind w:firstLine="567"/>
        <w:jc w:val="both"/>
        <w:rPr>
          <w:b/>
          <w:sz w:val="28"/>
          <w:szCs w:val="28"/>
        </w:rPr>
      </w:pPr>
    </w:p>
    <w:p w:rsidR="002C08C5" w:rsidRPr="00FA665B" w:rsidRDefault="002C08C5" w:rsidP="002C08C5">
      <w:pPr>
        <w:pStyle w:val="220"/>
        <w:widowControl w:val="0"/>
        <w:tabs>
          <w:tab w:val="left" w:pos="-1276"/>
          <w:tab w:val="left" w:pos="0"/>
        </w:tabs>
        <w:suppressAutoHyphens w:val="0"/>
        <w:spacing w:line="240" w:lineRule="auto"/>
        <w:ind w:firstLine="567"/>
        <w:rPr>
          <w:b/>
          <w:sz w:val="28"/>
          <w:szCs w:val="28"/>
        </w:rPr>
      </w:pPr>
      <w:r w:rsidRPr="00FA665B">
        <w:rPr>
          <w:b/>
          <w:sz w:val="28"/>
          <w:szCs w:val="28"/>
        </w:rPr>
        <w:t xml:space="preserve">Статья </w:t>
      </w:r>
      <w:r>
        <w:rPr>
          <w:b/>
          <w:sz w:val="28"/>
          <w:szCs w:val="28"/>
        </w:rPr>
        <w:t>2</w:t>
      </w:r>
      <w:r w:rsidRPr="00FA665B">
        <w:rPr>
          <w:b/>
          <w:sz w:val="28"/>
          <w:szCs w:val="28"/>
        </w:rPr>
        <w:t>. Границы поселения</w:t>
      </w:r>
    </w:p>
    <w:p w:rsidR="002C08C5" w:rsidRPr="00081D66" w:rsidRDefault="002C08C5" w:rsidP="002C08C5">
      <w:pPr>
        <w:widowControl w:val="0"/>
        <w:tabs>
          <w:tab w:val="left" w:pos="-1276"/>
        </w:tabs>
        <w:suppressAutoHyphens w:val="0"/>
        <w:spacing w:line="240" w:lineRule="auto"/>
        <w:ind w:firstLine="567"/>
        <w:jc w:val="both"/>
        <w:rPr>
          <w:sz w:val="28"/>
          <w:szCs w:val="28"/>
        </w:rPr>
      </w:pPr>
      <w:r w:rsidRPr="0030263A">
        <w:rPr>
          <w:sz w:val="28"/>
          <w:szCs w:val="28"/>
        </w:rPr>
        <w:t xml:space="preserve">1. Местное самоуправление в поселении осуществляется в границах поселения, установленных Законом Краснодарского края </w:t>
      </w:r>
      <w:r>
        <w:rPr>
          <w:color w:val="333333"/>
          <w:sz w:val="28"/>
          <w:szCs w:val="28"/>
        </w:rPr>
        <w:t xml:space="preserve">от </w:t>
      </w:r>
      <w:r w:rsidRPr="001B7F30">
        <w:rPr>
          <w:color w:val="333333"/>
          <w:sz w:val="28"/>
          <w:szCs w:val="28"/>
        </w:rPr>
        <w:t>22.07.2004</w:t>
      </w:r>
      <w:r>
        <w:rPr>
          <w:color w:val="333333"/>
          <w:sz w:val="28"/>
          <w:szCs w:val="28"/>
        </w:rPr>
        <w:t xml:space="preserve"> № 767 - КЗ </w:t>
      </w:r>
      <w:r w:rsidRPr="00081D66">
        <w:rPr>
          <w:sz w:val="28"/>
          <w:szCs w:val="28"/>
        </w:rPr>
        <w:t>«Об установлении границ муниципального образования Белореченский муниципальный район Краснодарского края, наделении его статусом муниципального района, образовании в его составе муниципальных образований – городского и сельских поселений - и установлении их границ».</w:t>
      </w:r>
    </w:p>
    <w:p w:rsidR="002C08C5" w:rsidRPr="00917E7B" w:rsidRDefault="002C08C5" w:rsidP="002C08C5">
      <w:pPr>
        <w:pStyle w:val="6"/>
        <w:keepNext w:val="0"/>
        <w:widowControl w:val="0"/>
        <w:numPr>
          <w:ilvl w:val="0"/>
          <w:numId w:val="0"/>
        </w:numPr>
        <w:tabs>
          <w:tab w:val="left" w:pos="0"/>
        </w:tabs>
        <w:suppressAutoHyphens w:val="0"/>
        <w:spacing w:line="240" w:lineRule="auto"/>
        <w:ind w:firstLine="567"/>
        <w:rPr>
          <w:b w:val="0"/>
          <w:szCs w:val="28"/>
        </w:rPr>
      </w:pPr>
      <w:r w:rsidRPr="00917E7B">
        <w:rPr>
          <w:b w:val="0"/>
          <w:szCs w:val="28"/>
        </w:rPr>
        <w:t xml:space="preserve">2. Изменение границ </w:t>
      </w:r>
      <w:r>
        <w:rPr>
          <w:b w:val="0"/>
          <w:szCs w:val="28"/>
        </w:rPr>
        <w:t xml:space="preserve">поселения </w:t>
      </w:r>
      <w:r w:rsidRPr="00917E7B">
        <w:rPr>
          <w:b w:val="0"/>
          <w:szCs w:val="28"/>
        </w:rPr>
        <w:t>осуществляется законом Краснодарского края по инициативе населения, органов местного самоуправления, органов государственной власти Краснодарского края, федеральных органов государственной власти в соответствии с Федеральным законом от 20.03.2025 № 33-ФЗ "</w:t>
      </w:r>
      <w:r w:rsidRPr="00917E7B">
        <w:rPr>
          <w:rFonts w:eastAsia="Calibri"/>
          <w:b w:val="0"/>
          <w:szCs w:val="28"/>
          <w:lang w:eastAsia="ru-RU"/>
        </w:rPr>
        <w:t>Об общих принципах организации местного самоуправления в единой системе публичной власти"</w:t>
      </w:r>
      <w:r w:rsidRPr="00917E7B">
        <w:rPr>
          <w:b w:val="0"/>
          <w:szCs w:val="28"/>
        </w:rPr>
        <w:t>.</w:t>
      </w:r>
    </w:p>
    <w:p w:rsidR="002C08C5" w:rsidRPr="00917E7B" w:rsidRDefault="002C08C5" w:rsidP="002C08C5">
      <w:pPr>
        <w:pStyle w:val="a0"/>
        <w:spacing w:after="0" w:line="240" w:lineRule="auto"/>
      </w:pPr>
    </w:p>
    <w:p w:rsidR="002C08C5" w:rsidRPr="00FA665B" w:rsidRDefault="002C08C5" w:rsidP="002C08C5">
      <w:pPr>
        <w:pStyle w:val="6"/>
        <w:keepNext w:val="0"/>
        <w:widowControl w:val="0"/>
        <w:numPr>
          <w:ilvl w:val="0"/>
          <w:numId w:val="0"/>
        </w:numPr>
        <w:tabs>
          <w:tab w:val="left" w:pos="0"/>
        </w:tabs>
        <w:suppressAutoHyphens w:val="0"/>
        <w:spacing w:line="240" w:lineRule="auto"/>
        <w:ind w:firstLine="567"/>
        <w:rPr>
          <w:szCs w:val="28"/>
        </w:rPr>
      </w:pPr>
      <w:r w:rsidRPr="00FA665B">
        <w:rPr>
          <w:szCs w:val="28"/>
        </w:rPr>
        <w:t xml:space="preserve">Статья </w:t>
      </w:r>
      <w:r>
        <w:rPr>
          <w:szCs w:val="28"/>
        </w:rPr>
        <w:t>3</w:t>
      </w:r>
      <w:r w:rsidRPr="00FA665B">
        <w:rPr>
          <w:szCs w:val="28"/>
        </w:rPr>
        <w:t xml:space="preserve">. Официальные символы поселения </w:t>
      </w:r>
    </w:p>
    <w:p w:rsidR="002C08C5" w:rsidRPr="00FA665B" w:rsidRDefault="002C08C5" w:rsidP="002C08C5">
      <w:pPr>
        <w:widowControl w:val="0"/>
        <w:suppressAutoHyphens w:val="0"/>
        <w:spacing w:line="240" w:lineRule="auto"/>
        <w:ind w:firstLine="567"/>
        <w:jc w:val="both"/>
        <w:rPr>
          <w:sz w:val="28"/>
          <w:szCs w:val="28"/>
        </w:rPr>
      </w:pPr>
      <w:r w:rsidRPr="00FA665B">
        <w:rPr>
          <w:sz w:val="28"/>
          <w:szCs w:val="28"/>
        </w:rPr>
        <w:t>1. Поселение в соответствии с федеральным законодательством и геральдическими правилами вправе устанавливать официальные символы, отражающие исторические, культурн</w:t>
      </w:r>
      <w:r w:rsidR="00BB5D65">
        <w:rPr>
          <w:sz w:val="28"/>
          <w:szCs w:val="28"/>
        </w:rPr>
        <w:t xml:space="preserve">ые, национальные и </w:t>
      </w:r>
      <w:proofErr w:type="gramStart"/>
      <w:r w:rsidR="00BB5D65">
        <w:rPr>
          <w:sz w:val="28"/>
          <w:szCs w:val="28"/>
        </w:rPr>
        <w:t>иные</w:t>
      </w:r>
      <w:r w:rsidR="00B216DD">
        <w:rPr>
          <w:sz w:val="28"/>
          <w:szCs w:val="28"/>
        </w:rPr>
        <w:t xml:space="preserve"> </w:t>
      </w:r>
      <w:r>
        <w:rPr>
          <w:sz w:val="28"/>
          <w:szCs w:val="28"/>
        </w:rPr>
        <w:t xml:space="preserve">местные </w:t>
      </w:r>
      <w:r w:rsidRPr="00FA665B">
        <w:rPr>
          <w:sz w:val="28"/>
          <w:szCs w:val="28"/>
        </w:rPr>
        <w:t>традиции</w:t>
      </w:r>
      <w:proofErr w:type="gramEnd"/>
      <w:r w:rsidRPr="00FA665B">
        <w:rPr>
          <w:sz w:val="28"/>
          <w:szCs w:val="28"/>
        </w:rPr>
        <w:t xml:space="preserve"> и особенности.</w:t>
      </w:r>
    </w:p>
    <w:p w:rsidR="002C08C5" w:rsidRPr="00FA665B" w:rsidRDefault="002C08C5" w:rsidP="002C08C5">
      <w:pPr>
        <w:widowControl w:val="0"/>
        <w:tabs>
          <w:tab w:val="left" w:pos="-1276"/>
        </w:tabs>
        <w:suppressAutoHyphens w:val="0"/>
        <w:spacing w:line="240" w:lineRule="auto"/>
        <w:ind w:firstLine="567"/>
        <w:jc w:val="both"/>
        <w:rPr>
          <w:sz w:val="28"/>
          <w:szCs w:val="28"/>
        </w:rPr>
      </w:pPr>
      <w:r w:rsidRPr="00FA665B">
        <w:rPr>
          <w:sz w:val="28"/>
          <w:szCs w:val="28"/>
        </w:rPr>
        <w:t>2. Утверждение, описание символов и порядок их официального использования устанавливаются нормативным правовым акт</w:t>
      </w:r>
      <w:r>
        <w:rPr>
          <w:sz w:val="28"/>
          <w:szCs w:val="28"/>
        </w:rPr>
        <w:t>ом</w:t>
      </w:r>
      <w:r w:rsidRPr="00FA665B">
        <w:rPr>
          <w:sz w:val="28"/>
          <w:szCs w:val="28"/>
        </w:rPr>
        <w:t xml:space="preserve"> Совета.</w:t>
      </w:r>
    </w:p>
    <w:p w:rsidR="002C08C5" w:rsidRPr="00FA665B" w:rsidRDefault="002C08C5" w:rsidP="002C08C5">
      <w:pPr>
        <w:pStyle w:val="af3"/>
        <w:widowControl w:val="0"/>
        <w:tabs>
          <w:tab w:val="left" w:pos="-1276"/>
        </w:tabs>
        <w:suppressAutoHyphens w:val="0"/>
        <w:spacing w:line="240" w:lineRule="auto"/>
        <w:ind w:firstLine="567"/>
        <w:jc w:val="both"/>
        <w:rPr>
          <w:b/>
          <w:sz w:val="28"/>
          <w:szCs w:val="28"/>
        </w:rPr>
      </w:pPr>
    </w:p>
    <w:p w:rsidR="002C08C5" w:rsidRPr="00FA665B" w:rsidRDefault="002C08C5" w:rsidP="002C08C5">
      <w:pPr>
        <w:pStyle w:val="af3"/>
        <w:widowControl w:val="0"/>
        <w:tabs>
          <w:tab w:val="left" w:pos="-1276"/>
        </w:tabs>
        <w:suppressAutoHyphens w:val="0"/>
        <w:spacing w:line="240" w:lineRule="auto"/>
        <w:ind w:firstLine="567"/>
        <w:jc w:val="both"/>
        <w:rPr>
          <w:b/>
          <w:sz w:val="28"/>
          <w:szCs w:val="28"/>
        </w:rPr>
      </w:pPr>
      <w:r w:rsidRPr="00FA665B">
        <w:rPr>
          <w:b/>
          <w:sz w:val="28"/>
          <w:szCs w:val="28"/>
        </w:rPr>
        <w:t xml:space="preserve">Статья </w:t>
      </w:r>
      <w:r>
        <w:rPr>
          <w:b/>
          <w:sz w:val="28"/>
          <w:szCs w:val="28"/>
        </w:rPr>
        <w:t>4</w:t>
      </w:r>
      <w:r w:rsidRPr="00FA665B">
        <w:rPr>
          <w:b/>
          <w:sz w:val="28"/>
          <w:szCs w:val="28"/>
        </w:rPr>
        <w:t xml:space="preserve">. Местное самоуправление </w:t>
      </w:r>
      <w:r>
        <w:rPr>
          <w:b/>
          <w:sz w:val="28"/>
          <w:szCs w:val="28"/>
        </w:rPr>
        <w:t xml:space="preserve">в </w:t>
      </w:r>
      <w:r w:rsidRPr="00FA665B">
        <w:rPr>
          <w:b/>
          <w:sz w:val="28"/>
          <w:szCs w:val="28"/>
        </w:rPr>
        <w:t>поселени</w:t>
      </w:r>
      <w:r>
        <w:rPr>
          <w:b/>
          <w:sz w:val="28"/>
          <w:szCs w:val="28"/>
        </w:rPr>
        <w:t>и</w:t>
      </w:r>
    </w:p>
    <w:p w:rsidR="002C08C5" w:rsidRPr="00F37DAF" w:rsidRDefault="002C08C5" w:rsidP="002C08C5">
      <w:pPr>
        <w:pStyle w:val="afc"/>
        <w:spacing w:before="0" w:beforeAutospacing="0" w:after="0" w:afterAutospacing="0"/>
        <w:ind w:firstLine="567"/>
        <w:jc w:val="both"/>
        <w:rPr>
          <w:rFonts w:eastAsia="Calibri"/>
          <w:color w:val="000000"/>
          <w:sz w:val="28"/>
          <w:szCs w:val="28"/>
        </w:rPr>
      </w:pPr>
      <w:r w:rsidRPr="00F37DAF">
        <w:rPr>
          <w:rFonts w:eastAsia="Calibri"/>
          <w:color w:val="000000"/>
          <w:sz w:val="28"/>
          <w:szCs w:val="28"/>
        </w:rPr>
        <w:t xml:space="preserve">Местное самоуправление </w:t>
      </w:r>
      <w:r w:rsidRPr="00F37DAF">
        <w:rPr>
          <w:color w:val="000000"/>
          <w:sz w:val="28"/>
          <w:szCs w:val="28"/>
        </w:rPr>
        <w:t xml:space="preserve">в </w:t>
      </w:r>
      <w:r>
        <w:rPr>
          <w:sz w:val="28"/>
          <w:szCs w:val="28"/>
        </w:rPr>
        <w:t>поселении</w:t>
      </w:r>
      <w:r w:rsidRPr="00F37DAF">
        <w:rPr>
          <w:color w:val="000000"/>
          <w:sz w:val="28"/>
          <w:szCs w:val="28"/>
        </w:rPr>
        <w:t xml:space="preserve"> </w:t>
      </w:r>
      <w:r w:rsidRPr="00F37DAF">
        <w:rPr>
          <w:rFonts w:eastAsia="Calibri"/>
          <w:color w:val="000000"/>
          <w:sz w:val="28"/>
          <w:szCs w:val="28"/>
        </w:rPr>
        <w:t xml:space="preserve">- признаваемая и гарантируемая Конституцией Российской Федерации форма самоорганизации граждан в целях осуществления народом своей власти для самостоятельного решения вопросов непосредственного обеспечения </w:t>
      </w:r>
      <w:r w:rsidRPr="004B7499">
        <w:rPr>
          <w:rFonts w:eastAsia="Calibri"/>
          <w:color w:val="000000"/>
          <w:sz w:val="28"/>
          <w:szCs w:val="28"/>
        </w:rPr>
        <w:t xml:space="preserve">жизнедеятельности населения </w:t>
      </w:r>
      <w:r w:rsidRPr="004B7499">
        <w:rPr>
          <w:sz w:val="28"/>
          <w:szCs w:val="28"/>
        </w:rPr>
        <w:t xml:space="preserve">(вопросов местного значения) </w:t>
      </w:r>
      <w:r w:rsidRPr="004B7499">
        <w:rPr>
          <w:rFonts w:eastAsia="Calibri"/>
          <w:color w:val="000000"/>
          <w:sz w:val="28"/>
          <w:szCs w:val="28"/>
        </w:rPr>
        <w:t>в пределах полномочий,</w:t>
      </w:r>
      <w:r w:rsidRPr="00F37DAF">
        <w:rPr>
          <w:rFonts w:eastAsia="Calibri"/>
          <w:color w:val="000000"/>
          <w:sz w:val="28"/>
          <w:szCs w:val="28"/>
        </w:rPr>
        <w:t xml:space="preserve"> предусмотренных в соответствии с Конституцией Российской Федерации</w:t>
      </w:r>
      <w:r>
        <w:rPr>
          <w:rFonts w:eastAsia="Calibri"/>
          <w:color w:val="000000"/>
          <w:sz w:val="28"/>
          <w:szCs w:val="28"/>
        </w:rPr>
        <w:t>,</w:t>
      </w:r>
      <w:r w:rsidRPr="00F37DAF">
        <w:rPr>
          <w:rFonts w:eastAsia="Calibri"/>
          <w:color w:val="000000"/>
          <w:sz w:val="28"/>
          <w:szCs w:val="28"/>
        </w:rPr>
        <w:t xml:space="preserve"> Федеральным законом</w:t>
      </w:r>
      <w:r w:rsidRPr="00F37DAF">
        <w:rPr>
          <w:color w:val="000000"/>
          <w:sz w:val="28"/>
          <w:szCs w:val="28"/>
        </w:rPr>
        <w:t xml:space="preserve"> от 20.03.2025 № 33-ФЗ "</w:t>
      </w:r>
      <w:r w:rsidRPr="00F37DAF">
        <w:rPr>
          <w:rFonts w:eastAsia="Calibri"/>
          <w:color w:val="000000"/>
          <w:sz w:val="28"/>
          <w:szCs w:val="28"/>
        </w:rPr>
        <w:t>Об общих принципах организации местного самоуправления в единой системе публичной власти", другими федеральными законами, а в случаях, установленных федеральными законами, - законами Краснодарского края.</w:t>
      </w:r>
    </w:p>
    <w:p w:rsidR="002C08C5" w:rsidRPr="00FA665B" w:rsidRDefault="002C08C5" w:rsidP="002C08C5">
      <w:pPr>
        <w:pStyle w:val="af3"/>
        <w:widowControl w:val="0"/>
        <w:tabs>
          <w:tab w:val="left" w:pos="-1276"/>
        </w:tabs>
        <w:suppressAutoHyphens w:val="0"/>
        <w:spacing w:line="240" w:lineRule="auto"/>
        <w:ind w:firstLine="567"/>
        <w:rPr>
          <w:b/>
          <w:sz w:val="28"/>
          <w:szCs w:val="28"/>
        </w:rPr>
      </w:pPr>
    </w:p>
    <w:p w:rsidR="002C08C5" w:rsidRPr="00FA665B" w:rsidRDefault="002C08C5" w:rsidP="002C08C5">
      <w:pPr>
        <w:pStyle w:val="af3"/>
        <w:widowControl w:val="0"/>
        <w:tabs>
          <w:tab w:val="left" w:pos="-1276"/>
        </w:tabs>
        <w:suppressAutoHyphens w:val="0"/>
        <w:spacing w:line="240" w:lineRule="auto"/>
        <w:ind w:firstLine="567"/>
        <w:rPr>
          <w:b/>
          <w:sz w:val="28"/>
          <w:szCs w:val="28"/>
        </w:rPr>
      </w:pPr>
      <w:r w:rsidRPr="00FA665B">
        <w:rPr>
          <w:b/>
          <w:sz w:val="28"/>
          <w:szCs w:val="28"/>
        </w:rPr>
        <w:t xml:space="preserve">Статья </w:t>
      </w:r>
      <w:r>
        <w:rPr>
          <w:b/>
          <w:sz w:val="28"/>
          <w:szCs w:val="28"/>
        </w:rPr>
        <w:t>5</w:t>
      </w:r>
      <w:r w:rsidRPr="00FA665B">
        <w:rPr>
          <w:b/>
          <w:sz w:val="28"/>
          <w:szCs w:val="28"/>
        </w:rPr>
        <w:t xml:space="preserve">. Правовая основа местного самоуправления </w:t>
      </w:r>
    </w:p>
    <w:p w:rsidR="002C08C5" w:rsidRPr="00F37DAF" w:rsidRDefault="002C08C5" w:rsidP="002C08C5">
      <w:pPr>
        <w:widowControl w:val="0"/>
        <w:autoSpaceDE w:val="0"/>
        <w:autoSpaceDN w:val="0"/>
        <w:adjustRightInd w:val="0"/>
        <w:spacing w:line="240" w:lineRule="auto"/>
        <w:ind w:firstLine="567"/>
        <w:jc w:val="both"/>
        <w:rPr>
          <w:sz w:val="28"/>
          <w:szCs w:val="28"/>
        </w:rPr>
      </w:pPr>
      <w:r w:rsidRPr="00F37DAF">
        <w:rPr>
          <w:color w:val="000000"/>
          <w:sz w:val="28"/>
          <w:szCs w:val="28"/>
        </w:rPr>
        <w:t>Правовую основу местного самоуправления составляют</w:t>
      </w:r>
      <w:r w:rsidRPr="00F37DAF">
        <w:rPr>
          <w:sz w:val="28"/>
          <w:szCs w:val="28"/>
        </w:rPr>
        <w:t xml:space="preserve"> Конституция Российской Федерации, общепризнанные принципы и нормы международного права, международные договоры Российской Федерации, федеральные конституционные законы, Федеральный закон от 20.03.2025 № 33-ФЗ "</w:t>
      </w:r>
      <w:r w:rsidRPr="00F37DAF">
        <w:rPr>
          <w:rFonts w:eastAsia="Calibri"/>
          <w:sz w:val="28"/>
          <w:szCs w:val="28"/>
          <w:lang w:eastAsia="ru-RU"/>
        </w:rPr>
        <w:t>Об общих принципах организации местного самоуправления в единой системе публичной власти"</w:t>
      </w:r>
      <w:r w:rsidRPr="00F37DAF">
        <w:rPr>
          <w:sz w:val="28"/>
          <w:szCs w:val="28"/>
        </w:rPr>
        <w:t xml:space="preserve">, другие федеральные законы, издаваемые в соответствии с ними иные нормативные правовые акты Российской Федерации (указы и распоряжения </w:t>
      </w:r>
      <w:r w:rsidRPr="00F37DAF">
        <w:rPr>
          <w:sz w:val="28"/>
          <w:szCs w:val="28"/>
        </w:rPr>
        <w:lastRenderedPageBreak/>
        <w:t xml:space="preserve">Президента Российской Федерации, постановления Правительства Российской Федерации, иные нормативные правовые акты федеральных органов исполнительной власти), Устав Краснодарского края, законы и иные нормативные правовые акты Краснодарского края, настоящий </w:t>
      </w:r>
      <w:r>
        <w:rPr>
          <w:sz w:val="28"/>
          <w:szCs w:val="28"/>
        </w:rPr>
        <w:t>У</w:t>
      </w:r>
      <w:r w:rsidRPr="00F37DAF">
        <w:rPr>
          <w:sz w:val="28"/>
          <w:szCs w:val="28"/>
        </w:rPr>
        <w:t xml:space="preserve">став, решения, принятые на местных референдумах </w:t>
      </w:r>
      <w:r w:rsidRPr="00F37DAF">
        <w:rPr>
          <w:rFonts w:eastAsia="Calibri"/>
          <w:bCs/>
          <w:iCs/>
          <w:sz w:val="28"/>
          <w:szCs w:val="28"/>
          <w:lang w:eastAsia="ru-RU"/>
        </w:rPr>
        <w:t>и сходах граждан</w:t>
      </w:r>
      <w:r w:rsidRPr="00F37DAF">
        <w:rPr>
          <w:sz w:val="28"/>
          <w:szCs w:val="28"/>
        </w:rPr>
        <w:t>, иные муниципальные правовые акты.</w:t>
      </w:r>
    </w:p>
    <w:p w:rsidR="002C08C5" w:rsidRDefault="002C08C5" w:rsidP="002C08C5">
      <w:pPr>
        <w:pStyle w:val="a0"/>
        <w:widowControl w:val="0"/>
        <w:suppressAutoHyphens w:val="0"/>
        <w:spacing w:after="0" w:line="240" w:lineRule="auto"/>
      </w:pPr>
    </w:p>
    <w:p w:rsidR="002C08C5" w:rsidRPr="00F37DAF" w:rsidRDefault="002C08C5" w:rsidP="002C08C5">
      <w:pPr>
        <w:widowControl w:val="0"/>
        <w:spacing w:line="240" w:lineRule="auto"/>
        <w:jc w:val="center"/>
        <w:rPr>
          <w:b/>
          <w:caps/>
          <w:sz w:val="28"/>
          <w:szCs w:val="28"/>
        </w:rPr>
      </w:pPr>
      <w:r w:rsidRPr="00F37DAF">
        <w:rPr>
          <w:b/>
          <w:caps/>
          <w:sz w:val="28"/>
          <w:szCs w:val="28"/>
        </w:rPr>
        <w:t>ГЛАВА 2. Организационные основы</w:t>
      </w:r>
    </w:p>
    <w:p w:rsidR="002C08C5" w:rsidRPr="00F37DAF" w:rsidRDefault="002C08C5" w:rsidP="002C08C5">
      <w:pPr>
        <w:widowControl w:val="0"/>
        <w:spacing w:line="240" w:lineRule="auto"/>
        <w:jc w:val="center"/>
        <w:rPr>
          <w:b/>
          <w:caps/>
          <w:sz w:val="28"/>
          <w:szCs w:val="28"/>
        </w:rPr>
      </w:pPr>
      <w:r w:rsidRPr="00F37DAF">
        <w:rPr>
          <w:b/>
          <w:caps/>
          <w:sz w:val="28"/>
          <w:szCs w:val="28"/>
        </w:rPr>
        <w:t>местного самоуправления</w:t>
      </w:r>
    </w:p>
    <w:p w:rsidR="002C08C5" w:rsidRPr="002D4CD9" w:rsidRDefault="002C08C5" w:rsidP="002C08C5">
      <w:pPr>
        <w:pStyle w:val="a0"/>
        <w:widowControl w:val="0"/>
        <w:suppressAutoHyphens w:val="0"/>
        <w:spacing w:after="0" w:line="240" w:lineRule="auto"/>
      </w:pPr>
    </w:p>
    <w:p w:rsidR="002C08C5" w:rsidRPr="00BB3A1F" w:rsidRDefault="002C08C5" w:rsidP="002C08C5">
      <w:pPr>
        <w:widowControl w:val="0"/>
        <w:suppressAutoHyphens w:val="0"/>
        <w:spacing w:line="240" w:lineRule="auto"/>
        <w:ind w:firstLine="567"/>
        <w:jc w:val="both"/>
        <w:rPr>
          <w:b/>
          <w:sz w:val="28"/>
          <w:szCs w:val="28"/>
        </w:rPr>
      </w:pPr>
      <w:r w:rsidRPr="00BB3A1F">
        <w:rPr>
          <w:b/>
          <w:sz w:val="28"/>
          <w:szCs w:val="28"/>
        </w:rPr>
        <w:t xml:space="preserve">Статья </w:t>
      </w:r>
      <w:r>
        <w:rPr>
          <w:b/>
          <w:sz w:val="28"/>
          <w:szCs w:val="28"/>
        </w:rPr>
        <w:t>6</w:t>
      </w:r>
      <w:r w:rsidRPr="00BB3A1F">
        <w:rPr>
          <w:b/>
          <w:sz w:val="28"/>
          <w:szCs w:val="28"/>
        </w:rPr>
        <w:t xml:space="preserve">. Органы местного самоуправления </w:t>
      </w:r>
      <w:r>
        <w:rPr>
          <w:b/>
          <w:sz w:val="28"/>
          <w:szCs w:val="28"/>
        </w:rPr>
        <w:t>поселения</w:t>
      </w:r>
    </w:p>
    <w:p w:rsidR="002C08C5" w:rsidRPr="0030263A" w:rsidRDefault="002C08C5" w:rsidP="002C08C5">
      <w:pPr>
        <w:widowControl w:val="0"/>
        <w:spacing w:line="240" w:lineRule="auto"/>
        <w:ind w:firstLine="567"/>
        <w:jc w:val="both"/>
        <w:rPr>
          <w:rFonts w:eastAsia="Times New Roman"/>
          <w:kern w:val="0"/>
          <w:sz w:val="28"/>
          <w:szCs w:val="28"/>
          <w:lang w:eastAsia="ru-RU"/>
        </w:rPr>
      </w:pPr>
      <w:r w:rsidRPr="0030263A">
        <w:rPr>
          <w:sz w:val="28"/>
          <w:szCs w:val="28"/>
        </w:rPr>
        <w:t xml:space="preserve">1. Решение вопросов </w:t>
      </w:r>
      <w:r w:rsidRPr="00F37DAF">
        <w:rPr>
          <w:rFonts w:eastAsia="Calibri"/>
          <w:color w:val="000000"/>
          <w:sz w:val="28"/>
          <w:szCs w:val="28"/>
          <w:lang w:eastAsia="ru-RU"/>
        </w:rPr>
        <w:t>непосредственного обеспечения жизнедеятельности населения</w:t>
      </w:r>
      <w:r w:rsidRPr="0030263A">
        <w:rPr>
          <w:sz w:val="28"/>
          <w:szCs w:val="28"/>
        </w:rPr>
        <w:t xml:space="preserve"> в поселении осуществляют:</w:t>
      </w:r>
    </w:p>
    <w:p w:rsidR="002C08C5" w:rsidRPr="0030263A" w:rsidRDefault="002C08C5" w:rsidP="002C08C5">
      <w:pPr>
        <w:widowControl w:val="0"/>
        <w:spacing w:line="240" w:lineRule="auto"/>
        <w:ind w:firstLine="567"/>
        <w:jc w:val="both"/>
        <w:rPr>
          <w:sz w:val="28"/>
          <w:szCs w:val="28"/>
        </w:rPr>
      </w:pPr>
      <w:r>
        <w:rPr>
          <w:sz w:val="28"/>
          <w:szCs w:val="28"/>
        </w:rPr>
        <w:t>С</w:t>
      </w:r>
      <w:r w:rsidRPr="0030263A">
        <w:rPr>
          <w:sz w:val="28"/>
          <w:szCs w:val="28"/>
        </w:rPr>
        <w:t xml:space="preserve">овет </w:t>
      </w:r>
      <w:r w:rsidR="00021515">
        <w:rPr>
          <w:sz w:val="28"/>
          <w:szCs w:val="28"/>
        </w:rPr>
        <w:t>Рязанского</w:t>
      </w:r>
      <w:r w:rsidRPr="0030263A">
        <w:rPr>
          <w:sz w:val="28"/>
          <w:szCs w:val="28"/>
        </w:rPr>
        <w:t xml:space="preserve"> </w:t>
      </w:r>
      <w:r w:rsidRPr="005F5B71">
        <w:rPr>
          <w:sz w:val="28"/>
          <w:szCs w:val="28"/>
        </w:rPr>
        <w:t>сель</w:t>
      </w:r>
      <w:r>
        <w:rPr>
          <w:sz w:val="28"/>
          <w:szCs w:val="28"/>
        </w:rPr>
        <w:t>ского</w:t>
      </w:r>
      <w:r w:rsidRPr="0030263A">
        <w:rPr>
          <w:sz w:val="28"/>
          <w:szCs w:val="28"/>
        </w:rPr>
        <w:t xml:space="preserve"> поселения </w:t>
      </w:r>
      <w:r>
        <w:rPr>
          <w:sz w:val="28"/>
          <w:szCs w:val="28"/>
        </w:rPr>
        <w:t>Белореченского</w:t>
      </w:r>
      <w:r w:rsidRPr="0030263A">
        <w:rPr>
          <w:sz w:val="28"/>
          <w:szCs w:val="28"/>
        </w:rPr>
        <w:t xml:space="preserve"> муниципального района Краснодарского края, являющийся представительным органом поселения, далее по тексту </w:t>
      </w:r>
      <w:r>
        <w:rPr>
          <w:sz w:val="28"/>
          <w:szCs w:val="28"/>
        </w:rPr>
        <w:t>У</w:t>
      </w:r>
      <w:r w:rsidRPr="0030263A">
        <w:rPr>
          <w:sz w:val="28"/>
          <w:szCs w:val="28"/>
        </w:rPr>
        <w:t>става – Совет;</w:t>
      </w:r>
    </w:p>
    <w:p w:rsidR="002C08C5" w:rsidRPr="0030263A" w:rsidRDefault="002C08C5" w:rsidP="002C08C5">
      <w:pPr>
        <w:widowControl w:val="0"/>
        <w:spacing w:line="240" w:lineRule="auto"/>
        <w:ind w:firstLine="567"/>
        <w:jc w:val="both"/>
        <w:rPr>
          <w:sz w:val="28"/>
          <w:szCs w:val="28"/>
        </w:rPr>
      </w:pPr>
      <w:r w:rsidRPr="0030263A">
        <w:rPr>
          <w:sz w:val="28"/>
          <w:szCs w:val="28"/>
        </w:rPr>
        <w:t xml:space="preserve">глава </w:t>
      </w:r>
      <w:r w:rsidR="00021515">
        <w:rPr>
          <w:sz w:val="28"/>
          <w:szCs w:val="28"/>
        </w:rPr>
        <w:t>Рязанского</w:t>
      </w:r>
      <w:r w:rsidRPr="0030263A">
        <w:rPr>
          <w:sz w:val="28"/>
          <w:szCs w:val="28"/>
        </w:rPr>
        <w:t xml:space="preserve"> </w:t>
      </w:r>
      <w:r w:rsidRPr="005F5B71">
        <w:rPr>
          <w:sz w:val="28"/>
          <w:szCs w:val="28"/>
        </w:rPr>
        <w:t>сель</w:t>
      </w:r>
      <w:r>
        <w:rPr>
          <w:sz w:val="28"/>
          <w:szCs w:val="28"/>
        </w:rPr>
        <w:t>ского</w:t>
      </w:r>
      <w:r w:rsidRPr="0030263A">
        <w:rPr>
          <w:sz w:val="28"/>
          <w:szCs w:val="28"/>
        </w:rPr>
        <w:t xml:space="preserve"> поселения </w:t>
      </w:r>
      <w:r>
        <w:rPr>
          <w:sz w:val="28"/>
          <w:szCs w:val="28"/>
        </w:rPr>
        <w:t>Белореченского</w:t>
      </w:r>
      <w:r w:rsidRPr="0030263A">
        <w:rPr>
          <w:sz w:val="28"/>
          <w:szCs w:val="28"/>
        </w:rPr>
        <w:t xml:space="preserve"> муниципального района Краснодарского края, возглавляющий администрацию поселения, далее по тексту </w:t>
      </w:r>
      <w:r>
        <w:rPr>
          <w:sz w:val="28"/>
          <w:szCs w:val="28"/>
        </w:rPr>
        <w:t>У</w:t>
      </w:r>
      <w:r w:rsidRPr="0030263A">
        <w:rPr>
          <w:sz w:val="28"/>
          <w:szCs w:val="28"/>
        </w:rPr>
        <w:t>става – глава поселения;</w:t>
      </w:r>
    </w:p>
    <w:p w:rsidR="002C08C5" w:rsidRPr="0030263A" w:rsidRDefault="002C08C5" w:rsidP="002C08C5">
      <w:pPr>
        <w:widowControl w:val="0"/>
        <w:spacing w:line="240" w:lineRule="auto"/>
        <w:ind w:firstLine="567"/>
        <w:jc w:val="both"/>
        <w:rPr>
          <w:sz w:val="28"/>
          <w:szCs w:val="28"/>
        </w:rPr>
      </w:pPr>
      <w:r w:rsidRPr="0030263A">
        <w:rPr>
          <w:sz w:val="28"/>
          <w:szCs w:val="28"/>
        </w:rPr>
        <w:t xml:space="preserve">администрация </w:t>
      </w:r>
      <w:r w:rsidR="00021515">
        <w:rPr>
          <w:sz w:val="28"/>
          <w:szCs w:val="28"/>
        </w:rPr>
        <w:t>Рязанского</w:t>
      </w:r>
      <w:r w:rsidRPr="0030263A">
        <w:rPr>
          <w:sz w:val="28"/>
          <w:szCs w:val="28"/>
        </w:rPr>
        <w:t xml:space="preserve"> </w:t>
      </w:r>
      <w:r w:rsidRPr="005F5B71">
        <w:rPr>
          <w:sz w:val="28"/>
          <w:szCs w:val="28"/>
        </w:rPr>
        <w:t>сель</w:t>
      </w:r>
      <w:r>
        <w:rPr>
          <w:sz w:val="28"/>
          <w:szCs w:val="28"/>
        </w:rPr>
        <w:t>ского</w:t>
      </w:r>
      <w:r w:rsidRPr="0030263A">
        <w:rPr>
          <w:sz w:val="28"/>
          <w:szCs w:val="28"/>
        </w:rPr>
        <w:t xml:space="preserve"> поселения </w:t>
      </w:r>
      <w:r>
        <w:rPr>
          <w:sz w:val="28"/>
          <w:szCs w:val="28"/>
        </w:rPr>
        <w:t>Белореченского</w:t>
      </w:r>
      <w:r w:rsidRPr="0030263A">
        <w:rPr>
          <w:sz w:val="28"/>
          <w:szCs w:val="28"/>
        </w:rPr>
        <w:t xml:space="preserve"> муниципального района Краснодарского края, являющаяся исполнительно-распорядительным органом поселения, далее по тексту </w:t>
      </w:r>
      <w:r>
        <w:rPr>
          <w:sz w:val="28"/>
          <w:szCs w:val="28"/>
        </w:rPr>
        <w:t>У</w:t>
      </w:r>
      <w:r w:rsidRPr="0030263A">
        <w:rPr>
          <w:sz w:val="28"/>
          <w:szCs w:val="28"/>
        </w:rPr>
        <w:t>става – администрация.</w:t>
      </w:r>
    </w:p>
    <w:p w:rsidR="002C08C5" w:rsidRPr="00F37DAF" w:rsidRDefault="002C08C5" w:rsidP="002C08C5">
      <w:pPr>
        <w:widowControl w:val="0"/>
        <w:spacing w:line="240" w:lineRule="auto"/>
        <w:ind w:firstLine="567"/>
        <w:jc w:val="both"/>
        <w:rPr>
          <w:sz w:val="28"/>
          <w:szCs w:val="28"/>
        </w:rPr>
      </w:pPr>
      <w:r w:rsidRPr="00F37DAF">
        <w:rPr>
          <w:sz w:val="28"/>
          <w:szCs w:val="28"/>
        </w:rPr>
        <w:t xml:space="preserve">2. Органы местного самоуправления обладают собственными полномочиями по решению </w:t>
      </w:r>
      <w:r w:rsidRPr="00F37DAF">
        <w:rPr>
          <w:rFonts w:eastAsia="Calibri"/>
          <w:color w:val="000000"/>
          <w:sz w:val="28"/>
          <w:szCs w:val="28"/>
          <w:lang w:eastAsia="ru-RU"/>
        </w:rPr>
        <w:t>вопросов непосредственного обеспечения жизнедеятельности населения</w:t>
      </w:r>
      <w:r w:rsidRPr="00F37DAF">
        <w:rPr>
          <w:sz w:val="28"/>
          <w:szCs w:val="28"/>
        </w:rPr>
        <w:t>.</w:t>
      </w:r>
    </w:p>
    <w:p w:rsidR="002C08C5" w:rsidRPr="00DB14F2" w:rsidRDefault="002C08C5" w:rsidP="002C08C5">
      <w:pPr>
        <w:widowControl w:val="0"/>
        <w:autoSpaceDE w:val="0"/>
        <w:autoSpaceDN w:val="0"/>
        <w:adjustRightInd w:val="0"/>
        <w:spacing w:line="240" w:lineRule="auto"/>
        <w:ind w:firstLine="567"/>
        <w:jc w:val="both"/>
        <w:rPr>
          <w:color w:val="000000"/>
          <w:sz w:val="28"/>
          <w:szCs w:val="28"/>
        </w:rPr>
      </w:pPr>
      <w:r w:rsidRPr="00F37DAF">
        <w:rPr>
          <w:sz w:val="28"/>
          <w:szCs w:val="28"/>
        </w:rPr>
        <w:t>3. Органы местного самоуправления, которые в соответствии с Федеральным законом</w:t>
      </w:r>
      <w:r w:rsidRPr="00DB14F2">
        <w:rPr>
          <w:color w:val="000000"/>
          <w:sz w:val="28"/>
          <w:szCs w:val="28"/>
        </w:rPr>
        <w:t xml:space="preserve"> от 20.03.2025 № 33-ФЗ "</w:t>
      </w:r>
      <w:r w:rsidRPr="00DB14F2">
        <w:rPr>
          <w:rFonts w:eastAsia="Calibri"/>
          <w:color w:val="000000"/>
          <w:sz w:val="28"/>
          <w:szCs w:val="28"/>
          <w:lang w:eastAsia="ru-RU"/>
        </w:rPr>
        <w:t>Об общих принципах организации местного самоуправления в единой системе публичной власти"</w:t>
      </w:r>
      <w:r w:rsidRPr="00F37DAF">
        <w:rPr>
          <w:sz w:val="28"/>
          <w:szCs w:val="28"/>
        </w:rPr>
        <w:t xml:space="preserve"> и настоящим Уставом наделяются правами юридического лица, являются муниципальными казенными учреждениями, образуемыми для осуществления </w:t>
      </w:r>
      <w:r w:rsidRPr="00DB14F2">
        <w:rPr>
          <w:color w:val="000000"/>
          <w:sz w:val="28"/>
          <w:szCs w:val="28"/>
        </w:rPr>
        <w:t>управленческих функций, и подлежат государственной регистрации в качестве юридических лиц в соответствии с федеральным законом. Совет и администрация как юридические лица действуют в соответствии с положениями Гражданского кодекса Российской Федерации о казенных учреждениях.</w:t>
      </w:r>
    </w:p>
    <w:p w:rsidR="002C08C5" w:rsidRPr="00F37DAF" w:rsidRDefault="002C08C5" w:rsidP="002C08C5">
      <w:pPr>
        <w:widowControl w:val="0"/>
        <w:autoSpaceDE w:val="0"/>
        <w:autoSpaceDN w:val="0"/>
        <w:adjustRightInd w:val="0"/>
        <w:spacing w:line="240" w:lineRule="auto"/>
        <w:ind w:firstLine="567"/>
        <w:jc w:val="both"/>
        <w:rPr>
          <w:sz w:val="28"/>
          <w:szCs w:val="28"/>
        </w:rPr>
      </w:pPr>
      <w:r w:rsidRPr="00DB14F2">
        <w:rPr>
          <w:color w:val="000000"/>
          <w:sz w:val="28"/>
          <w:szCs w:val="28"/>
        </w:rPr>
        <w:t xml:space="preserve">4. Основаниями для государственной регистрации органов местного </w:t>
      </w:r>
      <w:r w:rsidRPr="00F37DAF">
        <w:rPr>
          <w:sz w:val="28"/>
          <w:szCs w:val="28"/>
        </w:rPr>
        <w:t xml:space="preserve">самоуправления в качестве юридических лиц являются Устав </w:t>
      </w:r>
      <w:r>
        <w:rPr>
          <w:sz w:val="28"/>
          <w:szCs w:val="28"/>
        </w:rPr>
        <w:t>поселения и</w:t>
      </w:r>
      <w:r w:rsidRPr="00F37DAF">
        <w:rPr>
          <w:sz w:val="28"/>
          <w:szCs w:val="28"/>
        </w:rPr>
        <w:t xml:space="preserve"> решение о создании соответствующего органа местного самоуправления с правами юридического лица.</w:t>
      </w:r>
    </w:p>
    <w:p w:rsidR="002C08C5" w:rsidRPr="00F37DAF" w:rsidRDefault="002C08C5" w:rsidP="002C08C5">
      <w:pPr>
        <w:widowControl w:val="0"/>
        <w:autoSpaceDE w:val="0"/>
        <w:autoSpaceDN w:val="0"/>
        <w:adjustRightInd w:val="0"/>
        <w:spacing w:line="240" w:lineRule="auto"/>
        <w:ind w:firstLine="567"/>
        <w:jc w:val="both"/>
        <w:rPr>
          <w:sz w:val="28"/>
          <w:szCs w:val="28"/>
        </w:rPr>
      </w:pPr>
      <w:r w:rsidRPr="00F37DAF">
        <w:rPr>
          <w:sz w:val="28"/>
          <w:szCs w:val="28"/>
        </w:rPr>
        <w:t xml:space="preserve">5. В случае отсутствия </w:t>
      </w:r>
      <w:r>
        <w:rPr>
          <w:sz w:val="28"/>
          <w:szCs w:val="28"/>
        </w:rPr>
        <w:t>Устава поселения</w:t>
      </w:r>
      <w:r w:rsidRPr="00F37DAF">
        <w:rPr>
          <w:sz w:val="28"/>
          <w:szCs w:val="28"/>
        </w:rPr>
        <w:t xml:space="preserve"> основаниями для государственной регистрации органов местного самоуправления в качестве юридических лиц являются:</w:t>
      </w:r>
    </w:p>
    <w:p w:rsidR="002C08C5" w:rsidRPr="00F37DAF" w:rsidRDefault="002C08C5" w:rsidP="002C08C5">
      <w:pPr>
        <w:widowControl w:val="0"/>
        <w:autoSpaceDE w:val="0"/>
        <w:autoSpaceDN w:val="0"/>
        <w:adjustRightInd w:val="0"/>
        <w:spacing w:line="240" w:lineRule="auto"/>
        <w:ind w:firstLine="567"/>
        <w:jc w:val="both"/>
        <w:rPr>
          <w:sz w:val="28"/>
          <w:szCs w:val="28"/>
        </w:rPr>
      </w:pPr>
      <w:r w:rsidRPr="00F37DAF">
        <w:rPr>
          <w:sz w:val="28"/>
          <w:szCs w:val="28"/>
        </w:rPr>
        <w:t xml:space="preserve">1) для Совета </w:t>
      </w:r>
      <w:r w:rsidRPr="00F37DAF">
        <w:rPr>
          <w:rFonts w:eastAsia="Calibri"/>
          <w:color w:val="000000"/>
          <w:sz w:val="28"/>
          <w:szCs w:val="28"/>
          <w:lang w:eastAsia="ru-RU"/>
        </w:rPr>
        <w:t>–</w:t>
      </w:r>
      <w:r w:rsidRPr="00F37DAF">
        <w:rPr>
          <w:sz w:val="28"/>
          <w:szCs w:val="28"/>
        </w:rPr>
        <w:t xml:space="preserve"> протокол заседания Совета, содержащий решение о наделении Совета правами юридического лица;</w:t>
      </w:r>
    </w:p>
    <w:p w:rsidR="002C08C5" w:rsidRPr="00F37DAF" w:rsidRDefault="002C08C5" w:rsidP="002C08C5">
      <w:pPr>
        <w:widowControl w:val="0"/>
        <w:autoSpaceDE w:val="0"/>
        <w:autoSpaceDN w:val="0"/>
        <w:adjustRightInd w:val="0"/>
        <w:spacing w:line="240" w:lineRule="auto"/>
        <w:ind w:firstLine="567"/>
        <w:jc w:val="both"/>
        <w:rPr>
          <w:sz w:val="28"/>
          <w:szCs w:val="28"/>
        </w:rPr>
      </w:pPr>
      <w:r w:rsidRPr="00F37DAF">
        <w:rPr>
          <w:sz w:val="28"/>
          <w:szCs w:val="28"/>
        </w:rPr>
        <w:t xml:space="preserve">2) для иных органов местного самоуправления </w:t>
      </w:r>
      <w:r w:rsidRPr="00F37DAF">
        <w:rPr>
          <w:rFonts w:eastAsia="Calibri"/>
          <w:color w:val="000000"/>
          <w:sz w:val="28"/>
          <w:szCs w:val="28"/>
          <w:lang w:eastAsia="ru-RU"/>
        </w:rPr>
        <w:t>–</w:t>
      </w:r>
      <w:r w:rsidRPr="00F37DAF">
        <w:rPr>
          <w:sz w:val="28"/>
          <w:szCs w:val="28"/>
        </w:rPr>
        <w:t xml:space="preserve"> решение Совета об учреждении соответствующего органа местного самоуправления с правами </w:t>
      </w:r>
      <w:r w:rsidRPr="00F37DAF">
        <w:rPr>
          <w:sz w:val="28"/>
          <w:szCs w:val="28"/>
        </w:rPr>
        <w:lastRenderedPageBreak/>
        <w:t>юридического лица.</w:t>
      </w:r>
    </w:p>
    <w:p w:rsidR="002C08C5" w:rsidRPr="00F37DAF" w:rsidRDefault="002C08C5" w:rsidP="002C08C5">
      <w:pPr>
        <w:widowControl w:val="0"/>
        <w:autoSpaceDE w:val="0"/>
        <w:autoSpaceDN w:val="0"/>
        <w:adjustRightInd w:val="0"/>
        <w:spacing w:line="240" w:lineRule="auto"/>
        <w:ind w:firstLine="567"/>
        <w:jc w:val="both"/>
        <w:rPr>
          <w:sz w:val="28"/>
          <w:szCs w:val="28"/>
        </w:rPr>
      </w:pPr>
      <w:r w:rsidRPr="00F37DAF">
        <w:rPr>
          <w:sz w:val="28"/>
          <w:szCs w:val="28"/>
        </w:rPr>
        <w:t xml:space="preserve">6. Основаниями для государственной регистрации органов администрации в качестве юридических лиц являются решение Совета об учреждении соответствующего органа в форме муниципального казенного учреждения и утверждение положения о нем Советом по представлению главы </w:t>
      </w:r>
      <w:r>
        <w:rPr>
          <w:sz w:val="28"/>
          <w:szCs w:val="28"/>
        </w:rPr>
        <w:t>поселения.</w:t>
      </w:r>
    </w:p>
    <w:p w:rsidR="002C08C5" w:rsidRPr="00F37DAF" w:rsidRDefault="002C08C5" w:rsidP="002C08C5">
      <w:pPr>
        <w:widowControl w:val="0"/>
        <w:autoSpaceDE w:val="0"/>
        <w:autoSpaceDN w:val="0"/>
        <w:adjustRightInd w:val="0"/>
        <w:spacing w:line="240" w:lineRule="auto"/>
        <w:ind w:firstLine="567"/>
        <w:jc w:val="both"/>
        <w:rPr>
          <w:sz w:val="28"/>
          <w:szCs w:val="28"/>
        </w:rPr>
      </w:pPr>
      <w:r w:rsidRPr="00F37DAF">
        <w:rPr>
          <w:sz w:val="28"/>
          <w:szCs w:val="28"/>
        </w:rPr>
        <w:t xml:space="preserve">7. Организационное и материально-техническое обеспечение деятельности органов местного самоуправления </w:t>
      </w:r>
      <w:r>
        <w:rPr>
          <w:sz w:val="28"/>
          <w:szCs w:val="28"/>
        </w:rPr>
        <w:t>поселения</w:t>
      </w:r>
      <w:r w:rsidRPr="00F37DAF">
        <w:rPr>
          <w:sz w:val="28"/>
          <w:szCs w:val="28"/>
        </w:rPr>
        <w:t xml:space="preserve"> осуществляется исключительно за счет собственных доходов бюджета</w:t>
      </w:r>
      <w:r>
        <w:rPr>
          <w:sz w:val="28"/>
          <w:szCs w:val="28"/>
        </w:rPr>
        <w:t xml:space="preserve"> поселения (далее – местный бюджет)</w:t>
      </w:r>
      <w:r w:rsidRPr="00F37DAF">
        <w:rPr>
          <w:sz w:val="28"/>
          <w:szCs w:val="28"/>
        </w:rPr>
        <w:t>, за исключением случаев, предусмотренных Федеральным законом</w:t>
      </w:r>
      <w:r w:rsidRPr="00DB14F2">
        <w:rPr>
          <w:color w:val="000000"/>
          <w:sz w:val="28"/>
          <w:szCs w:val="28"/>
        </w:rPr>
        <w:t xml:space="preserve"> от 20.03.2025 № 33-ФЗ "</w:t>
      </w:r>
      <w:r w:rsidRPr="00DB14F2">
        <w:rPr>
          <w:rFonts w:eastAsia="Calibri"/>
          <w:color w:val="000000"/>
          <w:sz w:val="28"/>
          <w:szCs w:val="28"/>
          <w:lang w:eastAsia="ru-RU"/>
        </w:rPr>
        <w:t>Об общих принципах организации местного самоуправления в единой системе публичной власти"</w:t>
      </w:r>
      <w:r w:rsidRPr="00F37DAF">
        <w:rPr>
          <w:sz w:val="28"/>
          <w:szCs w:val="28"/>
        </w:rPr>
        <w:t>.</w:t>
      </w:r>
    </w:p>
    <w:p w:rsidR="002C08C5" w:rsidRDefault="002C08C5" w:rsidP="002C08C5">
      <w:pPr>
        <w:widowControl w:val="0"/>
        <w:spacing w:line="240" w:lineRule="auto"/>
        <w:ind w:firstLine="567"/>
        <w:jc w:val="both"/>
        <w:rPr>
          <w:b/>
          <w:sz w:val="28"/>
          <w:szCs w:val="28"/>
        </w:rPr>
      </w:pPr>
    </w:p>
    <w:p w:rsidR="002C08C5" w:rsidRPr="00F37DAF" w:rsidRDefault="002C08C5" w:rsidP="002C08C5">
      <w:pPr>
        <w:widowControl w:val="0"/>
        <w:spacing w:line="240" w:lineRule="auto"/>
        <w:ind w:firstLine="567"/>
        <w:jc w:val="both"/>
        <w:rPr>
          <w:b/>
          <w:sz w:val="28"/>
          <w:szCs w:val="28"/>
        </w:rPr>
      </w:pPr>
      <w:r w:rsidRPr="00F37DAF">
        <w:rPr>
          <w:b/>
          <w:sz w:val="28"/>
          <w:szCs w:val="28"/>
        </w:rPr>
        <w:t xml:space="preserve">Статья </w:t>
      </w:r>
      <w:r>
        <w:rPr>
          <w:b/>
          <w:sz w:val="28"/>
          <w:szCs w:val="28"/>
        </w:rPr>
        <w:t>7</w:t>
      </w:r>
      <w:r w:rsidRPr="00F37DAF">
        <w:rPr>
          <w:b/>
          <w:sz w:val="28"/>
          <w:szCs w:val="28"/>
        </w:rPr>
        <w:t xml:space="preserve">. Структура органов местного самоуправления </w:t>
      </w:r>
      <w:r w:rsidRPr="0053676E">
        <w:rPr>
          <w:b/>
          <w:sz w:val="28"/>
          <w:szCs w:val="28"/>
        </w:rPr>
        <w:t>поселения</w:t>
      </w:r>
    </w:p>
    <w:p w:rsidR="002C08C5" w:rsidRPr="00F37DAF" w:rsidRDefault="002C08C5" w:rsidP="002C08C5">
      <w:pPr>
        <w:widowControl w:val="0"/>
        <w:spacing w:line="240" w:lineRule="auto"/>
        <w:ind w:firstLine="567"/>
        <w:jc w:val="both"/>
        <w:rPr>
          <w:sz w:val="28"/>
          <w:szCs w:val="28"/>
        </w:rPr>
      </w:pPr>
      <w:r w:rsidRPr="00F37DAF">
        <w:rPr>
          <w:sz w:val="28"/>
          <w:szCs w:val="28"/>
        </w:rPr>
        <w:t xml:space="preserve">1. Структуру органов местного самоуправления </w:t>
      </w:r>
      <w:r>
        <w:rPr>
          <w:sz w:val="28"/>
          <w:szCs w:val="28"/>
        </w:rPr>
        <w:t>поселения</w:t>
      </w:r>
      <w:r w:rsidRPr="00F37DAF">
        <w:rPr>
          <w:sz w:val="28"/>
          <w:szCs w:val="28"/>
        </w:rPr>
        <w:t xml:space="preserve"> составляют Совет, глава </w:t>
      </w:r>
      <w:r>
        <w:rPr>
          <w:sz w:val="28"/>
          <w:szCs w:val="28"/>
        </w:rPr>
        <w:t xml:space="preserve">поселения, </w:t>
      </w:r>
      <w:r w:rsidRPr="00F37DAF">
        <w:rPr>
          <w:sz w:val="28"/>
          <w:szCs w:val="28"/>
        </w:rPr>
        <w:t>администрация.</w:t>
      </w:r>
    </w:p>
    <w:p w:rsidR="002C08C5" w:rsidRPr="00F37DAF" w:rsidRDefault="002C08C5" w:rsidP="002C08C5">
      <w:pPr>
        <w:widowControl w:val="0"/>
        <w:spacing w:line="240" w:lineRule="auto"/>
        <w:ind w:firstLine="567"/>
        <w:jc w:val="both"/>
        <w:rPr>
          <w:sz w:val="28"/>
          <w:szCs w:val="28"/>
        </w:rPr>
      </w:pPr>
      <w:r w:rsidRPr="00F37DAF">
        <w:rPr>
          <w:sz w:val="28"/>
          <w:szCs w:val="28"/>
        </w:rPr>
        <w:t xml:space="preserve">2. Изменение структуры органов местного самоуправления осуществляется не иначе как путем внесения изменений в настоящий </w:t>
      </w:r>
      <w:r>
        <w:rPr>
          <w:sz w:val="28"/>
          <w:szCs w:val="28"/>
        </w:rPr>
        <w:t>У</w:t>
      </w:r>
      <w:r w:rsidRPr="00F37DAF">
        <w:rPr>
          <w:sz w:val="28"/>
          <w:szCs w:val="28"/>
        </w:rPr>
        <w:t>став.</w:t>
      </w:r>
    </w:p>
    <w:p w:rsidR="002C08C5" w:rsidRPr="00F37DAF" w:rsidRDefault="002C08C5" w:rsidP="002C08C5">
      <w:pPr>
        <w:widowControl w:val="0"/>
        <w:spacing w:line="240" w:lineRule="auto"/>
        <w:ind w:firstLine="567"/>
        <w:jc w:val="both"/>
        <w:rPr>
          <w:sz w:val="28"/>
          <w:szCs w:val="28"/>
        </w:rPr>
      </w:pPr>
      <w:r w:rsidRPr="00F37DAF">
        <w:rPr>
          <w:sz w:val="28"/>
          <w:szCs w:val="28"/>
        </w:rPr>
        <w:t xml:space="preserve">3. Решение Совета об изменении структуры органов местного самоуправления вступает в силу не ранее чем по истечении срока полномочий Совета, принявшего указанное решение, за исключением случаев, предусмотренных Федеральным законом </w:t>
      </w:r>
      <w:r w:rsidRPr="00F37DAF">
        <w:rPr>
          <w:color w:val="000000"/>
          <w:sz w:val="28"/>
          <w:szCs w:val="28"/>
        </w:rPr>
        <w:t>от 20.03.2025 № 33-ФЗ "</w:t>
      </w:r>
      <w:r w:rsidRPr="00F37DAF">
        <w:rPr>
          <w:rFonts w:eastAsia="Calibri"/>
          <w:color w:val="000000"/>
          <w:sz w:val="28"/>
          <w:szCs w:val="28"/>
          <w:lang w:eastAsia="ru-RU"/>
        </w:rPr>
        <w:t>Об общих принципах организации местного самоуправления в единой системе публичной власти"</w:t>
      </w:r>
      <w:r w:rsidRPr="00F37DAF">
        <w:rPr>
          <w:sz w:val="28"/>
          <w:szCs w:val="28"/>
        </w:rPr>
        <w:t>.</w:t>
      </w:r>
    </w:p>
    <w:p w:rsidR="002C08C5" w:rsidRDefault="002C08C5" w:rsidP="002C08C5">
      <w:pPr>
        <w:widowControl w:val="0"/>
        <w:tabs>
          <w:tab w:val="left" w:pos="-1276"/>
        </w:tabs>
        <w:suppressAutoHyphens w:val="0"/>
        <w:spacing w:line="240" w:lineRule="auto"/>
        <w:ind w:firstLine="567"/>
        <w:jc w:val="center"/>
        <w:rPr>
          <w:caps/>
          <w:sz w:val="28"/>
          <w:szCs w:val="28"/>
        </w:rPr>
      </w:pPr>
    </w:p>
    <w:p w:rsidR="002C08C5" w:rsidRPr="00F37DAF" w:rsidRDefault="002C08C5" w:rsidP="002C08C5">
      <w:pPr>
        <w:pStyle w:val="af3"/>
        <w:suppressAutoHyphens w:val="0"/>
        <w:spacing w:line="240" w:lineRule="auto"/>
        <w:ind w:firstLine="567"/>
        <w:jc w:val="both"/>
        <w:rPr>
          <w:b/>
          <w:sz w:val="28"/>
          <w:szCs w:val="28"/>
        </w:rPr>
      </w:pPr>
      <w:r w:rsidRPr="00F37DAF">
        <w:rPr>
          <w:b/>
          <w:sz w:val="28"/>
          <w:szCs w:val="28"/>
        </w:rPr>
        <w:t xml:space="preserve">Статья </w:t>
      </w:r>
      <w:r>
        <w:rPr>
          <w:b/>
          <w:sz w:val="28"/>
          <w:szCs w:val="28"/>
        </w:rPr>
        <w:t>8</w:t>
      </w:r>
      <w:r w:rsidRPr="00F37DAF">
        <w:rPr>
          <w:sz w:val="28"/>
          <w:szCs w:val="28"/>
        </w:rPr>
        <w:t xml:space="preserve">. </w:t>
      </w:r>
      <w:r w:rsidRPr="00F37DAF">
        <w:rPr>
          <w:b/>
          <w:sz w:val="28"/>
          <w:szCs w:val="28"/>
        </w:rPr>
        <w:t xml:space="preserve">Совет </w:t>
      </w:r>
      <w:r>
        <w:rPr>
          <w:b/>
          <w:sz w:val="28"/>
          <w:szCs w:val="28"/>
        </w:rPr>
        <w:t>поселения</w:t>
      </w:r>
    </w:p>
    <w:p w:rsidR="002C08C5" w:rsidRPr="00F37DAF" w:rsidRDefault="002C08C5" w:rsidP="002C08C5">
      <w:pPr>
        <w:pStyle w:val="ConsNormal"/>
        <w:suppressAutoHyphens w:val="0"/>
        <w:spacing w:after="0" w:line="240" w:lineRule="auto"/>
        <w:ind w:firstLine="567"/>
        <w:jc w:val="both"/>
        <w:rPr>
          <w:rFonts w:ascii="Times New Roman" w:hAnsi="Times New Roman" w:cs="Times New Roman"/>
          <w:sz w:val="28"/>
          <w:szCs w:val="28"/>
        </w:rPr>
      </w:pPr>
      <w:r w:rsidRPr="00F37DAF">
        <w:rPr>
          <w:rFonts w:ascii="Times New Roman" w:hAnsi="Times New Roman" w:cs="Times New Roman"/>
          <w:sz w:val="28"/>
          <w:szCs w:val="28"/>
        </w:rPr>
        <w:t xml:space="preserve">1. Совет состоит из </w:t>
      </w:r>
      <w:r>
        <w:rPr>
          <w:rFonts w:ascii="Times New Roman" w:hAnsi="Times New Roman" w:cs="Times New Roman"/>
          <w:sz w:val="28"/>
          <w:szCs w:val="28"/>
        </w:rPr>
        <w:t>10</w:t>
      </w:r>
      <w:r w:rsidRPr="00F37DAF">
        <w:rPr>
          <w:rFonts w:ascii="Times New Roman" w:hAnsi="Times New Roman" w:cs="Times New Roman"/>
          <w:sz w:val="28"/>
          <w:szCs w:val="28"/>
        </w:rPr>
        <w:t xml:space="preserve"> депутатов, избранных на муниципальных выборах.</w:t>
      </w:r>
    </w:p>
    <w:p w:rsidR="002C08C5" w:rsidRPr="00F37DAF" w:rsidRDefault="002C08C5" w:rsidP="002C08C5">
      <w:pPr>
        <w:widowControl w:val="0"/>
        <w:spacing w:line="240" w:lineRule="auto"/>
        <w:ind w:firstLine="567"/>
        <w:jc w:val="both"/>
        <w:rPr>
          <w:sz w:val="28"/>
          <w:szCs w:val="28"/>
        </w:rPr>
      </w:pPr>
      <w:r w:rsidRPr="00F37DAF">
        <w:rPr>
          <w:sz w:val="28"/>
          <w:szCs w:val="28"/>
        </w:rPr>
        <w:t xml:space="preserve">2. В случае внесения в </w:t>
      </w:r>
      <w:r>
        <w:rPr>
          <w:sz w:val="28"/>
          <w:szCs w:val="28"/>
        </w:rPr>
        <w:t xml:space="preserve">настоящий </w:t>
      </w:r>
      <w:r w:rsidRPr="00F37DAF">
        <w:rPr>
          <w:sz w:val="28"/>
          <w:szCs w:val="28"/>
        </w:rPr>
        <w:t>Устав поправки, предусматривающей изменение численности депутатов Совета, данные изменения применяются к Совету нового созыва (избранному после вступления в силу соответствующей поправки).</w:t>
      </w:r>
    </w:p>
    <w:p w:rsidR="002C08C5" w:rsidRPr="00F37DAF" w:rsidRDefault="002C08C5" w:rsidP="002C08C5">
      <w:pPr>
        <w:pStyle w:val="ConsNormal"/>
        <w:suppressAutoHyphens w:val="0"/>
        <w:spacing w:after="0" w:line="240" w:lineRule="auto"/>
        <w:ind w:firstLine="567"/>
        <w:jc w:val="both"/>
        <w:rPr>
          <w:rFonts w:ascii="Times New Roman" w:hAnsi="Times New Roman" w:cs="Times New Roman"/>
          <w:sz w:val="28"/>
          <w:szCs w:val="28"/>
        </w:rPr>
      </w:pPr>
      <w:r w:rsidRPr="00F37DAF">
        <w:rPr>
          <w:rFonts w:ascii="Times New Roman" w:hAnsi="Times New Roman" w:cs="Times New Roman"/>
          <w:sz w:val="28"/>
          <w:szCs w:val="28"/>
        </w:rPr>
        <w:t>3. Совет может осуществлять свои полномочия в случае избрания не менее двух третей от установленной численности депутатов.</w:t>
      </w:r>
    </w:p>
    <w:p w:rsidR="002C08C5" w:rsidRPr="00F37DAF" w:rsidRDefault="002C08C5" w:rsidP="002C08C5">
      <w:pPr>
        <w:pStyle w:val="ConsNormal"/>
        <w:suppressAutoHyphens w:val="0"/>
        <w:spacing w:after="0" w:line="240" w:lineRule="auto"/>
        <w:ind w:firstLine="567"/>
        <w:jc w:val="both"/>
        <w:rPr>
          <w:rFonts w:ascii="Times New Roman" w:hAnsi="Times New Roman" w:cs="Times New Roman"/>
          <w:sz w:val="28"/>
          <w:szCs w:val="28"/>
        </w:rPr>
      </w:pPr>
      <w:r w:rsidRPr="00F37DAF">
        <w:rPr>
          <w:rFonts w:ascii="Times New Roman" w:hAnsi="Times New Roman" w:cs="Times New Roman"/>
          <w:sz w:val="28"/>
          <w:szCs w:val="28"/>
        </w:rPr>
        <w:t>4. Срок полномочий Совета составляет 5 лет.</w:t>
      </w:r>
    </w:p>
    <w:p w:rsidR="002C08C5" w:rsidRPr="00F37DAF" w:rsidRDefault="002C08C5" w:rsidP="002C08C5">
      <w:pPr>
        <w:pStyle w:val="ConsNormal"/>
        <w:suppressAutoHyphens w:val="0"/>
        <w:spacing w:after="0" w:line="240" w:lineRule="auto"/>
        <w:ind w:firstLine="567"/>
        <w:jc w:val="both"/>
        <w:rPr>
          <w:rFonts w:ascii="Times New Roman" w:hAnsi="Times New Roman" w:cs="Times New Roman"/>
          <w:sz w:val="28"/>
          <w:szCs w:val="28"/>
        </w:rPr>
      </w:pPr>
      <w:r w:rsidRPr="00F37DAF">
        <w:rPr>
          <w:rFonts w:ascii="Times New Roman" w:hAnsi="Times New Roman" w:cs="Times New Roman"/>
          <w:sz w:val="28"/>
          <w:szCs w:val="28"/>
        </w:rPr>
        <w:t>5. Совет обладает правами юридического лица.</w:t>
      </w:r>
    </w:p>
    <w:p w:rsidR="002C08C5" w:rsidRPr="00F37DAF" w:rsidRDefault="002C08C5" w:rsidP="002C08C5">
      <w:pPr>
        <w:pStyle w:val="ConsNormal"/>
        <w:suppressAutoHyphens w:val="0"/>
        <w:spacing w:after="0" w:line="240" w:lineRule="auto"/>
        <w:ind w:firstLine="567"/>
        <w:jc w:val="both"/>
        <w:rPr>
          <w:rFonts w:ascii="Times New Roman" w:hAnsi="Times New Roman" w:cs="Times New Roman"/>
          <w:sz w:val="28"/>
          <w:szCs w:val="28"/>
        </w:rPr>
      </w:pPr>
      <w:r w:rsidRPr="00F37DAF">
        <w:rPr>
          <w:rFonts w:ascii="Times New Roman" w:hAnsi="Times New Roman" w:cs="Times New Roman"/>
          <w:sz w:val="28"/>
          <w:szCs w:val="28"/>
        </w:rPr>
        <w:t xml:space="preserve">6. Организацию деятельности Совета осуществляет председатель Совета. Председатель Совета и его заместитель избираются </w:t>
      </w:r>
      <w:r>
        <w:rPr>
          <w:rFonts w:ascii="Times New Roman" w:hAnsi="Times New Roman" w:cs="Times New Roman"/>
          <w:color w:val="000000"/>
          <w:sz w:val="28"/>
          <w:szCs w:val="28"/>
        </w:rPr>
        <w:t>открытым</w:t>
      </w:r>
      <w:r w:rsidRPr="00FE2F22">
        <w:rPr>
          <w:rFonts w:ascii="Times New Roman" w:hAnsi="Times New Roman" w:cs="Times New Roman"/>
          <w:color w:val="000000"/>
          <w:sz w:val="28"/>
          <w:szCs w:val="28"/>
        </w:rPr>
        <w:t xml:space="preserve"> голосованием</w:t>
      </w:r>
      <w:r>
        <w:rPr>
          <w:rFonts w:ascii="Times New Roman" w:hAnsi="Times New Roman" w:cs="Times New Roman"/>
          <w:color w:val="FF0000"/>
          <w:sz w:val="28"/>
          <w:szCs w:val="28"/>
        </w:rPr>
        <w:t xml:space="preserve"> </w:t>
      </w:r>
      <w:r w:rsidRPr="00F37DAF">
        <w:rPr>
          <w:rFonts w:ascii="Times New Roman" w:hAnsi="Times New Roman" w:cs="Times New Roman"/>
          <w:sz w:val="28"/>
          <w:szCs w:val="28"/>
        </w:rPr>
        <w:t xml:space="preserve">из числа депутатов Совета. </w:t>
      </w:r>
    </w:p>
    <w:p w:rsidR="002C08C5" w:rsidRPr="00F37DAF" w:rsidRDefault="002C08C5" w:rsidP="002C08C5">
      <w:pPr>
        <w:pStyle w:val="ConsNormal"/>
        <w:suppressAutoHyphens w:val="0"/>
        <w:spacing w:after="0" w:line="240" w:lineRule="auto"/>
        <w:ind w:firstLine="567"/>
        <w:jc w:val="both"/>
        <w:rPr>
          <w:rFonts w:ascii="Times New Roman" w:hAnsi="Times New Roman" w:cs="Times New Roman"/>
          <w:sz w:val="28"/>
          <w:szCs w:val="28"/>
        </w:rPr>
      </w:pPr>
      <w:r w:rsidRPr="00F37DAF">
        <w:rPr>
          <w:rFonts w:ascii="Times New Roman" w:hAnsi="Times New Roman" w:cs="Times New Roman"/>
          <w:sz w:val="28"/>
          <w:szCs w:val="28"/>
        </w:rPr>
        <w:t>Председатель Совета и его заместитель избираются на срок полномочий Совета. Заместитель председателя Совета осуществляет полномочия председателя Совета в полном объеме в случае его временного отсутствия или в случае досрочного прекращения полномочий.</w:t>
      </w:r>
    </w:p>
    <w:p w:rsidR="002C08C5" w:rsidRDefault="002C08C5" w:rsidP="002C08C5">
      <w:pPr>
        <w:widowControl w:val="0"/>
        <w:tabs>
          <w:tab w:val="left" w:pos="-1276"/>
        </w:tabs>
        <w:suppressAutoHyphens w:val="0"/>
        <w:spacing w:line="240" w:lineRule="auto"/>
        <w:ind w:firstLine="567"/>
        <w:jc w:val="center"/>
        <w:rPr>
          <w:caps/>
          <w:sz w:val="28"/>
          <w:szCs w:val="28"/>
        </w:rPr>
      </w:pPr>
    </w:p>
    <w:p w:rsidR="002C08C5" w:rsidRPr="00F37DAF" w:rsidRDefault="002C08C5" w:rsidP="002C08C5">
      <w:pPr>
        <w:pStyle w:val="5"/>
        <w:keepNext w:val="0"/>
        <w:numPr>
          <w:ilvl w:val="0"/>
          <w:numId w:val="0"/>
        </w:numPr>
        <w:suppressAutoHyphens w:val="0"/>
        <w:spacing w:line="240" w:lineRule="auto"/>
        <w:ind w:firstLine="567"/>
        <w:rPr>
          <w:szCs w:val="28"/>
        </w:rPr>
      </w:pPr>
      <w:r w:rsidRPr="00F37DAF">
        <w:rPr>
          <w:szCs w:val="28"/>
        </w:rPr>
        <w:t xml:space="preserve">Статья </w:t>
      </w:r>
      <w:r>
        <w:rPr>
          <w:szCs w:val="28"/>
        </w:rPr>
        <w:t>9</w:t>
      </w:r>
      <w:r w:rsidRPr="00F37DAF">
        <w:rPr>
          <w:szCs w:val="28"/>
        </w:rPr>
        <w:t xml:space="preserve">. Компетенция Совета </w:t>
      </w:r>
    </w:p>
    <w:p w:rsidR="002C08C5" w:rsidRPr="00F37DAF" w:rsidRDefault="002C08C5" w:rsidP="002C08C5">
      <w:pPr>
        <w:pStyle w:val="ConsNormal"/>
        <w:suppressAutoHyphens w:val="0"/>
        <w:spacing w:after="0" w:line="240" w:lineRule="auto"/>
        <w:ind w:firstLine="567"/>
        <w:jc w:val="both"/>
        <w:rPr>
          <w:rFonts w:ascii="Times New Roman" w:hAnsi="Times New Roman" w:cs="Times New Roman"/>
          <w:sz w:val="28"/>
          <w:szCs w:val="28"/>
        </w:rPr>
      </w:pPr>
      <w:r w:rsidRPr="00F37DAF">
        <w:rPr>
          <w:rFonts w:ascii="Times New Roman" w:hAnsi="Times New Roman" w:cs="Times New Roman"/>
          <w:sz w:val="28"/>
          <w:szCs w:val="28"/>
        </w:rPr>
        <w:t>1. В исключительной компетенции Совета находятся:</w:t>
      </w:r>
    </w:p>
    <w:p w:rsidR="002C08C5" w:rsidRPr="00F37DAF" w:rsidRDefault="002C08C5" w:rsidP="002C08C5">
      <w:pPr>
        <w:widowControl w:val="0"/>
        <w:autoSpaceDE w:val="0"/>
        <w:autoSpaceDN w:val="0"/>
        <w:adjustRightInd w:val="0"/>
        <w:spacing w:line="240" w:lineRule="auto"/>
        <w:ind w:firstLine="567"/>
        <w:jc w:val="both"/>
        <w:rPr>
          <w:sz w:val="28"/>
          <w:szCs w:val="28"/>
        </w:rPr>
      </w:pPr>
      <w:r w:rsidRPr="00F37DAF">
        <w:rPr>
          <w:sz w:val="28"/>
          <w:szCs w:val="28"/>
        </w:rPr>
        <w:t xml:space="preserve">1) принятие Устава </w:t>
      </w:r>
      <w:r>
        <w:rPr>
          <w:sz w:val="28"/>
          <w:szCs w:val="28"/>
        </w:rPr>
        <w:t>поселения</w:t>
      </w:r>
      <w:r w:rsidRPr="00F37DAF">
        <w:rPr>
          <w:sz w:val="28"/>
          <w:szCs w:val="28"/>
        </w:rPr>
        <w:t xml:space="preserve"> и внесение в него изменений и дополнений;</w:t>
      </w:r>
    </w:p>
    <w:p w:rsidR="002C08C5" w:rsidRPr="00F37DAF" w:rsidRDefault="002C08C5" w:rsidP="002C08C5">
      <w:pPr>
        <w:widowControl w:val="0"/>
        <w:autoSpaceDE w:val="0"/>
        <w:autoSpaceDN w:val="0"/>
        <w:adjustRightInd w:val="0"/>
        <w:spacing w:line="240" w:lineRule="auto"/>
        <w:ind w:firstLine="567"/>
        <w:jc w:val="both"/>
        <w:rPr>
          <w:sz w:val="28"/>
          <w:szCs w:val="28"/>
        </w:rPr>
      </w:pPr>
      <w:r w:rsidRPr="00F37DAF">
        <w:rPr>
          <w:sz w:val="28"/>
          <w:szCs w:val="28"/>
        </w:rPr>
        <w:lastRenderedPageBreak/>
        <w:t>2) утверждение местного бюджета и отчета о его исполнении;</w:t>
      </w:r>
    </w:p>
    <w:p w:rsidR="002C08C5" w:rsidRPr="00F37DAF" w:rsidRDefault="002C08C5" w:rsidP="002C08C5">
      <w:pPr>
        <w:widowControl w:val="0"/>
        <w:autoSpaceDE w:val="0"/>
        <w:autoSpaceDN w:val="0"/>
        <w:adjustRightInd w:val="0"/>
        <w:spacing w:line="240" w:lineRule="auto"/>
        <w:ind w:firstLine="567"/>
        <w:jc w:val="both"/>
        <w:rPr>
          <w:sz w:val="28"/>
          <w:szCs w:val="28"/>
        </w:rPr>
      </w:pPr>
      <w:r w:rsidRPr="00F37DAF">
        <w:rPr>
          <w:sz w:val="28"/>
          <w:szCs w:val="28"/>
        </w:rPr>
        <w:t>3) установление, введение в действие и прекращение действия ранее введенных местных налогов и сборов в соответствии с законодательством Российской Федерации о налогах и сборах;</w:t>
      </w:r>
    </w:p>
    <w:p w:rsidR="002C08C5" w:rsidRPr="00F37DAF" w:rsidRDefault="002C08C5" w:rsidP="002C08C5">
      <w:pPr>
        <w:widowControl w:val="0"/>
        <w:autoSpaceDE w:val="0"/>
        <w:autoSpaceDN w:val="0"/>
        <w:adjustRightInd w:val="0"/>
        <w:spacing w:line="240" w:lineRule="auto"/>
        <w:ind w:firstLine="567"/>
        <w:jc w:val="both"/>
        <w:rPr>
          <w:sz w:val="28"/>
          <w:szCs w:val="28"/>
        </w:rPr>
      </w:pPr>
      <w:r w:rsidRPr="00F37DAF">
        <w:rPr>
          <w:sz w:val="28"/>
          <w:szCs w:val="28"/>
        </w:rPr>
        <w:t xml:space="preserve">4) утверждение стратегии социально-экономического развития </w:t>
      </w:r>
      <w:r>
        <w:rPr>
          <w:sz w:val="28"/>
          <w:szCs w:val="28"/>
        </w:rPr>
        <w:t>поселения</w:t>
      </w:r>
      <w:r w:rsidRPr="00F37DAF">
        <w:rPr>
          <w:sz w:val="28"/>
          <w:szCs w:val="28"/>
        </w:rPr>
        <w:t>;</w:t>
      </w:r>
    </w:p>
    <w:p w:rsidR="002C08C5" w:rsidRPr="00F37DAF" w:rsidRDefault="002C08C5" w:rsidP="002C08C5">
      <w:pPr>
        <w:widowControl w:val="0"/>
        <w:autoSpaceDE w:val="0"/>
        <w:autoSpaceDN w:val="0"/>
        <w:adjustRightInd w:val="0"/>
        <w:spacing w:line="240" w:lineRule="auto"/>
        <w:ind w:firstLine="567"/>
        <w:jc w:val="both"/>
        <w:rPr>
          <w:sz w:val="28"/>
          <w:szCs w:val="28"/>
        </w:rPr>
      </w:pPr>
      <w:r w:rsidRPr="00F37DAF">
        <w:rPr>
          <w:sz w:val="28"/>
          <w:szCs w:val="28"/>
        </w:rPr>
        <w:t>5) определение порядка управления и распоряжения имуществом, находящимся в муниципальной собственности;</w:t>
      </w:r>
    </w:p>
    <w:p w:rsidR="002C08C5" w:rsidRPr="00F37DAF" w:rsidRDefault="002C08C5" w:rsidP="002C08C5">
      <w:pPr>
        <w:widowControl w:val="0"/>
        <w:autoSpaceDE w:val="0"/>
        <w:autoSpaceDN w:val="0"/>
        <w:adjustRightInd w:val="0"/>
        <w:spacing w:line="240" w:lineRule="auto"/>
        <w:ind w:firstLine="567"/>
        <w:jc w:val="both"/>
        <w:rPr>
          <w:sz w:val="28"/>
          <w:szCs w:val="28"/>
        </w:rPr>
      </w:pPr>
      <w:r w:rsidRPr="00F37DAF">
        <w:rPr>
          <w:sz w:val="28"/>
          <w:szCs w:val="28"/>
        </w:rP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2C08C5" w:rsidRPr="00F37DAF" w:rsidRDefault="002C08C5" w:rsidP="002C08C5">
      <w:pPr>
        <w:widowControl w:val="0"/>
        <w:autoSpaceDE w:val="0"/>
        <w:autoSpaceDN w:val="0"/>
        <w:adjustRightInd w:val="0"/>
        <w:spacing w:line="240" w:lineRule="auto"/>
        <w:ind w:firstLine="567"/>
        <w:jc w:val="both"/>
        <w:rPr>
          <w:sz w:val="28"/>
          <w:szCs w:val="28"/>
        </w:rPr>
      </w:pPr>
      <w:r w:rsidRPr="00F37DAF">
        <w:rPr>
          <w:sz w:val="28"/>
          <w:szCs w:val="28"/>
        </w:rPr>
        <w:t>7) определение порядка материально-технического и организационного обеспечения деятельности органов местного самоуправления;</w:t>
      </w:r>
    </w:p>
    <w:p w:rsidR="002C08C5" w:rsidRPr="00F37DAF" w:rsidRDefault="002C08C5" w:rsidP="002C08C5">
      <w:pPr>
        <w:widowControl w:val="0"/>
        <w:autoSpaceDE w:val="0"/>
        <w:autoSpaceDN w:val="0"/>
        <w:adjustRightInd w:val="0"/>
        <w:spacing w:line="240" w:lineRule="auto"/>
        <w:ind w:firstLine="567"/>
        <w:jc w:val="both"/>
        <w:rPr>
          <w:sz w:val="28"/>
          <w:szCs w:val="28"/>
        </w:rPr>
      </w:pPr>
      <w:r w:rsidRPr="00F37DAF">
        <w:rPr>
          <w:sz w:val="28"/>
          <w:szCs w:val="28"/>
        </w:rPr>
        <w:t xml:space="preserve">8) контроль за исполнением органами местного самоуправления и должностными лицами местного самоуправления полномочий по решению вопросов </w:t>
      </w:r>
      <w:r w:rsidRPr="00CB5718">
        <w:rPr>
          <w:sz w:val="28"/>
          <w:szCs w:val="28"/>
        </w:rPr>
        <w:t>непосредственного обеспечения жизнедеятельности населения</w:t>
      </w:r>
      <w:r w:rsidRPr="00F37DAF">
        <w:rPr>
          <w:sz w:val="28"/>
          <w:szCs w:val="28"/>
        </w:rPr>
        <w:t>;</w:t>
      </w:r>
    </w:p>
    <w:p w:rsidR="002C08C5" w:rsidRPr="00F37DAF" w:rsidRDefault="002C08C5" w:rsidP="002C08C5">
      <w:pPr>
        <w:widowControl w:val="0"/>
        <w:autoSpaceDE w:val="0"/>
        <w:autoSpaceDN w:val="0"/>
        <w:adjustRightInd w:val="0"/>
        <w:spacing w:line="240" w:lineRule="auto"/>
        <w:ind w:firstLine="567"/>
        <w:jc w:val="both"/>
        <w:rPr>
          <w:sz w:val="28"/>
          <w:szCs w:val="28"/>
        </w:rPr>
      </w:pPr>
      <w:r w:rsidRPr="00F37DAF">
        <w:rPr>
          <w:sz w:val="28"/>
          <w:szCs w:val="28"/>
        </w:rPr>
        <w:t xml:space="preserve">9) принятие решения об удалении главы </w:t>
      </w:r>
      <w:r>
        <w:rPr>
          <w:sz w:val="28"/>
          <w:szCs w:val="28"/>
        </w:rPr>
        <w:t>поселения</w:t>
      </w:r>
      <w:r w:rsidRPr="00F37DAF">
        <w:rPr>
          <w:sz w:val="28"/>
          <w:szCs w:val="28"/>
        </w:rPr>
        <w:t xml:space="preserve"> в отставку в предусмотренных Федеральным законом </w:t>
      </w:r>
      <w:r w:rsidRPr="00EA7E38">
        <w:rPr>
          <w:color w:val="000000"/>
          <w:sz w:val="28"/>
          <w:szCs w:val="28"/>
        </w:rPr>
        <w:t>от 20.03.2025 № 33-ФЗ "</w:t>
      </w:r>
      <w:r w:rsidRPr="00EA7E38">
        <w:rPr>
          <w:rFonts w:eastAsia="Calibri"/>
          <w:color w:val="000000"/>
          <w:sz w:val="28"/>
          <w:szCs w:val="28"/>
          <w:lang w:eastAsia="ru-RU"/>
        </w:rPr>
        <w:t xml:space="preserve">Об общих принципах организации местного самоуправления в единой системе публичной власти" </w:t>
      </w:r>
      <w:r w:rsidRPr="00F37DAF">
        <w:rPr>
          <w:sz w:val="28"/>
          <w:szCs w:val="28"/>
        </w:rPr>
        <w:t>случаях;</w:t>
      </w:r>
    </w:p>
    <w:p w:rsidR="002C08C5" w:rsidRPr="00F37DAF" w:rsidRDefault="002C08C5" w:rsidP="002C08C5">
      <w:pPr>
        <w:widowControl w:val="0"/>
        <w:autoSpaceDE w:val="0"/>
        <w:autoSpaceDN w:val="0"/>
        <w:adjustRightInd w:val="0"/>
        <w:spacing w:line="240" w:lineRule="auto"/>
        <w:ind w:firstLine="567"/>
        <w:jc w:val="both"/>
        <w:rPr>
          <w:sz w:val="28"/>
          <w:szCs w:val="28"/>
        </w:rPr>
      </w:pPr>
      <w:r w:rsidRPr="00F37DAF">
        <w:rPr>
          <w:sz w:val="28"/>
          <w:szCs w:val="28"/>
        </w:rPr>
        <w:t xml:space="preserve">10) утверждение правил благоустройства территории </w:t>
      </w:r>
      <w:r>
        <w:rPr>
          <w:sz w:val="28"/>
          <w:szCs w:val="28"/>
        </w:rPr>
        <w:t>поселения</w:t>
      </w:r>
      <w:r w:rsidRPr="00F37DAF">
        <w:rPr>
          <w:sz w:val="28"/>
          <w:szCs w:val="28"/>
        </w:rPr>
        <w:t>;</w:t>
      </w:r>
    </w:p>
    <w:p w:rsidR="002C08C5" w:rsidRPr="00F37DAF" w:rsidRDefault="002C08C5" w:rsidP="002C08C5">
      <w:pPr>
        <w:widowControl w:val="0"/>
        <w:autoSpaceDE w:val="0"/>
        <w:autoSpaceDN w:val="0"/>
        <w:adjustRightInd w:val="0"/>
        <w:spacing w:line="240" w:lineRule="auto"/>
        <w:ind w:firstLine="567"/>
        <w:jc w:val="both"/>
        <w:rPr>
          <w:sz w:val="28"/>
          <w:szCs w:val="28"/>
        </w:rPr>
      </w:pPr>
      <w:r w:rsidRPr="00F37DAF">
        <w:rPr>
          <w:sz w:val="28"/>
          <w:szCs w:val="28"/>
        </w:rPr>
        <w:t xml:space="preserve">11) заслушивание ежегодных отчетов главы </w:t>
      </w:r>
      <w:r>
        <w:rPr>
          <w:sz w:val="28"/>
          <w:szCs w:val="28"/>
        </w:rPr>
        <w:t>поселения</w:t>
      </w:r>
      <w:r w:rsidRPr="00F37DAF">
        <w:rPr>
          <w:sz w:val="28"/>
          <w:szCs w:val="28"/>
        </w:rPr>
        <w:t xml:space="preserve"> о результатах его деятельности, деятельности администрации и иных подведомственных главе </w:t>
      </w:r>
      <w:r>
        <w:rPr>
          <w:sz w:val="28"/>
          <w:szCs w:val="28"/>
        </w:rPr>
        <w:t>поселения</w:t>
      </w:r>
      <w:r w:rsidRPr="00F37DAF">
        <w:rPr>
          <w:sz w:val="28"/>
          <w:szCs w:val="28"/>
        </w:rPr>
        <w:t xml:space="preserve"> органов местного самоуправления, в том числе о решении вопросов, поставленных Советом.</w:t>
      </w:r>
    </w:p>
    <w:p w:rsidR="002C08C5" w:rsidRPr="00F37DAF" w:rsidRDefault="002C08C5" w:rsidP="002C08C5">
      <w:pPr>
        <w:pStyle w:val="ConsNormal"/>
        <w:suppressAutoHyphens w:val="0"/>
        <w:spacing w:after="0" w:line="240" w:lineRule="auto"/>
        <w:ind w:firstLine="567"/>
        <w:jc w:val="both"/>
        <w:rPr>
          <w:rFonts w:ascii="Times New Roman" w:hAnsi="Times New Roman" w:cs="Times New Roman"/>
          <w:sz w:val="28"/>
          <w:szCs w:val="28"/>
        </w:rPr>
      </w:pPr>
      <w:r w:rsidRPr="00F37DAF">
        <w:rPr>
          <w:rFonts w:ascii="Times New Roman" w:hAnsi="Times New Roman" w:cs="Times New Roman"/>
          <w:sz w:val="28"/>
          <w:szCs w:val="28"/>
        </w:rPr>
        <w:t>2. На заседаниях Совета решаются следующие вопросы:</w:t>
      </w:r>
    </w:p>
    <w:p w:rsidR="002C08C5" w:rsidRPr="00D30C6A" w:rsidRDefault="002C08C5" w:rsidP="002C08C5">
      <w:pPr>
        <w:pStyle w:val="ConsNormal"/>
        <w:suppressAutoHyphens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1</w:t>
      </w:r>
      <w:r w:rsidRPr="00D30C6A">
        <w:rPr>
          <w:rFonts w:ascii="Times New Roman" w:hAnsi="Times New Roman" w:cs="Times New Roman"/>
          <w:sz w:val="28"/>
          <w:szCs w:val="28"/>
        </w:rPr>
        <w:t>) определение порядков назначения и проведения опроса граждан, публичных слушаний, собрания граждан;</w:t>
      </w:r>
    </w:p>
    <w:p w:rsidR="002C08C5" w:rsidRPr="00D30C6A" w:rsidRDefault="002C08C5" w:rsidP="002C08C5">
      <w:pPr>
        <w:pStyle w:val="ConsNormal"/>
        <w:tabs>
          <w:tab w:val="left" w:pos="1068"/>
        </w:tabs>
        <w:suppressAutoHyphens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2</w:t>
      </w:r>
      <w:r w:rsidRPr="00D30C6A">
        <w:rPr>
          <w:rFonts w:ascii="Times New Roman" w:hAnsi="Times New Roman" w:cs="Times New Roman"/>
          <w:sz w:val="28"/>
          <w:szCs w:val="28"/>
        </w:rPr>
        <w:t>) принятие в случаях, предусмотренных действующим законодательством</w:t>
      </w:r>
      <w:r w:rsidRPr="00D30C6A">
        <w:rPr>
          <w:rFonts w:ascii="Times New Roman" w:hAnsi="Times New Roman" w:cs="Times New Roman"/>
          <w:color w:val="000000"/>
          <w:sz w:val="28"/>
          <w:szCs w:val="28"/>
        </w:rPr>
        <w:t xml:space="preserve"> решений, связанных с изменением границ поселения,</w:t>
      </w:r>
      <w:r w:rsidRPr="00D30C6A">
        <w:rPr>
          <w:rFonts w:ascii="Times New Roman" w:hAnsi="Times New Roman" w:cs="Times New Roman"/>
          <w:sz w:val="28"/>
          <w:szCs w:val="28"/>
        </w:rPr>
        <w:t xml:space="preserve"> а также с преобразованием </w:t>
      </w:r>
      <w:r w:rsidRPr="00D30C6A">
        <w:rPr>
          <w:rFonts w:ascii="Times New Roman" w:hAnsi="Times New Roman" w:cs="Times New Roman"/>
          <w:color w:val="000000"/>
          <w:sz w:val="28"/>
          <w:szCs w:val="28"/>
        </w:rPr>
        <w:t>поселения</w:t>
      </w:r>
      <w:r w:rsidRPr="00D30C6A">
        <w:rPr>
          <w:rFonts w:ascii="Times New Roman" w:hAnsi="Times New Roman" w:cs="Times New Roman"/>
          <w:sz w:val="28"/>
          <w:szCs w:val="28"/>
        </w:rPr>
        <w:t>;</w:t>
      </w:r>
    </w:p>
    <w:p w:rsidR="002C08C5" w:rsidRPr="00D30C6A" w:rsidRDefault="002C08C5" w:rsidP="002C08C5">
      <w:pPr>
        <w:pStyle w:val="ConsNormal"/>
        <w:tabs>
          <w:tab w:val="left" w:pos="1068"/>
        </w:tabs>
        <w:suppressAutoHyphens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3</w:t>
      </w:r>
      <w:r w:rsidRPr="00D30C6A">
        <w:rPr>
          <w:rFonts w:ascii="Times New Roman" w:hAnsi="Times New Roman" w:cs="Times New Roman"/>
          <w:sz w:val="28"/>
          <w:szCs w:val="28"/>
        </w:rPr>
        <w:t xml:space="preserve">) принятие решения о назначении местного референдума; </w:t>
      </w:r>
    </w:p>
    <w:p w:rsidR="002C08C5" w:rsidRPr="00D30C6A" w:rsidRDefault="002C08C5" w:rsidP="002C08C5">
      <w:pPr>
        <w:pStyle w:val="ConsNormal"/>
        <w:tabs>
          <w:tab w:val="left" w:pos="-1700"/>
        </w:tabs>
        <w:suppressAutoHyphens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4</w:t>
      </w:r>
      <w:r w:rsidRPr="00D30C6A">
        <w:rPr>
          <w:rFonts w:ascii="Times New Roman" w:hAnsi="Times New Roman" w:cs="Times New Roman"/>
          <w:sz w:val="28"/>
          <w:szCs w:val="28"/>
        </w:rPr>
        <w:t>) утверждение структуры администрации, утверждение положений об отраслевых, функциональных органах администрации, обладающих правами юридического лица;</w:t>
      </w:r>
    </w:p>
    <w:p w:rsidR="002C08C5" w:rsidRPr="00F37DAF" w:rsidRDefault="002C08C5" w:rsidP="002C08C5">
      <w:pPr>
        <w:pStyle w:val="ConsNormal"/>
        <w:suppressAutoHyphens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5</w:t>
      </w:r>
      <w:r w:rsidRPr="00D30C6A">
        <w:rPr>
          <w:rFonts w:ascii="Times New Roman" w:hAnsi="Times New Roman" w:cs="Times New Roman"/>
          <w:sz w:val="28"/>
          <w:szCs w:val="28"/>
        </w:rPr>
        <w:t>)</w:t>
      </w:r>
      <w:r w:rsidRPr="00F37DAF">
        <w:rPr>
          <w:rFonts w:ascii="Times New Roman" w:hAnsi="Times New Roman" w:cs="Times New Roman"/>
          <w:sz w:val="28"/>
          <w:szCs w:val="28"/>
        </w:rPr>
        <w:t xml:space="preserve"> принятие решения о самороспуске Совета и досрочном прекращении полномочий депутатов Совета;</w:t>
      </w:r>
    </w:p>
    <w:p w:rsidR="002C08C5" w:rsidRPr="00F37DAF" w:rsidRDefault="002C08C5" w:rsidP="002C08C5">
      <w:pPr>
        <w:pStyle w:val="ConsNormal"/>
        <w:suppressAutoHyphens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6) принятие Р</w:t>
      </w:r>
      <w:r w:rsidRPr="00F37DAF">
        <w:rPr>
          <w:rFonts w:ascii="Times New Roman" w:hAnsi="Times New Roman" w:cs="Times New Roman"/>
          <w:sz w:val="28"/>
          <w:szCs w:val="28"/>
        </w:rPr>
        <w:t>егламента Совета;</w:t>
      </w:r>
    </w:p>
    <w:p w:rsidR="002C08C5" w:rsidRPr="00E92D0D" w:rsidRDefault="002C08C5" w:rsidP="002C08C5">
      <w:pPr>
        <w:pStyle w:val="ConsNormal"/>
        <w:suppressAutoHyphens w:val="0"/>
        <w:spacing w:after="0" w:line="240" w:lineRule="auto"/>
        <w:ind w:firstLine="567"/>
        <w:jc w:val="both"/>
        <w:rPr>
          <w:rFonts w:ascii="Times New Roman" w:hAnsi="Times New Roman" w:cs="Times New Roman"/>
          <w:sz w:val="28"/>
          <w:szCs w:val="28"/>
        </w:rPr>
      </w:pPr>
      <w:r w:rsidRPr="00E92D0D">
        <w:rPr>
          <w:rFonts w:ascii="Times New Roman" w:hAnsi="Times New Roman" w:cs="Times New Roman"/>
          <w:sz w:val="28"/>
          <w:szCs w:val="28"/>
        </w:rPr>
        <w:t xml:space="preserve">7) определение порядка дистанционного участия в заседаниях Совета; </w:t>
      </w:r>
    </w:p>
    <w:p w:rsidR="002C08C5" w:rsidRPr="00F37DAF" w:rsidRDefault="002C08C5" w:rsidP="002C08C5">
      <w:pPr>
        <w:pStyle w:val="ConsNormal"/>
        <w:suppressAutoHyphens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8</w:t>
      </w:r>
      <w:r w:rsidRPr="00F37DAF">
        <w:rPr>
          <w:rFonts w:ascii="Times New Roman" w:hAnsi="Times New Roman" w:cs="Times New Roman"/>
          <w:sz w:val="28"/>
          <w:szCs w:val="28"/>
        </w:rPr>
        <w:t>) образование, утверждение и изменение состава депутатских комиссий (комитетов) Совета;</w:t>
      </w:r>
    </w:p>
    <w:p w:rsidR="002C08C5" w:rsidRPr="00F37DAF" w:rsidRDefault="002C08C5" w:rsidP="002C08C5">
      <w:pPr>
        <w:pStyle w:val="ConsNormal"/>
        <w:suppressAutoHyphens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9</w:t>
      </w:r>
      <w:r w:rsidRPr="00F37DAF">
        <w:rPr>
          <w:rFonts w:ascii="Times New Roman" w:hAnsi="Times New Roman" w:cs="Times New Roman"/>
          <w:sz w:val="28"/>
          <w:szCs w:val="28"/>
        </w:rPr>
        <w:t xml:space="preserve">) установление налоговых льгот по налогам в соответствии с законодательством; </w:t>
      </w:r>
    </w:p>
    <w:p w:rsidR="002C08C5" w:rsidRPr="00F37DAF" w:rsidRDefault="002C08C5" w:rsidP="002C08C5">
      <w:pPr>
        <w:widowControl w:val="0"/>
        <w:tabs>
          <w:tab w:val="left" w:pos="142"/>
          <w:tab w:val="left" w:pos="560"/>
          <w:tab w:val="left" w:pos="840"/>
        </w:tabs>
        <w:spacing w:line="240" w:lineRule="auto"/>
        <w:ind w:firstLine="567"/>
        <w:jc w:val="both"/>
        <w:rPr>
          <w:rFonts w:eastAsia="Times New Roman"/>
          <w:sz w:val="28"/>
          <w:szCs w:val="28"/>
        </w:rPr>
      </w:pPr>
      <w:r>
        <w:rPr>
          <w:rFonts w:eastAsia="Times New Roman"/>
          <w:sz w:val="28"/>
          <w:szCs w:val="28"/>
        </w:rPr>
        <w:t>10</w:t>
      </w:r>
      <w:r w:rsidRPr="00F37DAF">
        <w:rPr>
          <w:rFonts w:eastAsia="Times New Roman"/>
          <w:sz w:val="28"/>
          <w:szCs w:val="28"/>
        </w:rPr>
        <w:t xml:space="preserve">) </w:t>
      </w:r>
      <w:r w:rsidRPr="00F37DAF">
        <w:rPr>
          <w:sz w:val="28"/>
          <w:szCs w:val="28"/>
        </w:rPr>
        <w:t xml:space="preserve">определение порядка установления льгот для детей дошкольного возраста, </w:t>
      </w:r>
      <w:r w:rsidRPr="00F37DAF">
        <w:rPr>
          <w:sz w:val="28"/>
          <w:szCs w:val="28"/>
          <w:lang w:eastAsia="ru-RU"/>
        </w:rPr>
        <w:t>обучающихся,</w:t>
      </w:r>
      <w:r w:rsidRPr="00F37DAF">
        <w:rPr>
          <w:sz w:val="28"/>
          <w:szCs w:val="28"/>
        </w:rPr>
        <w:t xml:space="preserve"> инвалидов, военнослужащих, проходящих военную </w:t>
      </w:r>
      <w:r w:rsidRPr="00F37DAF">
        <w:rPr>
          <w:sz w:val="28"/>
          <w:szCs w:val="28"/>
        </w:rPr>
        <w:lastRenderedPageBreak/>
        <w:t>службу по призыву, при организации платных мероприятий организациями культуры;</w:t>
      </w:r>
    </w:p>
    <w:p w:rsidR="002C08C5" w:rsidRPr="00F37DAF" w:rsidRDefault="002C08C5" w:rsidP="002C08C5">
      <w:pPr>
        <w:widowControl w:val="0"/>
        <w:spacing w:line="240" w:lineRule="auto"/>
        <w:ind w:firstLine="567"/>
        <w:jc w:val="both"/>
        <w:rPr>
          <w:sz w:val="28"/>
          <w:szCs w:val="28"/>
        </w:rPr>
      </w:pPr>
      <w:r>
        <w:rPr>
          <w:sz w:val="28"/>
          <w:szCs w:val="28"/>
        </w:rPr>
        <w:t>11</w:t>
      </w:r>
      <w:r w:rsidRPr="00F37DAF">
        <w:rPr>
          <w:sz w:val="28"/>
          <w:szCs w:val="28"/>
        </w:rPr>
        <w:t>) рассмотрение депутатских запросов и принятие по ним решений;</w:t>
      </w:r>
    </w:p>
    <w:p w:rsidR="002C08C5" w:rsidRPr="00F37DAF" w:rsidRDefault="002C08C5" w:rsidP="002C08C5">
      <w:pPr>
        <w:pStyle w:val="210"/>
        <w:suppressAutoHyphens w:val="0"/>
        <w:spacing w:line="240" w:lineRule="auto"/>
        <w:ind w:firstLine="567"/>
        <w:jc w:val="both"/>
        <w:rPr>
          <w:sz w:val="28"/>
          <w:szCs w:val="28"/>
        </w:rPr>
      </w:pPr>
      <w:r>
        <w:rPr>
          <w:sz w:val="28"/>
          <w:szCs w:val="28"/>
        </w:rPr>
        <w:t>12</w:t>
      </w:r>
      <w:r w:rsidRPr="00F37DAF">
        <w:rPr>
          <w:sz w:val="28"/>
          <w:szCs w:val="28"/>
        </w:rPr>
        <w:t>) утверждение схемы избирательных округов по выборам депутатов Совета;</w:t>
      </w:r>
    </w:p>
    <w:p w:rsidR="002C08C5" w:rsidRPr="00D30C6A" w:rsidRDefault="002C08C5" w:rsidP="002C08C5">
      <w:pPr>
        <w:pStyle w:val="210"/>
        <w:suppressAutoHyphens w:val="0"/>
        <w:spacing w:line="240" w:lineRule="auto"/>
        <w:ind w:firstLine="567"/>
        <w:jc w:val="both"/>
        <w:rPr>
          <w:sz w:val="28"/>
          <w:szCs w:val="28"/>
        </w:rPr>
      </w:pPr>
      <w:r w:rsidRPr="00D30C6A">
        <w:rPr>
          <w:sz w:val="28"/>
          <w:szCs w:val="28"/>
        </w:rPr>
        <w:t>13) принятие решения о назначении выборов депутатов Совета, главы поселения;</w:t>
      </w:r>
    </w:p>
    <w:p w:rsidR="002C08C5" w:rsidRPr="00D30C6A" w:rsidRDefault="002C08C5" w:rsidP="002C08C5">
      <w:pPr>
        <w:pStyle w:val="ConsPlusNormal"/>
        <w:suppressAutoHyphens w:val="0"/>
        <w:spacing w:after="0" w:line="240" w:lineRule="auto"/>
        <w:ind w:firstLine="567"/>
        <w:jc w:val="both"/>
        <w:rPr>
          <w:rFonts w:ascii="Times New Roman" w:hAnsi="Times New Roman" w:cs="Times New Roman"/>
          <w:sz w:val="28"/>
          <w:szCs w:val="28"/>
        </w:rPr>
      </w:pPr>
      <w:r w:rsidRPr="00D30C6A">
        <w:rPr>
          <w:rFonts w:ascii="Times New Roman" w:hAnsi="Times New Roman" w:cs="Times New Roman"/>
          <w:sz w:val="28"/>
          <w:szCs w:val="28"/>
        </w:rPr>
        <w:t xml:space="preserve">14) принятие решения о создании муниципальной пожарной охраны, определение цели, задач, порядка создания и организации деятельности муниципальной пожарной охраны на территории </w:t>
      </w:r>
      <w:r w:rsidRPr="00D30C6A">
        <w:rPr>
          <w:rFonts w:ascii="Times New Roman" w:hAnsi="Times New Roman" w:cs="Times New Roman"/>
          <w:color w:val="000000"/>
          <w:sz w:val="28"/>
          <w:szCs w:val="28"/>
        </w:rPr>
        <w:t>поселения</w:t>
      </w:r>
      <w:r w:rsidRPr="00D30C6A">
        <w:rPr>
          <w:rFonts w:ascii="Times New Roman" w:hAnsi="Times New Roman" w:cs="Times New Roman"/>
          <w:sz w:val="28"/>
          <w:szCs w:val="28"/>
        </w:rPr>
        <w:t>, порядка ее взаимоотношений с другими видами пожарной охраны;</w:t>
      </w:r>
    </w:p>
    <w:p w:rsidR="002C08C5" w:rsidRPr="00D30C6A" w:rsidRDefault="002C08C5" w:rsidP="002C08C5">
      <w:pPr>
        <w:pStyle w:val="210"/>
        <w:suppressAutoHyphens w:val="0"/>
        <w:spacing w:line="240" w:lineRule="auto"/>
        <w:ind w:firstLine="567"/>
        <w:jc w:val="both"/>
        <w:rPr>
          <w:sz w:val="28"/>
          <w:szCs w:val="28"/>
        </w:rPr>
      </w:pPr>
      <w:r w:rsidRPr="00D30C6A">
        <w:rPr>
          <w:sz w:val="28"/>
          <w:szCs w:val="28"/>
        </w:rPr>
        <w:t>15) принятие решения о порядке организационно-правового, финансового и материально-технического обеспечения первичных мер пожарной безопасности в границах населенных пунктов поселения;</w:t>
      </w:r>
    </w:p>
    <w:p w:rsidR="002C08C5" w:rsidRPr="00F37DAF" w:rsidRDefault="002C08C5" w:rsidP="002C08C5">
      <w:pPr>
        <w:pStyle w:val="ConsPlusNormal"/>
        <w:suppressAutoHyphens w:val="0"/>
        <w:spacing w:after="0" w:line="240" w:lineRule="auto"/>
        <w:ind w:firstLine="567"/>
        <w:jc w:val="both"/>
        <w:rPr>
          <w:rFonts w:ascii="Times New Roman" w:hAnsi="Times New Roman" w:cs="Times New Roman"/>
          <w:sz w:val="28"/>
          <w:szCs w:val="28"/>
        </w:rPr>
      </w:pPr>
      <w:r w:rsidRPr="00D30C6A">
        <w:rPr>
          <w:rFonts w:ascii="Times New Roman" w:hAnsi="Times New Roman" w:cs="Times New Roman"/>
          <w:sz w:val="28"/>
          <w:szCs w:val="28"/>
        </w:rPr>
        <w:t>16) установление</w:t>
      </w:r>
      <w:r w:rsidRPr="00F37DAF">
        <w:rPr>
          <w:rFonts w:ascii="Times New Roman" w:hAnsi="Times New Roman" w:cs="Times New Roman"/>
          <w:sz w:val="28"/>
          <w:szCs w:val="28"/>
        </w:rPr>
        <w:t xml:space="preserve"> границ территории, на которой осуществляется территориальное общественное самоуправление, по предложению населения,</w:t>
      </w:r>
      <w:r w:rsidRPr="00F37DAF">
        <w:rPr>
          <w:rFonts w:ascii="Times New Roman" w:eastAsia="Calibri" w:hAnsi="Times New Roman" w:cs="Times New Roman"/>
          <w:kern w:val="0"/>
          <w:sz w:val="28"/>
          <w:szCs w:val="28"/>
          <w:lang w:eastAsia="ru-RU"/>
        </w:rPr>
        <w:t xml:space="preserve"> проживающего на данной территории</w:t>
      </w:r>
      <w:r w:rsidRPr="00F37DAF">
        <w:rPr>
          <w:rFonts w:ascii="Times New Roman" w:hAnsi="Times New Roman" w:cs="Times New Roman"/>
          <w:sz w:val="28"/>
          <w:szCs w:val="28"/>
        </w:rPr>
        <w:t xml:space="preserve">; </w:t>
      </w:r>
    </w:p>
    <w:p w:rsidR="002C08C5" w:rsidRPr="00F37DAF" w:rsidRDefault="002C08C5" w:rsidP="002C08C5">
      <w:pPr>
        <w:pStyle w:val="210"/>
        <w:suppressAutoHyphens w:val="0"/>
        <w:spacing w:line="240" w:lineRule="auto"/>
        <w:ind w:firstLine="567"/>
        <w:jc w:val="both"/>
        <w:rPr>
          <w:i/>
          <w:sz w:val="28"/>
          <w:szCs w:val="28"/>
        </w:rPr>
      </w:pPr>
      <w:r>
        <w:rPr>
          <w:sz w:val="28"/>
          <w:szCs w:val="28"/>
        </w:rPr>
        <w:t>17</w:t>
      </w:r>
      <w:r w:rsidRPr="00F37DAF">
        <w:rPr>
          <w:sz w:val="28"/>
          <w:szCs w:val="28"/>
        </w:rPr>
        <w:t>) принятие решений о создании мест погребения, а также по переносу мест погребения в случаях, установленных законодательством;</w:t>
      </w:r>
      <w:r w:rsidRPr="00F37DAF">
        <w:rPr>
          <w:i/>
          <w:sz w:val="28"/>
          <w:szCs w:val="28"/>
        </w:rPr>
        <w:t xml:space="preserve"> </w:t>
      </w:r>
    </w:p>
    <w:p w:rsidR="002C08C5" w:rsidRPr="00F37DAF" w:rsidRDefault="002C08C5" w:rsidP="002C08C5">
      <w:pPr>
        <w:pStyle w:val="210"/>
        <w:suppressAutoHyphens w:val="0"/>
        <w:spacing w:line="240" w:lineRule="auto"/>
        <w:ind w:firstLine="567"/>
        <w:jc w:val="both"/>
        <w:rPr>
          <w:sz w:val="28"/>
          <w:szCs w:val="28"/>
        </w:rPr>
      </w:pPr>
      <w:r>
        <w:rPr>
          <w:sz w:val="28"/>
          <w:szCs w:val="28"/>
        </w:rPr>
        <w:t>18</w:t>
      </w:r>
      <w:r w:rsidRPr="00F37DAF">
        <w:rPr>
          <w:sz w:val="28"/>
          <w:szCs w:val="28"/>
        </w:rPr>
        <w:t xml:space="preserve">) утверждение </w:t>
      </w:r>
      <w:r>
        <w:rPr>
          <w:sz w:val="28"/>
          <w:szCs w:val="28"/>
        </w:rPr>
        <w:t xml:space="preserve">положения о бюджетном процессе </w:t>
      </w:r>
      <w:r w:rsidRPr="001866DF">
        <w:rPr>
          <w:color w:val="000000"/>
          <w:sz w:val="28"/>
          <w:szCs w:val="28"/>
        </w:rPr>
        <w:t>поселения</w:t>
      </w:r>
      <w:r w:rsidRPr="00F37DAF">
        <w:rPr>
          <w:sz w:val="28"/>
          <w:szCs w:val="28"/>
        </w:rPr>
        <w:t>;</w:t>
      </w:r>
    </w:p>
    <w:p w:rsidR="002C08C5" w:rsidRPr="00F37DAF" w:rsidRDefault="002C08C5" w:rsidP="002C08C5">
      <w:pPr>
        <w:widowControl w:val="0"/>
        <w:spacing w:line="240" w:lineRule="auto"/>
        <w:ind w:firstLine="567"/>
        <w:jc w:val="both"/>
        <w:rPr>
          <w:sz w:val="28"/>
          <w:szCs w:val="28"/>
        </w:rPr>
      </w:pPr>
      <w:r>
        <w:rPr>
          <w:sz w:val="28"/>
          <w:szCs w:val="28"/>
        </w:rPr>
        <w:t>19</w:t>
      </w:r>
      <w:r w:rsidRPr="00F37DAF">
        <w:rPr>
          <w:sz w:val="28"/>
          <w:szCs w:val="28"/>
        </w:rPr>
        <w:t>) осуществления иных полномочий, отнесенных к ведению Совета действующим законодательством, настоящим Уставом.</w:t>
      </w:r>
    </w:p>
    <w:p w:rsidR="002C08C5" w:rsidRPr="003207A8" w:rsidRDefault="002C08C5" w:rsidP="002C08C5">
      <w:pPr>
        <w:widowControl w:val="0"/>
        <w:tabs>
          <w:tab w:val="left" w:pos="-1276"/>
        </w:tabs>
        <w:suppressAutoHyphens w:val="0"/>
        <w:spacing w:line="240" w:lineRule="auto"/>
        <w:ind w:firstLine="567"/>
        <w:jc w:val="center"/>
        <w:rPr>
          <w:caps/>
          <w:sz w:val="28"/>
          <w:szCs w:val="28"/>
        </w:rPr>
      </w:pPr>
    </w:p>
    <w:p w:rsidR="002C08C5" w:rsidRPr="003207A8" w:rsidRDefault="002C08C5" w:rsidP="002C08C5">
      <w:pPr>
        <w:pStyle w:val="3"/>
        <w:keepNext w:val="0"/>
        <w:widowControl w:val="0"/>
        <w:numPr>
          <w:ilvl w:val="0"/>
          <w:numId w:val="0"/>
        </w:numPr>
        <w:spacing w:line="240" w:lineRule="auto"/>
        <w:ind w:firstLine="567"/>
        <w:rPr>
          <w:i w:val="0"/>
          <w:color w:val="000000"/>
          <w:sz w:val="28"/>
          <w:szCs w:val="28"/>
        </w:rPr>
      </w:pPr>
      <w:r>
        <w:rPr>
          <w:i w:val="0"/>
          <w:color w:val="000000"/>
          <w:sz w:val="28"/>
          <w:szCs w:val="28"/>
        </w:rPr>
        <w:t>Статья 10</w:t>
      </w:r>
      <w:r w:rsidRPr="003207A8">
        <w:rPr>
          <w:i w:val="0"/>
          <w:color w:val="000000"/>
          <w:sz w:val="28"/>
          <w:szCs w:val="28"/>
        </w:rPr>
        <w:t xml:space="preserve">. Досрочное прекращение полномочий Совета </w:t>
      </w:r>
    </w:p>
    <w:p w:rsidR="002C08C5" w:rsidRPr="003207A8" w:rsidRDefault="002C08C5" w:rsidP="002C08C5">
      <w:pPr>
        <w:widowControl w:val="0"/>
        <w:autoSpaceDE w:val="0"/>
        <w:autoSpaceDN w:val="0"/>
        <w:adjustRightInd w:val="0"/>
        <w:spacing w:line="240" w:lineRule="auto"/>
        <w:ind w:firstLine="567"/>
        <w:jc w:val="both"/>
        <w:rPr>
          <w:bCs/>
          <w:color w:val="000000"/>
          <w:sz w:val="28"/>
          <w:szCs w:val="28"/>
        </w:rPr>
      </w:pPr>
      <w:r w:rsidRPr="003207A8">
        <w:rPr>
          <w:bCs/>
          <w:color w:val="000000"/>
          <w:sz w:val="28"/>
          <w:szCs w:val="28"/>
        </w:rPr>
        <w:t>1. Полномочия Совета прекращаются досрочно в следующих случаях:</w:t>
      </w:r>
    </w:p>
    <w:p w:rsidR="002C08C5" w:rsidRPr="003207A8" w:rsidRDefault="002C08C5" w:rsidP="002C08C5">
      <w:pPr>
        <w:widowControl w:val="0"/>
        <w:autoSpaceDE w:val="0"/>
        <w:autoSpaceDN w:val="0"/>
        <w:adjustRightInd w:val="0"/>
        <w:spacing w:line="240" w:lineRule="auto"/>
        <w:ind w:firstLine="567"/>
        <w:jc w:val="both"/>
        <w:rPr>
          <w:bCs/>
          <w:color w:val="000000"/>
          <w:sz w:val="28"/>
          <w:szCs w:val="28"/>
        </w:rPr>
      </w:pPr>
      <w:r w:rsidRPr="003207A8">
        <w:rPr>
          <w:bCs/>
          <w:color w:val="000000"/>
          <w:sz w:val="28"/>
          <w:szCs w:val="28"/>
        </w:rPr>
        <w:t>1) вступление в силу закона Краснодарского края о его роспуске;</w:t>
      </w:r>
    </w:p>
    <w:p w:rsidR="002C08C5" w:rsidRPr="003207A8" w:rsidRDefault="002C08C5" w:rsidP="002C08C5">
      <w:pPr>
        <w:widowControl w:val="0"/>
        <w:autoSpaceDE w:val="0"/>
        <w:autoSpaceDN w:val="0"/>
        <w:adjustRightInd w:val="0"/>
        <w:spacing w:line="240" w:lineRule="auto"/>
        <w:ind w:firstLine="567"/>
        <w:jc w:val="both"/>
        <w:rPr>
          <w:bCs/>
          <w:color w:val="000000"/>
          <w:sz w:val="28"/>
          <w:szCs w:val="28"/>
        </w:rPr>
      </w:pPr>
      <w:r w:rsidRPr="003207A8">
        <w:rPr>
          <w:bCs/>
          <w:color w:val="000000"/>
          <w:sz w:val="28"/>
          <w:szCs w:val="28"/>
        </w:rPr>
        <w:t>2) принятие Советом решения о самороспуске;</w:t>
      </w:r>
    </w:p>
    <w:p w:rsidR="002C08C5" w:rsidRPr="003207A8" w:rsidRDefault="002C08C5" w:rsidP="002C08C5">
      <w:pPr>
        <w:widowControl w:val="0"/>
        <w:autoSpaceDE w:val="0"/>
        <w:autoSpaceDN w:val="0"/>
        <w:adjustRightInd w:val="0"/>
        <w:spacing w:line="240" w:lineRule="auto"/>
        <w:ind w:firstLine="567"/>
        <w:jc w:val="both"/>
        <w:rPr>
          <w:bCs/>
          <w:color w:val="000000"/>
          <w:sz w:val="28"/>
          <w:szCs w:val="28"/>
        </w:rPr>
      </w:pPr>
      <w:r w:rsidRPr="003207A8">
        <w:rPr>
          <w:bCs/>
          <w:color w:val="000000"/>
          <w:sz w:val="28"/>
          <w:szCs w:val="28"/>
        </w:rPr>
        <w:t>3) вступление в силу решения Краснодарского краевого суда о неправомочности данного состава депутатов Совета, в том числе в связи со сложением депутатами своих полномочий;</w:t>
      </w:r>
    </w:p>
    <w:p w:rsidR="002C08C5" w:rsidRPr="003207A8" w:rsidRDefault="002C08C5" w:rsidP="002C08C5">
      <w:pPr>
        <w:widowControl w:val="0"/>
        <w:autoSpaceDE w:val="0"/>
        <w:autoSpaceDN w:val="0"/>
        <w:adjustRightInd w:val="0"/>
        <w:spacing w:line="240" w:lineRule="auto"/>
        <w:ind w:firstLine="567"/>
        <w:jc w:val="both"/>
        <w:rPr>
          <w:bCs/>
          <w:color w:val="000000"/>
          <w:sz w:val="28"/>
          <w:szCs w:val="28"/>
        </w:rPr>
      </w:pPr>
      <w:r w:rsidRPr="003207A8">
        <w:rPr>
          <w:bCs/>
          <w:color w:val="000000"/>
          <w:sz w:val="28"/>
          <w:szCs w:val="28"/>
        </w:rPr>
        <w:t xml:space="preserve">4) </w:t>
      </w:r>
      <w:r w:rsidRPr="001866DF">
        <w:rPr>
          <w:bCs/>
          <w:color w:val="000000"/>
          <w:sz w:val="28"/>
          <w:szCs w:val="28"/>
        </w:rPr>
        <w:t>преобразование муниципального образования, осуществляемое в соответствии с Федеральным законом 20.03.2025 № 33-ФЗ "Об общих принципах организации местного самоуправления в единой системе публичной власти";</w:t>
      </w:r>
    </w:p>
    <w:p w:rsidR="002C08C5" w:rsidRPr="003207A8" w:rsidRDefault="002C08C5" w:rsidP="002C08C5">
      <w:pPr>
        <w:widowControl w:val="0"/>
        <w:autoSpaceDE w:val="0"/>
        <w:autoSpaceDN w:val="0"/>
        <w:adjustRightInd w:val="0"/>
        <w:spacing w:line="240" w:lineRule="auto"/>
        <w:ind w:firstLine="567"/>
        <w:jc w:val="both"/>
        <w:rPr>
          <w:bCs/>
          <w:color w:val="000000"/>
          <w:sz w:val="28"/>
          <w:szCs w:val="28"/>
        </w:rPr>
      </w:pPr>
      <w:r w:rsidRPr="003207A8">
        <w:rPr>
          <w:bCs/>
          <w:color w:val="000000"/>
          <w:sz w:val="28"/>
          <w:szCs w:val="28"/>
        </w:rPr>
        <w:t xml:space="preserve">5) увеличение численности избирателей </w:t>
      </w:r>
      <w:r w:rsidRPr="001866DF">
        <w:rPr>
          <w:color w:val="000000"/>
          <w:sz w:val="28"/>
          <w:szCs w:val="28"/>
        </w:rPr>
        <w:t>поселения</w:t>
      </w:r>
      <w:r w:rsidRPr="003207A8">
        <w:rPr>
          <w:bCs/>
          <w:color w:val="000000"/>
          <w:sz w:val="28"/>
          <w:szCs w:val="28"/>
        </w:rPr>
        <w:t xml:space="preserve"> более чем на 25 процентов;</w:t>
      </w:r>
    </w:p>
    <w:p w:rsidR="002C08C5" w:rsidRPr="003207A8" w:rsidRDefault="002C08C5" w:rsidP="002C08C5">
      <w:pPr>
        <w:widowControl w:val="0"/>
        <w:autoSpaceDE w:val="0"/>
        <w:autoSpaceDN w:val="0"/>
        <w:adjustRightInd w:val="0"/>
        <w:spacing w:line="240" w:lineRule="auto"/>
        <w:ind w:firstLine="567"/>
        <w:jc w:val="both"/>
        <w:rPr>
          <w:bCs/>
          <w:color w:val="000000"/>
          <w:sz w:val="28"/>
          <w:szCs w:val="28"/>
        </w:rPr>
      </w:pPr>
      <w:r w:rsidRPr="003207A8">
        <w:rPr>
          <w:bCs/>
          <w:color w:val="000000"/>
          <w:sz w:val="28"/>
          <w:szCs w:val="28"/>
        </w:rPr>
        <w:t>6) нарушение срока издания муниципального правового акта, необходимого для реализации решения, принятого путем прямого волеизъявления населения.</w:t>
      </w:r>
    </w:p>
    <w:p w:rsidR="002C08C5" w:rsidRPr="003207A8" w:rsidRDefault="002C08C5" w:rsidP="002C08C5">
      <w:pPr>
        <w:widowControl w:val="0"/>
        <w:autoSpaceDE w:val="0"/>
        <w:autoSpaceDN w:val="0"/>
        <w:adjustRightInd w:val="0"/>
        <w:spacing w:line="240" w:lineRule="auto"/>
        <w:ind w:firstLine="567"/>
        <w:jc w:val="both"/>
        <w:rPr>
          <w:bCs/>
          <w:color w:val="000000"/>
          <w:sz w:val="28"/>
          <w:szCs w:val="28"/>
        </w:rPr>
      </w:pPr>
      <w:r w:rsidRPr="003207A8">
        <w:rPr>
          <w:bCs/>
          <w:color w:val="000000"/>
          <w:sz w:val="28"/>
          <w:szCs w:val="28"/>
        </w:rPr>
        <w:t>2. В случае вступления в силу закона Краснодарского края о роспуске Совета его полномочия прекращаются досрочно со дня вступления в силу закона Краснодарского края о его роспуске.</w:t>
      </w:r>
    </w:p>
    <w:p w:rsidR="002C08C5" w:rsidRPr="003207A8" w:rsidRDefault="002C08C5" w:rsidP="002C08C5">
      <w:pPr>
        <w:widowControl w:val="0"/>
        <w:autoSpaceDE w:val="0"/>
        <w:autoSpaceDN w:val="0"/>
        <w:adjustRightInd w:val="0"/>
        <w:spacing w:line="240" w:lineRule="auto"/>
        <w:ind w:firstLine="567"/>
        <w:jc w:val="both"/>
        <w:rPr>
          <w:bCs/>
          <w:color w:val="000000"/>
          <w:sz w:val="28"/>
          <w:szCs w:val="28"/>
        </w:rPr>
      </w:pPr>
      <w:r w:rsidRPr="003207A8">
        <w:rPr>
          <w:bCs/>
          <w:color w:val="000000"/>
          <w:sz w:val="28"/>
          <w:szCs w:val="28"/>
        </w:rPr>
        <w:t>3. Губернатор Краснодарского края вносит в Законодательное Собрание Краснодарского края проект закона Краснодарского края о роспуске Совета в течение трех месяцев со дня вступления в силу решения суда, установившего:</w:t>
      </w:r>
    </w:p>
    <w:p w:rsidR="002C08C5" w:rsidRPr="003207A8" w:rsidRDefault="002C08C5" w:rsidP="002C08C5">
      <w:pPr>
        <w:widowControl w:val="0"/>
        <w:autoSpaceDE w:val="0"/>
        <w:autoSpaceDN w:val="0"/>
        <w:adjustRightInd w:val="0"/>
        <w:spacing w:line="240" w:lineRule="auto"/>
        <w:ind w:firstLine="567"/>
        <w:jc w:val="both"/>
        <w:rPr>
          <w:bCs/>
          <w:color w:val="000000"/>
          <w:sz w:val="28"/>
          <w:szCs w:val="28"/>
        </w:rPr>
      </w:pPr>
      <w:r w:rsidRPr="003207A8">
        <w:rPr>
          <w:bCs/>
          <w:color w:val="000000"/>
          <w:sz w:val="28"/>
          <w:szCs w:val="28"/>
        </w:rPr>
        <w:t xml:space="preserve">1) факт принятия Советом нормативного правового акта, противоречащего Конституции Российской Федерации, федеральным конституционным законам, </w:t>
      </w:r>
      <w:r w:rsidRPr="003207A8">
        <w:rPr>
          <w:bCs/>
          <w:color w:val="000000"/>
          <w:sz w:val="28"/>
          <w:szCs w:val="28"/>
        </w:rPr>
        <w:lastRenderedPageBreak/>
        <w:t xml:space="preserve">федеральным законам, Уставу Краснодарского края, законам Краснодарского края, Уставу </w:t>
      </w:r>
      <w:r w:rsidRPr="001866DF">
        <w:rPr>
          <w:color w:val="000000"/>
          <w:sz w:val="28"/>
          <w:szCs w:val="28"/>
        </w:rPr>
        <w:t>поселения</w:t>
      </w:r>
      <w:r w:rsidRPr="003207A8">
        <w:rPr>
          <w:bCs/>
          <w:color w:val="000000"/>
          <w:sz w:val="28"/>
          <w:szCs w:val="28"/>
        </w:rPr>
        <w:t>, при условии, что Совет в течение трех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 в том числе не отменил соответствующий нормативный правовой акт;</w:t>
      </w:r>
    </w:p>
    <w:p w:rsidR="002C08C5" w:rsidRPr="003207A8" w:rsidRDefault="002C08C5" w:rsidP="002C08C5">
      <w:pPr>
        <w:widowControl w:val="0"/>
        <w:autoSpaceDE w:val="0"/>
        <w:autoSpaceDN w:val="0"/>
        <w:adjustRightInd w:val="0"/>
        <w:spacing w:line="240" w:lineRule="auto"/>
        <w:ind w:firstLine="567"/>
        <w:jc w:val="both"/>
        <w:rPr>
          <w:bCs/>
          <w:color w:val="000000"/>
          <w:sz w:val="28"/>
          <w:szCs w:val="28"/>
        </w:rPr>
      </w:pPr>
      <w:r w:rsidRPr="003207A8">
        <w:rPr>
          <w:bCs/>
          <w:color w:val="000000"/>
          <w:sz w:val="28"/>
          <w:szCs w:val="28"/>
        </w:rPr>
        <w:t>2) что избранный в правомочном составе Совет в течение трех месяцев подряд не проводил заседание;</w:t>
      </w:r>
    </w:p>
    <w:p w:rsidR="002C08C5" w:rsidRPr="003207A8" w:rsidRDefault="002C08C5" w:rsidP="002C08C5">
      <w:pPr>
        <w:widowControl w:val="0"/>
        <w:autoSpaceDE w:val="0"/>
        <w:autoSpaceDN w:val="0"/>
        <w:adjustRightInd w:val="0"/>
        <w:spacing w:line="240" w:lineRule="auto"/>
        <w:ind w:firstLine="567"/>
        <w:jc w:val="both"/>
        <w:rPr>
          <w:bCs/>
          <w:color w:val="000000"/>
          <w:sz w:val="28"/>
          <w:szCs w:val="28"/>
        </w:rPr>
      </w:pPr>
      <w:bookmarkStart w:id="1" w:name="Par11"/>
      <w:bookmarkEnd w:id="1"/>
      <w:r w:rsidRPr="003207A8">
        <w:rPr>
          <w:bCs/>
          <w:color w:val="000000"/>
          <w:sz w:val="28"/>
          <w:szCs w:val="28"/>
        </w:rPr>
        <w:t>3) что вновь избранный в правомочном составе Совет в течение трех месяцев подряд со дня его избрания не проводил заседание.</w:t>
      </w:r>
    </w:p>
    <w:p w:rsidR="002C08C5" w:rsidRPr="003207A8" w:rsidRDefault="002C08C5" w:rsidP="002C08C5">
      <w:pPr>
        <w:widowControl w:val="0"/>
        <w:autoSpaceDE w:val="0"/>
        <w:autoSpaceDN w:val="0"/>
        <w:adjustRightInd w:val="0"/>
        <w:spacing w:line="240" w:lineRule="auto"/>
        <w:ind w:firstLine="567"/>
        <w:jc w:val="both"/>
        <w:rPr>
          <w:bCs/>
          <w:color w:val="000000"/>
          <w:sz w:val="28"/>
          <w:szCs w:val="28"/>
        </w:rPr>
      </w:pPr>
      <w:r w:rsidRPr="003207A8">
        <w:rPr>
          <w:bCs/>
          <w:color w:val="000000"/>
          <w:sz w:val="28"/>
          <w:szCs w:val="28"/>
        </w:rPr>
        <w:t>4. Закон Краснодарского края о роспуске Совета может быть обжалован в судебном порядке в течение 10 дней со дня вступления в силу.</w:t>
      </w:r>
    </w:p>
    <w:p w:rsidR="002C08C5" w:rsidRPr="003207A8" w:rsidRDefault="002C08C5" w:rsidP="002C08C5">
      <w:pPr>
        <w:widowControl w:val="0"/>
        <w:autoSpaceDE w:val="0"/>
        <w:autoSpaceDN w:val="0"/>
        <w:adjustRightInd w:val="0"/>
        <w:spacing w:line="240" w:lineRule="auto"/>
        <w:ind w:firstLine="567"/>
        <w:jc w:val="both"/>
        <w:rPr>
          <w:bCs/>
          <w:color w:val="000000"/>
          <w:sz w:val="28"/>
          <w:szCs w:val="28"/>
        </w:rPr>
      </w:pPr>
      <w:r w:rsidRPr="003207A8">
        <w:rPr>
          <w:bCs/>
          <w:color w:val="000000"/>
          <w:sz w:val="28"/>
          <w:szCs w:val="28"/>
        </w:rPr>
        <w:t>5. Депутаты Совета, распущенного на основании пунктов 2 и 3 части 3 настоящей статьи, вправе в течение 10 дней со дня вступления в силу закона Краснодарского края о роспуске Совета обратиться в суд с заявлением для установления факта отсутствия их вины за не</w:t>
      </w:r>
      <w:r w:rsidR="00193798">
        <w:rPr>
          <w:bCs/>
          <w:color w:val="000000"/>
          <w:sz w:val="28"/>
          <w:szCs w:val="28"/>
        </w:rPr>
        <w:t xml:space="preserve"> </w:t>
      </w:r>
      <w:r w:rsidRPr="003207A8">
        <w:rPr>
          <w:bCs/>
          <w:color w:val="000000"/>
          <w:sz w:val="28"/>
          <w:szCs w:val="28"/>
        </w:rPr>
        <w:t>проведение Советом правомочного заседания в течение трех месяцев подряд.</w:t>
      </w:r>
    </w:p>
    <w:p w:rsidR="002C08C5" w:rsidRPr="003207A8" w:rsidRDefault="002C08C5" w:rsidP="002C08C5">
      <w:pPr>
        <w:pStyle w:val="1a"/>
        <w:suppressAutoHyphens w:val="0"/>
        <w:spacing w:line="240" w:lineRule="auto"/>
        <w:ind w:firstLine="567"/>
        <w:jc w:val="both"/>
        <w:rPr>
          <w:sz w:val="28"/>
          <w:szCs w:val="28"/>
        </w:rPr>
      </w:pPr>
      <w:r w:rsidRPr="003207A8">
        <w:rPr>
          <w:sz w:val="28"/>
          <w:szCs w:val="28"/>
        </w:rPr>
        <w:t xml:space="preserve">6. С инициативой о самороспуске может выступить группа депутатов Совета численностью не менее 1/3 депутатов от числа избранных депутатов, председатель Совета. </w:t>
      </w:r>
    </w:p>
    <w:p w:rsidR="002C08C5" w:rsidRPr="003207A8" w:rsidRDefault="002C08C5" w:rsidP="002C08C5">
      <w:pPr>
        <w:pStyle w:val="1a"/>
        <w:suppressAutoHyphens w:val="0"/>
        <w:spacing w:line="240" w:lineRule="auto"/>
        <w:ind w:firstLine="567"/>
        <w:jc w:val="both"/>
        <w:rPr>
          <w:sz w:val="28"/>
          <w:szCs w:val="28"/>
        </w:rPr>
      </w:pPr>
      <w:r w:rsidRPr="003207A8">
        <w:rPr>
          <w:sz w:val="28"/>
          <w:szCs w:val="28"/>
        </w:rPr>
        <w:t>Инициатива о самороспуске оформляется письменным заявлением и вносится в Совет. Письменное заявление, подписанное всеми депутатами инициативной группы, председателем Совета должно содержать предложение о самороспуске с указанием причины самороспуска, об инициаторе либо инициаторах самороспуска (фамилия, имя, отчество), личную подпись и дату ее внесения.</w:t>
      </w:r>
    </w:p>
    <w:p w:rsidR="002C08C5" w:rsidRPr="003207A8" w:rsidRDefault="002C08C5" w:rsidP="002C08C5">
      <w:pPr>
        <w:pStyle w:val="1a"/>
        <w:suppressAutoHyphens w:val="0"/>
        <w:spacing w:line="240" w:lineRule="auto"/>
        <w:ind w:firstLine="567"/>
        <w:jc w:val="both"/>
        <w:rPr>
          <w:sz w:val="28"/>
          <w:szCs w:val="28"/>
        </w:rPr>
      </w:pPr>
      <w:r w:rsidRPr="003207A8">
        <w:rPr>
          <w:sz w:val="28"/>
          <w:szCs w:val="28"/>
        </w:rPr>
        <w:t>Заявление о самороспуске подлежит рассмотрению на очередном либо на внеочередном заседании Совета, но не позднее 30 дней со дня его поступления в Совет.</w:t>
      </w:r>
    </w:p>
    <w:p w:rsidR="002C08C5" w:rsidRPr="003207A8" w:rsidRDefault="002C08C5" w:rsidP="002C08C5">
      <w:pPr>
        <w:pStyle w:val="1a"/>
        <w:suppressAutoHyphens w:val="0"/>
        <w:spacing w:line="240" w:lineRule="auto"/>
        <w:ind w:firstLine="567"/>
        <w:jc w:val="both"/>
        <w:rPr>
          <w:sz w:val="28"/>
          <w:szCs w:val="28"/>
        </w:rPr>
      </w:pPr>
      <w:r w:rsidRPr="003207A8">
        <w:rPr>
          <w:sz w:val="28"/>
          <w:szCs w:val="28"/>
        </w:rPr>
        <w:t>Продолжительность рассмотрения вопроса о самороспуске Совета должна гарантировать возможность всестороннего и объективного обсуждения всех обстоятельств и обоснований инициативы самороспуска.</w:t>
      </w:r>
    </w:p>
    <w:p w:rsidR="002C08C5" w:rsidRPr="003207A8" w:rsidRDefault="002C08C5" w:rsidP="002C08C5">
      <w:pPr>
        <w:pStyle w:val="1a"/>
        <w:suppressAutoHyphens w:val="0"/>
        <w:spacing w:line="240" w:lineRule="auto"/>
        <w:ind w:firstLine="567"/>
        <w:jc w:val="both"/>
        <w:rPr>
          <w:sz w:val="28"/>
          <w:szCs w:val="28"/>
        </w:rPr>
      </w:pPr>
      <w:r w:rsidRPr="003207A8">
        <w:rPr>
          <w:sz w:val="28"/>
          <w:szCs w:val="28"/>
        </w:rPr>
        <w:t>Решение о самороспуске принимается не менее чем двумя третями голосов от установленной численности депутатов Совета на ближайшей либо на внеочередном заседании Совета.</w:t>
      </w:r>
    </w:p>
    <w:p w:rsidR="002C08C5" w:rsidRPr="003207A8" w:rsidRDefault="002C08C5" w:rsidP="002C08C5">
      <w:pPr>
        <w:widowControl w:val="0"/>
        <w:autoSpaceDE w:val="0"/>
        <w:autoSpaceDN w:val="0"/>
        <w:adjustRightInd w:val="0"/>
        <w:spacing w:line="240" w:lineRule="auto"/>
        <w:ind w:firstLine="567"/>
        <w:jc w:val="both"/>
        <w:rPr>
          <w:bCs/>
          <w:color w:val="000000"/>
          <w:sz w:val="28"/>
          <w:szCs w:val="28"/>
        </w:rPr>
      </w:pPr>
      <w:r w:rsidRPr="003207A8">
        <w:rPr>
          <w:bCs/>
          <w:color w:val="000000"/>
          <w:sz w:val="28"/>
          <w:szCs w:val="28"/>
        </w:rPr>
        <w:t>7. Досрочное прекращение полномочий Совета влечет за собой досрочное прекращение полномочий его депутатов.</w:t>
      </w:r>
    </w:p>
    <w:p w:rsidR="002C08C5" w:rsidRPr="003207A8" w:rsidRDefault="002C08C5" w:rsidP="002C08C5">
      <w:pPr>
        <w:widowControl w:val="0"/>
        <w:autoSpaceDE w:val="0"/>
        <w:autoSpaceDN w:val="0"/>
        <w:adjustRightInd w:val="0"/>
        <w:spacing w:line="240" w:lineRule="auto"/>
        <w:ind w:firstLine="567"/>
        <w:jc w:val="both"/>
        <w:rPr>
          <w:bCs/>
          <w:color w:val="000000"/>
          <w:sz w:val="28"/>
          <w:szCs w:val="28"/>
        </w:rPr>
      </w:pPr>
      <w:r w:rsidRPr="003207A8">
        <w:rPr>
          <w:bCs/>
          <w:color w:val="000000"/>
          <w:sz w:val="28"/>
          <w:szCs w:val="28"/>
        </w:rPr>
        <w:t xml:space="preserve">8. В случае досрочного прекращения полномочий Совета досрочные выборы в указанный представительный орган проводятся в сроки, установленные Федеральным законом </w:t>
      </w:r>
      <w:r w:rsidRPr="003207A8">
        <w:rPr>
          <w:sz w:val="28"/>
          <w:szCs w:val="28"/>
        </w:rPr>
        <w:t>от 12.06.2002 № 67-ФЗ "Об основных гарантиях избирательных прав и права на участие в референдуме граждан Российской Федерации"</w:t>
      </w:r>
      <w:r w:rsidRPr="003207A8">
        <w:rPr>
          <w:bCs/>
          <w:color w:val="000000"/>
          <w:sz w:val="28"/>
          <w:szCs w:val="28"/>
        </w:rPr>
        <w:t>.</w:t>
      </w:r>
    </w:p>
    <w:p w:rsidR="002C08C5" w:rsidRPr="003207A8" w:rsidRDefault="002C08C5" w:rsidP="002C08C5">
      <w:pPr>
        <w:pStyle w:val="a0"/>
        <w:suppressAutoHyphens w:val="0"/>
        <w:spacing w:after="0" w:line="240" w:lineRule="auto"/>
        <w:ind w:firstLine="567"/>
        <w:rPr>
          <w:b/>
          <w:sz w:val="28"/>
          <w:szCs w:val="28"/>
        </w:rPr>
      </w:pPr>
    </w:p>
    <w:p w:rsidR="002C08C5" w:rsidRDefault="002C08C5" w:rsidP="002C08C5">
      <w:pPr>
        <w:pStyle w:val="ConsNormal"/>
        <w:suppressAutoHyphens w:val="0"/>
        <w:spacing w:after="0" w:line="240" w:lineRule="auto"/>
        <w:ind w:firstLine="567"/>
        <w:rPr>
          <w:rFonts w:ascii="Times New Roman" w:hAnsi="Times New Roman" w:cs="Times New Roman"/>
          <w:b/>
          <w:sz w:val="28"/>
          <w:szCs w:val="28"/>
        </w:rPr>
      </w:pPr>
      <w:r>
        <w:rPr>
          <w:rFonts w:ascii="Times New Roman" w:hAnsi="Times New Roman" w:cs="Times New Roman"/>
          <w:b/>
          <w:sz w:val="28"/>
          <w:szCs w:val="28"/>
        </w:rPr>
        <w:t>Статья 11</w:t>
      </w:r>
      <w:r w:rsidRPr="003207A8">
        <w:rPr>
          <w:rFonts w:ascii="Times New Roman" w:hAnsi="Times New Roman" w:cs="Times New Roman"/>
          <w:b/>
          <w:sz w:val="28"/>
          <w:szCs w:val="28"/>
        </w:rPr>
        <w:t>. Организация работы Совета</w:t>
      </w:r>
    </w:p>
    <w:p w:rsidR="002C08C5" w:rsidRPr="00C73C0C" w:rsidRDefault="002C08C5" w:rsidP="002C08C5">
      <w:pPr>
        <w:pStyle w:val="ConsNormal"/>
        <w:suppressAutoHyphens w:val="0"/>
        <w:spacing w:after="0" w:line="240" w:lineRule="auto"/>
        <w:ind w:firstLine="567"/>
        <w:jc w:val="both"/>
        <w:rPr>
          <w:rFonts w:ascii="Times New Roman" w:hAnsi="Times New Roman" w:cs="Times New Roman"/>
          <w:sz w:val="28"/>
          <w:szCs w:val="28"/>
        </w:rPr>
      </w:pPr>
      <w:r w:rsidRPr="00C73C0C">
        <w:rPr>
          <w:rFonts w:ascii="Times New Roman" w:hAnsi="Times New Roman" w:cs="Times New Roman"/>
          <w:sz w:val="28"/>
          <w:szCs w:val="28"/>
        </w:rPr>
        <w:t xml:space="preserve">1. Основной формой работы Совета является заседание, на котором </w:t>
      </w:r>
      <w:r w:rsidRPr="00C73C0C">
        <w:rPr>
          <w:rFonts w:ascii="Times New Roman" w:hAnsi="Times New Roman" w:cs="Times New Roman"/>
          <w:sz w:val="28"/>
          <w:szCs w:val="28"/>
        </w:rPr>
        <w:lastRenderedPageBreak/>
        <w:t xml:space="preserve">решаются вопросы, отнесенные к его компетенции законодательством, настоящим Уставом. </w:t>
      </w:r>
    </w:p>
    <w:p w:rsidR="002C08C5" w:rsidRPr="003207A8" w:rsidRDefault="002C08C5" w:rsidP="002C08C5">
      <w:pPr>
        <w:pStyle w:val="a0"/>
        <w:suppressAutoHyphens w:val="0"/>
        <w:autoSpaceDE w:val="0"/>
        <w:spacing w:after="0" w:line="240" w:lineRule="auto"/>
        <w:ind w:firstLine="567"/>
        <w:jc w:val="both"/>
        <w:rPr>
          <w:sz w:val="28"/>
          <w:szCs w:val="28"/>
        </w:rPr>
      </w:pPr>
      <w:r w:rsidRPr="003207A8">
        <w:rPr>
          <w:sz w:val="28"/>
          <w:szCs w:val="28"/>
        </w:rPr>
        <w:t>2. Председатель Совета, его заместитель и депутаты Совета осуществляют свои полномочия на непостоянной основе.</w:t>
      </w:r>
    </w:p>
    <w:p w:rsidR="002C08C5" w:rsidRPr="003207A8" w:rsidRDefault="002C08C5" w:rsidP="002C08C5">
      <w:pPr>
        <w:pStyle w:val="a0"/>
        <w:suppressAutoHyphens w:val="0"/>
        <w:spacing w:after="0" w:line="240" w:lineRule="auto"/>
        <w:ind w:firstLine="567"/>
        <w:jc w:val="both"/>
        <w:rPr>
          <w:sz w:val="28"/>
          <w:szCs w:val="28"/>
        </w:rPr>
      </w:pPr>
      <w:r w:rsidRPr="003207A8">
        <w:rPr>
          <w:sz w:val="28"/>
          <w:szCs w:val="28"/>
        </w:rPr>
        <w:t>3. Заседания созываются председателем Совета по мере необходимости, но не реже одного раза в три месяца.</w:t>
      </w:r>
    </w:p>
    <w:p w:rsidR="002C08C5" w:rsidRPr="003207A8" w:rsidRDefault="002C08C5" w:rsidP="002C08C5">
      <w:pPr>
        <w:pStyle w:val="a0"/>
        <w:suppressAutoHyphens w:val="0"/>
        <w:spacing w:after="0" w:line="240" w:lineRule="auto"/>
        <w:ind w:firstLine="567"/>
        <w:jc w:val="both"/>
        <w:rPr>
          <w:sz w:val="28"/>
          <w:szCs w:val="28"/>
        </w:rPr>
      </w:pPr>
      <w:r w:rsidRPr="003207A8">
        <w:rPr>
          <w:sz w:val="28"/>
          <w:szCs w:val="28"/>
        </w:rPr>
        <w:t xml:space="preserve">4. О дне созыва заседания Совета в обязательном порядке информируется глава </w:t>
      </w:r>
      <w:r w:rsidRPr="001866DF">
        <w:rPr>
          <w:color w:val="000000"/>
          <w:sz w:val="28"/>
          <w:szCs w:val="28"/>
        </w:rPr>
        <w:t>поселения</w:t>
      </w:r>
      <w:r w:rsidRPr="003207A8">
        <w:rPr>
          <w:sz w:val="28"/>
          <w:szCs w:val="28"/>
        </w:rPr>
        <w:t xml:space="preserve">. Глава </w:t>
      </w:r>
      <w:r w:rsidRPr="001866DF">
        <w:rPr>
          <w:color w:val="000000"/>
          <w:sz w:val="28"/>
          <w:szCs w:val="28"/>
        </w:rPr>
        <w:t>поселения</w:t>
      </w:r>
      <w:r w:rsidRPr="003207A8">
        <w:rPr>
          <w:sz w:val="28"/>
          <w:szCs w:val="28"/>
        </w:rPr>
        <w:t xml:space="preserve"> вправе предлагать вопросы для внесения в повестку дня заседания Совета и присутствовать на всех заседаниях Совета, выступать по вопросам повестки дня. </w:t>
      </w:r>
    </w:p>
    <w:p w:rsidR="002C08C5" w:rsidRPr="003207A8" w:rsidRDefault="002C08C5" w:rsidP="002C08C5">
      <w:pPr>
        <w:pStyle w:val="a0"/>
        <w:suppressAutoHyphens w:val="0"/>
        <w:autoSpaceDE w:val="0"/>
        <w:spacing w:after="0" w:line="240" w:lineRule="auto"/>
        <w:ind w:firstLine="567"/>
        <w:jc w:val="both"/>
        <w:rPr>
          <w:sz w:val="28"/>
          <w:szCs w:val="28"/>
        </w:rPr>
      </w:pPr>
      <w:r w:rsidRPr="003207A8">
        <w:rPr>
          <w:sz w:val="28"/>
          <w:szCs w:val="28"/>
        </w:rPr>
        <w:t>5. Время созыва и место проведения очередного заседания Совета, а также вопросы, вносимые на рассмотрение очередного</w:t>
      </w:r>
      <w:r w:rsidRPr="003207A8">
        <w:rPr>
          <w:b/>
          <w:sz w:val="28"/>
          <w:szCs w:val="28"/>
        </w:rPr>
        <w:t xml:space="preserve"> </w:t>
      </w:r>
      <w:r w:rsidRPr="003207A8">
        <w:rPr>
          <w:sz w:val="28"/>
          <w:szCs w:val="28"/>
        </w:rPr>
        <w:t xml:space="preserve">заседания, доводятся до сведения депутатов не позднее, чем за 7 дней до дня проведения заседания. </w:t>
      </w:r>
    </w:p>
    <w:p w:rsidR="002C08C5" w:rsidRPr="003207A8" w:rsidRDefault="002C08C5" w:rsidP="002C08C5">
      <w:pPr>
        <w:pStyle w:val="a0"/>
        <w:suppressAutoHyphens w:val="0"/>
        <w:spacing w:after="0" w:line="240" w:lineRule="auto"/>
        <w:ind w:firstLine="567"/>
        <w:jc w:val="both"/>
        <w:rPr>
          <w:sz w:val="28"/>
          <w:szCs w:val="28"/>
        </w:rPr>
      </w:pPr>
      <w:r w:rsidRPr="003207A8">
        <w:rPr>
          <w:sz w:val="28"/>
          <w:szCs w:val="28"/>
        </w:rPr>
        <w:t xml:space="preserve">6. При получении заявления от не менее чем одной трети депутатов Совета или по письменному требованию главы </w:t>
      </w:r>
      <w:r w:rsidRPr="001866DF">
        <w:rPr>
          <w:color w:val="000000"/>
          <w:sz w:val="28"/>
          <w:szCs w:val="28"/>
        </w:rPr>
        <w:t>поселения</w:t>
      </w:r>
      <w:r w:rsidRPr="003207A8">
        <w:rPr>
          <w:sz w:val="28"/>
          <w:szCs w:val="28"/>
        </w:rPr>
        <w:t xml:space="preserve">, председатель Совета обязан созвать внеочередное заседание Совета не позднее 7 дней со дня получения заявления (требования). </w:t>
      </w:r>
    </w:p>
    <w:p w:rsidR="002C08C5" w:rsidRPr="003207A8" w:rsidRDefault="002C08C5" w:rsidP="002C08C5">
      <w:pPr>
        <w:pStyle w:val="a0"/>
        <w:suppressAutoHyphens w:val="0"/>
        <w:spacing w:after="0" w:line="240" w:lineRule="auto"/>
        <w:ind w:firstLine="567"/>
        <w:jc w:val="both"/>
        <w:rPr>
          <w:sz w:val="28"/>
          <w:szCs w:val="28"/>
        </w:rPr>
      </w:pPr>
      <w:r w:rsidRPr="003207A8">
        <w:rPr>
          <w:sz w:val="28"/>
          <w:szCs w:val="28"/>
        </w:rPr>
        <w:t>7. Время созыва, место проведения внеочередного заседания Совета, вопросы, вносимые на рассмотрение, доводятся до сведения депутатов не позднее 3 дней до дня проведения заседания.</w:t>
      </w:r>
    </w:p>
    <w:p w:rsidR="002C08C5" w:rsidRPr="003207A8" w:rsidRDefault="002C08C5" w:rsidP="002C08C5">
      <w:pPr>
        <w:pStyle w:val="a0"/>
        <w:suppressAutoHyphens w:val="0"/>
        <w:spacing w:after="0" w:line="240" w:lineRule="auto"/>
        <w:ind w:firstLine="567"/>
        <w:jc w:val="both"/>
        <w:rPr>
          <w:sz w:val="28"/>
          <w:szCs w:val="28"/>
        </w:rPr>
      </w:pPr>
      <w:r w:rsidRPr="003207A8">
        <w:rPr>
          <w:sz w:val="28"/>
          <w:szCs w:val="28"/>
        </w:rPr>
        <w:t xml:space="preserve">8. Чрезвычайные заседания Совета созываются главой </w:t>
      </w:r>
      <w:r w:rsidRPr="001866DF">
        <w:rPr>
          <w:color w:val="000000"/>
          <w:sz w:val="28"/>
          <w:szCs w:val="28"/>
        </w:rPr>
        <w:t>поселения</w:t>
      </w:r>
      <w:r w:rsidRPr="003207A8">
        <w:rPr>
          <w:sz w:val="28"/>
          <w:szCs w:val="28"/>
        </w:rPr>
        <w:t>, председателем Совета немедленно без предварительной подготовки документов в случаях:</w:t>
      </w:r>
    </w:p>
    <w:p w:rsidR="002C08C5" w:rsidRPr="003207A8" w:rsidRDefault="002C08C5" w:rsidP="002C08C5">
      <w:pPr>
        <w:pStyle w:val="a0"/>
        <w:tabs>
          <w:tab w:val="left" w:pos="840"/>
        </w:tabs>
        <w:suppressAutoHyphens w:val="0"/>
        <w:spacing w:after="0" w:line="240" w:lineRule="auto"/>
        <w:ind w:firstLine="567"/>
        <w:jc w:val="both"/>
        <w:rPr>
          <w:sz w:val="28"/>
          <w:szCs w:val="28"/>
        </w:rPr>
      </w:pPr>
      <w:r w:rsidRPr="003207A8">
        <w:rPr>
          <w:sz w:val="28"/>
          <w:szCs w:val="28"/>
        </w:rPr>
        <w:t xml:space="preserve">введения на территории Краснодарского края или </w:t>
      </w:r>
      <w:r w:rsidRPr="001866DF">
        <w:rPr>
          <w:color w:val="000000"/>
          <w:sz w:val="28"/>
          <w:szCs w:val="28"/>
        </w:rPr>
        <w:t>поселения</w:t>
      </w:r>
      <w:r w:rsidRPr="003207A8">
        <w:rPr>
          <w:sz w:val="28"/>
          <w:szCs w:val="28"/>
        </w:rPr>
        <w:t xml:space="preserve"> режима чрезвычайного положения;</w:t>
      </w:r>
    </w:p>
    <w:p w:rsidR="002C08C5" w:rsidRPr="003207A8" w:rsidRDefault="002C08C5" w:rsidP="002C08C5">
      <w:pPr>
        <w:pStyle w:val="a0"/>
        <w:tabs>
          <w:tab w:val="left" w:pos="840"/>
        </w:tabs>
        <w:suppressAutoHyphens w:val="0"/>
        <w:spacing w:after="0" w:line="240" w:lineRule="auto"/>
        <w:ind w:firstLine="567"/>
        <w:jc w:val="both"/>
        <w:rPr>
          <w:sz w:val="28"/>
          <w:szCs w:val="28"/>
        </w:rPr>
      </w:pPr>
      <w:r w:rsidRPr="003207A8">
        <w:rPr>
          <w:sz w:val="28"/>
          <w:szCs w:val="28"/>
        </w:rPr>
        <w:t xml:space="preserve">массовых нарушений общественного порядка на территории </w:t>
      </w:r>
      <w:r w:rsidRPr="001866DF">
        <w:rPr>
          <w:color w:val="000000"/>
          <w:sz w:val="28"/>
          <w:szCs w:val="28"/>
        </w:rPr>
        <w:t>поселения</w:t>
      </w:r>
      <w:r w:rsidRPr="003207A8">
        <w:rPr>
          <w:sz w:val="28"/>
          <w:szCs w:val="28"/>
        </w:rPr>
        <w:t>;</w:t>
      </w:r>
    </w:p>
    <w:p w:rsidR="002C08C5" w:rsidRPr="003207A8" w:rsidRDefault="002C08C5" w:rsidP="002C08C5">
      <w:pPr>
        <w:pStyle w:val="a0"/>
        <w:suppressAutoHyphens w:val="0"/>
        <w:spacing w:after="0" w:line="240" w:lineRule="auto"/>
        <w:ind w:firstLine="567"/>
        <w:jc w:val="both"/>
        <w:rPr>
          <w:sz w:val="28"/>
          <w:szCs w:val="28"/>
        </w:rPr>
      </w:pPr>
      <w:r w:rsidRPr="003207A8">
        <w:rPr>
          <w:sz w:val="28"/>
          <w:szCs w:val="28"/>
        </w:rPr>
        <w:t>стихийных бедствий и иных чрезвычайных ситуаций, требующих принятия экстренных решений;</w:t>
      </w:r>
    </w:p>
    <w:p w:rsidR="002C08C5" w:rsidRPr="003207A8" w:rsidRDefault="002C08C5" w:rsidP="002C08C5">
      <w:pPr>
        <w:pStyle w:val="a0"/>
        <w:tabs>
          <w:tab w:val="left" w:pos="-900"/>
        </w:tabs>
        <w:suppressAutoHyphens w:val="0"/>
        <w:spacing w:after="0" w:line="240" w:lineRule="auto"/>
        <w:ind w:firstLine="567"/>
        <w:jc w:val="both"/>
        <w:rPr>
          <w:sz w:val="28"/>
          <w:szCs w:val="28"/>
        </w:rPr>
      </w:pPr>
      <w:r w:rsidRPr="003207A8">
        <w:rPr>
          <w:color w:val="000000"/>
          <w:sz w:val="28"/>
          <w:szCs w:val="28"/>
        </w:rPr>
        <w:t xml:space="preserve">возникновения </w:t>
      </w:r>
      <w:r w:rsidRPr="003207A8">
        <w:rPr>
          <w:sz w:val="28"/>
          <w:szCs w:val="28"/>
        </w:rPr>
        <w:t>неотложных ситуаций, требующих незамедлительного принятия решения Советом.</w:t>
      </w:r>
    </w:p>
    <w:p w:rsidR="002C08C5" w:rsidRPr="003207A8" w:rsidRDefault="002C08C5" w:rsidP="002C08C5">
      <w:pPr>
        <w:pStyle w:val="a0"/>
        <w:suppressAutoHyphens w:val="0"/>
        <w:spacing w:after="0" w:line="240" w:lineRule="auto"/>
        <w:ind w:firstLine="567"/>
        <w:jc w:val="both"/>
        <w:rPr>
          <w:sz w:val="28"/>
          <w:szCs w:val="28"/>
        </w:rPr>
      </w:pPr>
      <w:r w:rsidRPr="003207A8">
        <w:rPr>
          <w:sz w:val="28"/>
          <w:szCs w:val="28"/>
        </w:rPr>
        <w:t>Депутаты Совета прибывают на чрезвычайное заседание без предварительного приглашения, при этом используются все средства оповещения депутатов Совета.</w:t>
      </w:r>
    </w:p>
    <w:p w:rsidR="002C08C5" w:rsidRPr="003207A8" w:rsidRDefault="002C08C5" w:rsidP="002C08C5">
      <w:pPr>
        <w:pStyle w:val="a0"/>
        <w:suppressAutoHyphens w:val="0"/>
        <w:spacing w:after="0" w:line="240" w:lineRule="auto"/>
        <w:ind w:firstLine="567"/>
        <w:jc w:val="both"/>
        <w:rPr>
          <w:sz w:val="28"/>
          <w:szCs w:val="28"/>
        </w:rPr>
      </w:pPr>
      <w:r w:rsidRPr="003207A8">
        <w:rPr>
          <w:sz w:val="28"/>
          <w:szCs w:val="28"/>
        </w:rPr>
        <w:t>9. Совет собирается на свое первое заседание не позднее чем в трехнедельный срок со дня избрания Совета в правомочном составе.</w:t>
      </w:r>
    </w:p>
    <w:p w:rsidR="002C08C5" w:rsidRPr="003207A8" w:rsidRDefault="002C08C5" w:rsidP="002C08C5">
      <w:pPr>
        <w:pStyle w:val="a0"/>
        <w:suppressAutoHyphens w:val="0"/>
        <w:spacing w:after="0" w:line="240" w:lineRule="auto"/>
        <w:ind w:firstLine="567"/>
        <w:jc w:val="both"/>
        <w:rPr>
          <w:sz w:val="28"/>
          <w:szCs w:val="28"/>
        </w:rPr>
      </w:pPr>
      <w:r w:rsidRPr="003207A8">
        <w:rPr>
          <w:sz w:val="28"/>
          <w:szCs w:val="28"/>
        </w:rPr>
        <w:t>Первое после выборов заседание созывает и готовит действующий председатель Совета.</w:t>
      </w:r>
    </w:p>
    <w:p w:rsidR="002C08C5" w:rsidRPr="003207A8" w:rsidRDefault="002C08C5" w:rsidP="002C08C5">
      <w:pPr>
        <w:pStyle w:val="a0"/>
        <w:suppressAutoHyphens w:val="0"/>
        <w:spacing w:after="0" w:line="240" w:lineRule="auto"/>
        <w:ind w:firstLine="567"/>
        <w:jc w:val="both"/>
        <w:rPr>
          <w:sz w:val="28"/>
          <w:szCs w:val="28"/>
        </w:rPr>
      </w:pPr>
      <w:r w:rsidRPr="003207A8">
        <w:rPr>
          <w:sz w:val="28"/>
          <w:szCs w:val="28"/>
        </w:rPr>
        <w:t>Первое после выборов заседание до избрания председательствующего ведет председатель избирательной комиссии, организующей муниципальные выборы.</w:t>
      </w:r>
    </w:p>
    <w:p w:rsidR="002C08C5" w:rsidRPr="003207A8" w:rsidRDefault="002C08C5" w:rsidP="002C08C5">
      <w:pPr>
        <w:pStyle w:val="a0"/>
        <w:tabs>
          <w:tab w:val="left" w:pos="-1820"/>
          <w:tab w:val="left" w:pos="-1680"/>
        </w:tabs>
        <w:suppressAutoHyphens w:val="0"/>
        <w:autoSpaceDE w:val="0"/>
        <w:spacing w:after="0" w:line="240" w:lineRule="auto"/>
        <w:ind w:firstLine="567"/>
        <w:jc w:val="both"/>
        <w:rPr>
          <w:sz w:val="28"/>
          <w:szCs w:val="28"/>
        </w:rPr>
      </w:pPr>
      <w:r w:rsidRPr="003207A8">
        <w:rPr>
          <w:sz w:val="28"/>
          <w:szCs w:val="28"/>
        </w:rPr>
        <w:t>10. Заседания Совета проводятся открыто. Совет вправе проводить закрытые заседания в случаях, предусмотренных Регламентом Совета.</w:t>
      </w:r>
    </w:p>
    <w:p w:rsidR="002C08C5" w:rsidRPr="003207A8" w:rsidRDefault="002C08C5" w:rsidP="002C08C5">
      <w:pPr>
        <w:widowControl w:val="0"/>
        <w:autoSpaceDE w:val="0"/>
        <w:autoSpaceDN w:val="0"/>
        <w:adjustRightInd w:val="0"/>
        <w:spacing w:line="240" w:lineRule="auto"/>
        <w:ind w:firstLine="567"/>
        <w:jc w:val="both"/>
        <w:rPr>
          <w:rFonts w:eastAsia="Calibri"/>
          <w:sz w:val="28"/>
          <w:szCs w:val="28"/>
        </w:rPr>
      </w:pPr>
      <w:r w:rsidRPr="003207A8">
        <w:rPr>
          <w:sz w:val="28"/>
          <w:szCs w:val="28"/>
        </w:rPr>
        <w:t xml:space="preserve">11. </w:t>
      </w:r>
      <w:r w:rsidRPr="003207A8">
        <w:rPr>
          <w:rFonts w:eastAsia="Calibri"/>
          <w:sz w:val="28"/>
          <w:szCs w:val="28"/>
        </w:rPr>
        <w:t xml:space="preserve">Председательствует на заседании </w:t>
      </w:r>
      <w:r w:rsidRPr="003207A8">
        <w:rPr>
          <w:sz w:val="28"/>
          <w:szCs w:val="28"/>
        </w:rPr>
        <w:t>председатель Совета</w:t>
      </w:r>
      <w:r w:rsidRPr="003207A8">
        <w:rPr>
          <w:rFonts w:eastAsia="Calibri"/>
          <w:sz w:val="28"/>
          <w:szCs w:val="28"/>
        </w:rPr>
        <w:t>, в случае его отсутствия – один из его заместителей.</w:t>
      </w:r>
    </w:p>
    <w:p w:rsidR="002C08C5" w:rsidRPr="003207A8" w:rsidRDefault="002C08C5" w:rsidP="002C08C5">
      <w:pPr>
        <w:pStyle w:val="ConsNormal"/>
        <w:tabs>
          <w:tab w:val="left" w:pos="-1820"/>
        </w:tabs>
        <w:suppressAutoHyphens w:val="0"/>
        <w:spacing w:after="0" w:line="240" w:lineRule="auto"/>
        <w:ind w:firstLine="567"/>
        <w:jc w:val="both"/>
        <w:rPr>
          <w:rFonts w:ascii="Times New Roman" w:hAnsi="Times New Roman" w:cs="Times New Roman"/>
          <w:sz w:val="28"/>
          <w:szCs w:val="28"/>
        </w:rPr>
      </w:pPr>
      <w:r w:rsidRPr="003207A8">
        <w:rPr>
          <w:rFonts w:ascii="Times New Roman" w:eastAsia="Calibri" w:hAnsi="Times New Roman" w:cs="Times New Roman"/>
          <w:kern w:val="0"/>
          <w:sz w:val="28"/>
          <w:szCs w:val="28"/>
        </w:rPr>
        <w:t xml:space="preserve">В случае отсутствия </w:t>
      </w:r>
      <w:r w:rsidRPr="003207A8">
        <w:rPr>
          <w:rFonts w:ascii="Times New Roman" w:hAnsi="Times New Roman" w:cs="Times New Roman"/>
          <w:sz w:val="28"/>
          <w:szCs w:val="28"/>
        </w:rPr>
        <w:t>председателя, заместителей председателя Совета</w:t>
      </w:r>
      <w:r w:rsidRPr="003207A8">
        <w:rPr>
          <w:rFonts w:ascii="Times New Roman" w:eastAsia="Calibri" w:hAnsi="Times New Roman" w:cs="Times New Roman"/>
          <w:kern w:val="0"/>
          <w:sz w:val="28"/>
          <w:szCs w:val="28"/>
        </w:rPr>
        <w:t xml:space="preserve"> председательствует на заседании </w:t>
      </w:r>
      <w:r w:rsidRPr="003207A8">
        <w:rPr>
          <w:rFonts w:ascii="Times New Roman" w:hAnsi="Times New Roman" w:cs="Times New Roman"/>
          <w:sz w:val="28"/>
          <w:szCs w:val="28"/>
        </w:rPr>
        <w:t xml:space="preserve">депутат Совета, избранный в соответствии с </w:t>
      </w:r>
      <w:r w:rsidRPr="003207A8">
        <w:rPr>
          <w:rFonts w:ascii="Times New Roman" w:hAnsi="Times New Roman" w:cs="Times New Roman"/>
          <w:sz w:val="28"/>
          <w:szCs w:val="28"/>
        </w:rPr>
        <w:lastRenderedPageBreak/>
        <w:t xml:space="preserve">Регламентом Совета </w:t>
      </w:r>
    </w:p>
    <w:p w:rsidR="002C08C5" w:rsidRPr="003207A8" w:rsidRDefault="002C08C5" w:rsidP="002C08C5">
      <w:pPr>
        <w:pStyle w:val="ConsNormal"/>
        <w:tabs>
          <w:tab w:val="left" w:pos="-1820"/>
        </w:tabs>
        <w:suppressAutoHyphens w:val="0"/>
        <w:spacing w:after="0" w:line="240" w:lineRule="auto"/>
        <w:ind w:firstLine="567"/>
        <w:jc w:val="both"/>
        <w:rPr>
          <w:rFonts w:ascii="Times New Roman" w:hAnsi="Times New Roman" w:cs="Times New Roman"/>
          <w:sz w:val="28"/>
          <w:szCs w:val="28"/>
        </w:rPr>
      </w:pPr>
      <w:r w:rsidRPr="003207A8">
        <w:rPr>
          <w:rFonts w:ascii="Times New Roman" w:hAnsi="Times New Roman" w:cs="Times New Roman"/>
          <w:sz w:val="28"/>
          <w:szCs w:val="28"/>
        </w:rPr>
        <w:t xml:space="preserve">12. Заседание Совета правомочно, если на нем присутствуют не менее половины от числа избранных депутатов. </w:t>
      </w:r>
    </w:p>
    <w:p w:rsidR="002C08C5" w:rsidRPr="003207A8" w:rsidRDefault="002C08C5" w:rsidP="002C08C5">
      <w:pPr>
        <w:pStyle w:val="ConsNormal"/>
        <w:tabs>
          <w:tab w:val="left" w:pos="-1820"/>
        </w:tabs>
        <w:suppressAutoHyphens w:val="0"/>
        <w:spacing w:after="0" w:line="240" w:lineRule="auto"/>
        <w:ind w:firstLine="567"/>
        <w:jc w:val="both"/>
        <w:rPr>
          <w:rFonts w:ascii="Times New Roman" w:hAnsi="Times New Roman" w:cs="Times New Roman"/>
          <w:sz w:val="28"/>
          <w:szCs w:val="28"/>
        </w:rPr>
      </w:pPr>
      <w:r w:rsidRPr="003207A8">
        <w:rPr>
          <w:rFonts w:ascii="Times New Roman" w:hAnsi="Times New Roman" w:cs="Times New Roman"/>
          <w:sz w:val="28"/>
          <w:szCs w:val="28"/>
        </w:rPr>
        <w:t>13. Порядок принятия решений Советом определяется настоящим</w:t>
      </w:r>
      <w:r>
        <w:rPr>
          <w:rFonts w:ascii="Times New Roman" w:hAnsi="Times New Roman" w:cs="Times New Roman"/>
          <w:sz w:val="28"/>
          <w:szCs w:val="28"/>
        </w:rPr>
        <w:t xml:space="preserve"> Уставом и Р</w:t>
      </w:r>
      <w:r w:rsidRPr="003207A8">
        <w:rPr>
          <w:rFonts w:ascii="Times New Roman" w:hAnsi="Times New Roman" w:cs="Times New Roman"/>
          <w:sz w:val="28"/>
          <w:szCs w:val="28"/>
        </w:rPr>
        <w:t>егламентом Совета.</w:t>
      </w:r>
    </w:p>
    <w:p w:rsidR="002C08C5" w:rsidRPr="003207A8" w:rsidRDefault="002C08C5" w:rsidP="002C08C5">
      <w:pPr>
        <w:pStyle w:val="a0"/>
        <w:suppressAutoHyphens w:val="0"/>
        <w:spacing w:after="0" w:line="240" w:lineRule="auto"/>
        <w:ind w:firstLine="567"/>
        <w:jc w:val="both"/>
        <w:rPr>
          <w:sz w:val="28"/>
          <w:szCs w:val="28"/>
        </w:rPr>
      </w:pPr>
      <w:r w:rsidRPr="003207A8">
        <w:rPr>
          <w:sz w:val="28"/>
          <w:szCs w:val="28"/>
        </w:rPr>
        <w:t xml:space="preserve">14. Все заседания Совета протоколируются. Протокол заседания подписывается председателем Совета и секретарем, избранным из числа депутатов Совета. </w:t>
      </w:r>
    </w:p>
    <w:p w:rsidR="002C08C5" w:rsidRPr="003207A8" w:rsidRDefault="002C08C5" w:rsidP="002C08C5">
      <w:pPr>
        <w:pStyle w:val="2"/>
        <w:keepNext w:val="0"/>
        <w:numPr>
          <w:ilvl w:val="0"/>
          <w:numId w:val="0"/>
        </w:numPr>
        <w:suppressAutoHyphens w:val="0"/>
        <w:spacing w:before="0" w:after="0" w:line="240" w:lineRule="auto"/>
        <w:ind w:left="851" w:firstLine="567"/>
        <w:jc w:val="both"/>
        <w:rPr>
          <w:rFonts w:ascii="Times New Roman" w:hAnsi="Times New Roman" w:cs="Times New Roman"/>
          <w:i w:val="0"/>
        </w:rPr>
      </w:pPr>
    </w:p>
    <w:p w:rsidR="002C08C5" w:rsidRPr="003207A8" w:rsidRDefault="002C08C5" w:rsidP="002C08C5">
      <w:pPr>
        <w:pStyle w:val="2"/>
        <w:keepNext w:val="0"/>
        <w:numPr>
          <w:ilvl w:val="0"/>
          <w:numId w:val="0"/>
        </w:numPr>
        <w:suppressAutoHyphens w:val="0"/>
        <w:spacing w:before="0" w:after="0" w:line="240" w:lineRule="auto"/>
        <w:ind w:firstLine="567"/>
        <w:jc w:val="both"/>
        <w:rPr>
          <w:rFonts w:ascii="Times New Roman" w:hAnsi="Times New Roman" w:cs="Times New Roman"/>
          <w:i w:val="0"/>
        </w:rPr>
      </w:pPr>
      <w:r>
        <w:rPr>
          <w:rFonts w:ascii="Times New Roman" w:hAnsi="Times New Roman" w:cs="Times New Roman"/>
          <w:i w:val="0"/>
        </w:rPr>
        <w:t>Статья 12</w:t>
      </w:r>
      <w:r w:rsidRPr="003207A8">
        <w:rPr>
          <w:rFonts w:ascii="Times New Roman" w:hAnsi="Times New Roman" w:cs="Times New Roman"/>
          <w:i w:val="0"/>
        </w:rPr>
        <w:t xml:space="preserve">. Депутатские комиссии (комитеты) Совета </w:t>
      </w:r>
    </w:p>
    <w:p w:rsidR="002C08C5" w:rsidRPr="003207A8" w:rsidRDefault="002C08C5" w:rsidP="002C08C5">
      <w:pPr>
        <w:pStyle w:val="ConsNormal"/>
        <w:suppressAutoHyphens w:val="0"/>
        <w:spacing w:after="0" w:line="240" w:lineRule="auto"/>
        <w:ind w:firstLine="567"/>
        <w:jc w:val="both"/>
        <w:rPr>
          <w:rFonts w:ascii="Times New Roman" w:hAnsi="Times New Roman" w:cs="Times New Roman"/>
          <w:sz w:val="28"/>
          <w:szCs w:val="28"/>
        </w:rPr>
      </w:pPr>
      <w:r w:rsidRPr="003207A8">
        <w:rPr>
          <w:rFonts w:ascii="Times New Roman" w:hAnsi="Times New Roman" w:cs="Times New Roman"/>
          <w:sz w:val="28"/>
          <w:szCs w:val="28"/>
        </w:rPr>
        <w:t xml:space="preserve">1. Из числа депутатов Совета на срок его полномочий могут создаваться комиссии (комитеты) для предварительного рассмотрения и подготовки вопросов, отнесенных к компетенции Совета. </w:t>
      </w:r>
    </w:p>
    <w:p w:rsidR="002C08C5" w:rsidRPr="003207A8" w:rsidRDefault="002C08C5" w:rsidP="002C08C5">
      <w:pPr>
        <w:widowControl w:val="0"/>
        <w:spacing w:line="240" w:lineRule="auto"/>
        <w:ind w:firstLine="567"/>
        <w:jc w:val="both"/>
        <w:rPr>
          <w:sz w:val="28"/>
          <w:szCs w:val="28"/>
        </w:rPr>
      </w:pPr>
      <w:r w:rsidRPr="003207A8">
        <w:rPr>
          <w:sz w:val="28"/>
          <w:szCs w:val="28"/>
        </w:rPr>
        <w:t>2. Все депутаты Совета, за исключением председателя Совета, участвуют в работе комиссий (комитетов).</w:t>
      </w:r>
    </w:p>
    <w:p w:rsidR="002C08C5" w:rsidRPr="003207A8" w:rsidRDefault="002C08C5" w:rsidP="002C08C5">
      <w:pPr>
        <w:widowControl w:val="0"/>
        <w:spacing w:line="240" w:lineRule="auto"/>
        <w:ind w:firstLine="567"/>
        <w:jc w:val="both"/>
        <w:rPr>
          <w:sz w:val="28"/>
          <w:szCs w:val="28"/>
        </w:rPr>
      </w:pPr>
      <w:r w:rsidRPr="003207A8">
        <w:rPr>
          <w:sz w:val="28"/>
          <w:szCs w:val="28"/>
        </w:rPr>
        <w:t>3. Структура, порядок формирования, полномочия и организация работы комиссий (комитетов) определяются Регламентом Совета.</w:t>
      </w:r>
    </w:p>
    <w:p w:rsidR="002C08C5" w:rsidRPr="003207A8" w:rsidRDefault="002C08C5" w:rsidP="002C08C5">
      <w:pPr>
        <w:widowControl w:val="0"/>
        <w:spacing w:line="240" w:lineRule="auto"/>
        <w:ind w:firstLine="567"/>
        <w:jc w:val="both"/>
        <w:rPr>
          <w:sz w:val="28"/>
          <w:szCs w:val="28"/>
        </w:rPr>
      </w:pPr>
      <w:r w:rsidRPr="003207A8">
        <w:rPr>
          <w:sz w:val="28"/>
          <w:szCs w:val="28"/>
        </w:rPr>
        <w:t>4 Задачи и сроки полномочий комиссий (комитетов) определяются Советом при их образовании.</w:t>
      </w:r>
    </w:p>
    <w:p w:rsidR="002C08C5" w:rsidRPr="003207A8" w:rsidRDefault="002C08C5" w:rsidP="002C08C5">
      <w:pPr>
        <w:widowControl w:val="0"/>
        <w:spacing w:line="240" w:lineRule="auto"/>
        <w:ind w:firstLine="567"/>
        <w:jc w:val="both"/>
        <w:rPr>
          <w:sz w:val="28"/>
          <w:szCs w:val="28"/>
        </w:rPr>
      </w:pPr>
      <w:r w:rsidRPr="003207A8">
        <w:rPr>
          <w:sz w:val="28"/>
          <w:szCs w:val="28"/>
        </w:rPr>
        <w:t>5. Комиссии (комитеты) ответственны перед Советом и ему подотчетны.</w:t>
      </w:r>
    </w:p>
    <w:p w:rsidR="002C08C5" w:rsidRPr="003207A8" w:rsidRDefault="002C08C5" w:rsidP="002C08C5">
      <w:pPr>
        <w:pStyle w:val="5"/>
        <w:keepNext w:val="0"/>
        <w:numPr>
          <w:ilvl w:val="0"/>
          <w:numId w:val="0"/>
        </w:numPr>
        <w:suppressAutoHyphens w:val="0"/>
        <w:spacing w:line="240" w:lineRule="auto"/>
        <w:ind w:left="851" w:firstLine="567"/>
        <w:rPr>
          <w:strike/>
          <w:szCs w:val="28"/>
        </w:rPr>
      </w:pPr>
    </w:p>
    <w:p w:rsidR="002C08C5" w:rsidRPr="003207A8" w:rsidRDefault="002C08C5" w:rsidP="002C08C5">
      <w:pPr>
        <w:pStyle w:val="ConsNormal"/>
        <w:suppressAutoHyphens w:val="0"/>
        <w:spacing w:after="0" w:line="240" w:lineRule="auto"/>
        <w:ind w:firstLine="567"/>
        <w:jc w:val="both"/>
        <w:rPr>
          <w:rFonts w:ascii="Times New Roman" w:hAnsi="Times New Roman" w:cs="Times New Roman"/>
          <w:b/>
          <w:sz w:val="28"/>
          <w:szCs w:val="28"/>
        </w:rPr>
      </w:pPr>
      <w:r>
        <w:rPr>
          <w:rFonts w:ascii="Times New Roman" w:hAnsi="Times New Roman" w:cs="Times New Roman"/>
          <w:b/>
          <w:sz w:val="28"/>
          <w:szCs w:val="28"/>
        </w:rPr>
        <w:t>Статья 13</w:t>
      </w:r>
      <w:r w:rsidRPr="003207A8">
        <w:rPr>
          <w:rFonts w:ascii="Times New Roman" w:hAnsi="Times New Roman" w:cs="Times New Roman"/>
          <w:b/>
          <w:sz w:val="28"/>
          <w:szCs w:val="28"/>
        </w:rPr>
        <w:t xml:space="preserve">. Полномочия председателя Совета </w:t>
      </w:r>
    </w:p>
    <w:p w:rsidR="002C08C5" w:rsidRPr="003207A8" w:rsidRDefault="002C08C5" w:rsidP="002C08C5">
      <w:pPr>
        <w:pStyle w:val="ConsNormal"/>
        <w:suppressAutoHyphens w:val="0"/>
        <w:spacing w:after="0" w:line="240" w:lineRule="auto"/>
        <w:ind w:firstLine="567"/>
        <w:jc w:val="both"/>
        <w:rPr>
          <w:rFonts w:ascii="Times New Roman" w:hAnsi="Times New Roman" w:cs="Times New Roman"/>
          <w:sz w:val="28"/>
          <w:szCs w:val="28"/>
        </w:rPr>
      </w:pPr>
      <w:r w:rsidRPr="003207A8">
        <w:rPr>
          <w:rFonts w:ascii="Times New Roman" w:hAnsi="Times New Roman" w:cs="Times New Roman"/>
          <w:sz w:val="28"/>
          <w:szCs w:val="28"/>
        </w:rPr>
        <w:t>Председатель Совета:</w:t>
      </w:r>
    </w:p>
    <w:p w:rsidR="002C08C5" w:rsidRPr="003207A8" w:rsidRDefault="002C08C5" w:rsidP="002C08C5">
      <w:pPr>
        <w:pStyle w:val="ConsNormal"/>
        <w:suppressAutoHyphens w:val="0"/>
        <w:spacing w:after="0" w:line="240" w:lineRule="auto"/>
        <w:ind w:firstLine="567"/>
        <w:jc w:val="both"/>
        <w:rPr>
          <w:rFonts w:ascii="Times New Roman" w:hAnsi="Times New Roman" w:cs="Times New Roman"/>
          <w:sz w:val="28"/>
          <w:szCs w:val="28"/>
        </w:rPr>
      </w:pPr>
      <w:r w:rsidRPr="003207A8">
        <w:rPr>
          <w:rFonts w:ascii="Times New Roman" w:hAnsi="Times New Roman" w:cs="Times New Roman"/>
          <w:sz w:val="28"/>
          <w:szCs w:val="28"/>
        </w:rPr>
        <w:t>1) председательствует на заседаниях Совета, созывает заседания Совета, доводит до сведения депутатов время и место их проведения, а также проект повестки дня;</w:t>
      </w:r>
    </w:p>
    <w:p w:rsidR="002C08C5" w:rsidRPr="003207A8" w:rsidRDefault="002C08C5" w:rsidP="002C08C5">
      <w:pPr>
        <w:pStyle w:val="ConsNormal"/>
        <w:suppressAutoHyphens w:val="0"/>
        <w:spacing w:after="0" w:line="240" w:lineRule="auto"/>
        <w:ind w:firstLine="567"/>
        <w:jc w:val="both"/>
        <w:rPr>
          <w:rFonts w:ascii="Times New Roman" w:hAnsi="Times New Roman" w:cs="Times New Roman"/>
          <w:sz w:val="28"/>
          <w:szCs w:val="28"/>
        </w:rPr>
      </w:pPr>
      <w:r w:rsidRPr="003207A8">
        <w:rPr>
          <w:rFonts w:ascii="Times New Roman" w:hAnsi="Times New Roman" w:cs="Times New Roman"/>
          <w:sz w:val="28"/>
          <w:szCs w:val="28"/>
        </w:rPr>
        <w:t>2) организует работу Совета, комитетов (комиссий);</w:t>
      </w:r>
    </w:p>
    <w:p w:rsidR="002C08C5" w:rsidRPr="003207A8" w:rsidRDefault="002C08C5" w:rsidP="002C08C5">
      <w:pPr>
        <w:pStyle w:val="ConsNormal"/>
        <w:suppressAutoHyphens w:val="0"/>
        <w:spacing w:after="0" w:line="240" w:lineRule="auto"/>
        <w:ind w:firstLine="567"/>
        <w:jc w:val="both"/>
        <w:rPr>
          <w:rFonts w:ascii="Times New Roman" w:hAnsi="Times New Roman" w:cs="Times New Roman"/>
          <w:sz w:val="28"/>
          <w:szCs w:val="28"/>
        </w:rPr>
      </w:pPr>
      <w:r w:rsidRPr="003207A8">
        <w:rPr>
          <w:rFonts w:ascii="Times New Roman" w:hAnsi="Times New Roman" w:cs="Times New Roman"/>
          <w:sz w:val="28"/>
          <w:szCs w:val="28"/>
        </w:rPr>
        <w:t>3) представляет Совет в отношениях с населением;</w:t>
      </w:r>
    </w:p>
    <w:p w:rsidR="002C08C5" w:rsidRPr="003207A8" w:rsidRDefault="002C08C5" w:rsidP="002C08C5">
      <w:pPr>
        <w:pStyle w:val="ConsNormal"/>
        <w:suppressAutoHyphens w:val="0"/>
        <w:spacing w:after="0" w:line="240" w:lineRule="auto"/>
        <w:ind w:firstLine="567"/>
        <w:jc w:val="both"/>
        <w:rPr>
          <w:rFonts w:ascii="Times New Roman" w:hAnsi="Times New Roman" w:cs="Times New Roman"/>
          <w:sz w:val="28"/>
          <w:szCs w:val="28"/>
        </w:rPr>
      </w:pPr>
      <w:r w:rsidRPr="003207A8">
        <w:rPr>
          <w:rFonts w:ascii="Times New Roman" w:hAnsi="Times New Roman" w:cs="Times New Roman"/>
          <w:sz w:val="28"/>
          <w:szCs w:val="28"/>
        </w:rPr>
        <w:t>4) осуществляет руководство подготовкой заседания Совета;</w:t>
      </w:r>
    </w:p>
    <w:p w:rsidR="002C08C5" w:rsidRPr="003207A8" w:rsidRDefault="002C08C5" w:rsidP="002C08C5">
      <w:pPr>
        <w:pStyle w:val="ConsNormal"/>
        <w:suppressAutoHyphens w:val="0"/>
        <w:spacing w:after="0" w:line="240" w:lineRule="auto"/>
        <w:ind w:firstLine="567"/>
        <w:jc w:val="both"/>
        <w:rPr>
          <w:rFonts w:ascii="Times New Roman" w:hAnsi="Times New Roman" w:cs="Times New Roman"/>
          <w:sz w:val="28"/>
          <w:szCs w:val="28"/>
        </w:rPr>
      </w:pPr>
      <w:r w:rsidRPr="003207A8">
        <w:rPr>
          <w:rFonts w:ascii="Times New Roman" w:hAnsi="Times New Roman" w:cs="Times New Roman"/>
          <w:sz w:val="28"/>
          <w:szCs w:val="28"/>
        </w:rPr>
        <w:t>5) формирует и подписывает повестку дня заседания Совета;</w:t>
      </w:r>
    </w:p>
    <w:p w:rsidR="002C08C5" w:rsidRPr="003207A8" w:rsidRDefault="002C08C5" w:rsidP="002C08C5">
      <w:pPr>
        <w:pStyle w:val="ConsNormal"/>
        <w:suppressAutoHyphens w:val="0"/>
        <w:spacing w:after="0" w:line="240" w:lineRule="auto"/>
        <w:ind w:firstLine="567"/>
        <w:jc w:val="both"/>
        <w:rPr>
          <w:rFonts w:ascii="Times New Roman" w:hAnsi="Times New Roman" w:cs="Times New Roman"/>
          <w:sz w:val="28"/>
          <w:szCs w:val="28"/>
        </w:rPr>
      </w:pPr>
      <w:r w:rsidRPr="003207A8">
        <w:rPr>
          <w:rFonts w:ascii="Times New Roman" w:hAnsi="Times New Roman" w:cs="Times New Roman"/>
          <w:sz w:val="28"/>
          <w:szCs w:val="28"/>
        </w:rPr>
        <w:t>6) направляет поступившие в Совет проекты решений Совета и материалы к ним в комиссии (комитеты) Совета по вопросам их ведения;</w:t>
      </w:r>
    </w:p>
    <w:p w:rsidR="002C08C5" w:rsidRPr="003207A8" w:rsidRDefault="002C08C5" w:rsidP="002C08C5">
      <w:pPr>
        <w:pStyle w:val="ConsNormal"/>
        <w:suppressAutoHyphens w:val="0"/>
        <w:spacing w:after="0" w:line="240" w:lineRule="auto"/>
        <w:ind w:firstLine="567"/>
        <w:jc w:val="both"/>
        <w:rPr>
          <w:rFonts w:ascii="Times New Roman" w:hAnsi="Times New Roman" w:cs="Times New Roman"/>
          <w:sz w:val="28"/>
          <w:szCs w:val="28"/>
        </w:rPr>
      </w:pPr>
      <w:r w:rsidRPr="003207A8">
        <w:rPr>
          <w:rFonts w:ascii="Times New Roman" w:hAnsi="Times New Roman" w:cs="Times New Roman"/>
          <w:sz w:val="28"/>
          <w:szCs w:val="28"/>
        </w:rPr>
        <w:t>7) организует обеспечение деятельности Совета, открывает и закрывает счета в банковских учреждениях, подписывает финансовые документы;</w:t>
      </w:r>
    </w:p>
    <w:p w:rsidR="002C08C5" w:rsidRPr="003207A8" w:rsidRDefault="002C08C5" w:rsidP="002C08C5">
      <w:pPr>
        <w:pStyle w:val="ConsNormal"/>
        <w:suppressAutoHyphens w:val="0"/>
        <w:spacing w:after="0" w:line="240" w:lineRule="auto"/>
        <w:ind w:firstLine="567"/>
        <w:jc w:val="both"/>
        <w:rPr>
          <w:rFonts w:ascii="Times New Roman" w:hAnsi="Times New Roman" w:cs="Times New Roman"/>
          <w:sz w:val="28"/>
          <w:szCs w:val="28"/>
        </w:rPr>
      </w:pPr>
      <w:r w:rsidRPr="003207A8">
        <w:rPr>
          <w:rFonts w:ascii="Times New Roman" w:hAnsi="Times New Roman" w:cs="Times New Roman"/>
          <w:sz w:val="28"/>
          <w:szCs w:val="28"/>
        </w:rPr>
        <w:t>8) координирует деятельность комиссий (комитетов) Совета;</w:t>
      </w:r>
    </w:p>
    <w:p w:rsidR="002C08C5" w:rsidRPr="003207A8" w:rsidRDefault="002C08C5" w:rsidP="002C08C5">
      <w:pPr>
        <w:pStyle w:val="ConsNormal"/>
        <w:suppressAutoHyphens w:val="0"/>
        <w:spacing w:after="0" w:line="240" w:lineRule="auto"/>
        <w:ind w:firstLine="567"/>
        <w:jc w:val="both"/>
        <w:rPr>
          <w:rFonts w:ascii="Times New Roman" w:hAnsi="Times New Roman" w:cs="Times New Roman"/>
          <w:sz w:val="28"/>
          <w:szCs w:val="28"/>
        </w:rPr>
      </w:pPr>
      <w:r w:rsidRPr="003207A8">
        <w:rPr>
          <w:rFonts w:ascii="Times New Roman" w:hAnsi="Times New Roman" w:cs="Times New Roman"/>
          <w:sz w:val="28"/>
          <w:szCs w:val="28"/>
        </w:rPr>
        <w:t>9) без доверенности представляет интересы Совета в судах, выдает доверенности от имени Совета;</w:t>
      </w:r>
    </w:p>
    <w:p w:rsidR="002C08C5" w:rsidRPr="003207A8" w:rsidRDefault="002C08C5" w:rsidP="002C08C5">
      <w:pPr>
        <w:pStyle w:val="ConsNormal"/>
        <w:suppressAutoHyphens w:val="0"/>
        <w:spacing w:after="0" w:line="240" w:lineRule="auto"/>
        <w:ind w:firstLine="567"/>
        <w:jc w:val="both"/>
        <w:rPr>
          <w:rFonts w:ascii="Times New Roman" w:hAnsi="Times New Roman" w:cs="Times New Roman"/>
          <w:sz w:val="28"/>
          <w:szCs w:val="28"/>
        </w:rPr>
      </w:pPr>
      <w:r w:rsidRPr="003207A8">
        <w:rPr>
          <w:rFonts w:ascii="Times New Roman" w:hAnsi="Times New Roman" w:cs="Times New Roman"/>
          <w:sz w:val="28"/>
          <w:szCs w:val="28"/>
        </w:rPr>
        <w:t>10) от имени Совета подписывает заявления и иные документы, предусмотренные законодательством, в органы государственной власти и местного самоуправления, а также предприятия, учреждения, организации;</w:t>
      </w:r>
    </w:p>
    <w:p w:rsidR="002C08C5" w:rsidRPr="003207A8" w:rsidRDefault="002C08C5" w:rsidP="002C08C5">
      <w:pPr>
        <w:pStyle w:val="ConsNormal"/>
        <w:suppressAutoHyphens w:val="0"/>
        <w:spacing w:after="0" w:line="240" w:lineRule="auto"/>
        <w:ind w:firstLine="567"/>
        <w:jc w:val="both"/>
        <w:rPr>
          <w:rFonts w:ascii="Times New Roman" w:hAnsi="Times New Roman" w:cs="Times New Roman"/>
          <w:sz w:val="28"/>
          <w:szCs w:val="28"/>
        </w:rPr>
      </w:pPr>
      <w:r w:rsidRPr="003207A8">
        <w:rPr>
          <w:rFonts w:ascii="Times New Roman" w:hAnsi="Times New Roman" w:cs="Times New Roman"/>
          <w:sz w:val="28"/>
          <w:szCs w:val="28"/>
        </w:rPr>
        <w:t>11) принимает меры по обеспечению гласности и учету мнения населения в работе Совета;</w:t>
      </w:r>
    </w:p>
    <w:p w:rsidR="002C08C5" w:rsidRPr="003207A8" w:rsidRDefault="002C08C5" w:rsidP="002C08C5">
      <w:pPr>
        <w:pStyle w:val="ConsNormal"/>
        <w:suppressAutoHyphens w:val="0"/>
        <w:spacing w:after="0" w:line="240" w:lineRule="auto"/>
        <w:ind w:firstLine="567"/>
        <w:jc w:val="both"/>
        <w:rPr>
          <w:rFonts w:ascii="Times New Roman" w:hAnsi="Times New Roman" w:cs="Times New Roman"/>
          <w:sz w:val="28"/>
          <w:szCs w:val="28"/>
        </w:rPr>
      </w:pPr>
      <w:r w:rsidRPr="003207A8">
        <w:rPr>
          <w:rFonts w:ascii="Times New Roman" w:hAnsi="Times New Roman" w:cs="Times New Roman"/>
          <w:sz w:val="28"/>
          <w:szCs w:val="28"/>
        </w:rPr>
        <w:t>12) рассматривает обращения, поступившие в Совет, ведет прием граждан;</w:t>
      </w:r>
    </w:p>
    <w:p w:rsidR="002C08C5" w:rsidRPr="003207A8" w:rsidRDefault="002C08C5" w:rsidP="002C08C5">
      <w:pPr>
        <w:pStyle w:val="ConsNormal"/>
        <w:suppressAutoHyphens w:val="0"/>
        <w:spacing w:after="0" w:line="240" w:lineRule="auto"/>
        <w:ind w:firstLine="567"/>
        <w:jc w:val="both"/>
        <w:rPr>
          <w:rFonts w:ascii="Times New Roman" w:hAnsi="Times New Roman" w:cs="Times New Roman"/>
          <w:sz w:val="28"/>
          <w:szCs w:val="28"/>
        </w:rPr>
      </w:pPr>
      <w:r w:rsidRPr="003207A8">
        <w:rPr>
          <w:rFonts w:ascii="Times New Roman" w:hAnsi="Times New Roman" w:cs="Times New Roman"/>
          <w:sz w:val="28"/>
          <w:szCs w:val="28"/>
        </w:rPr>
        <w:t>13) подписывает протоколы заседаний Совета и решения Совета;</w:t>
      </w:r>
    </w:p>
    <w:p w:rsidR="002C08C5" w:rsidRPr="003207A8" w:rsidRDefault="002C08C5" w:rsidP="002C08C5">
      <w:pPr>
        <w:pStyle w:val="ConsNormal"/>
        <w:suppressAutoHyphens w:val="0"/>
        <w:spacing w:after="0" w:line="240" w:lineRule="auto"/>
        <w:ind w:firstLine="567"/>
        <w:jc w:val="both"/>
        <w:rPr>
          <w:rFonts w:ascii="Times New Roman" w:hAnsi="Times New Roman" w:cs="Times New Roman"/>
          <w:sz w:val="28"/>
          <w:szCs w:val="28"/>
        </w:rPr>
      </w:pPr>
      <w:r w:rsidRPr="003207A8">
        <w:rPr>
          <w:rFonts w:ascii="Times New Roman" w:hAnsi="Times New Roman" w:cs="Times New Roman"/>
          <w:sz w:val="28"/>
          <w:szCs w:val="28"/>
        </w:rPr>
        <w:t xml:space="preserve">14) оказывает содействие депутатам Совета в осуществлении ими </w:t>
      </w:r>
      <w:r w:rsidRPr="003207A8">
        <w:rPr>
          <w:rFonts w:ascii="Times New Roman" w:hAnsi="Times New Roman" w:cs="Times New Roman"/>
          <w:sz w:val="28"/>
          <w:szCs w:val="28"/>
        </w:rPr>
        <w:lastRenderedPageBreak/>
        <w:t>депутатских полномочий;</w:t>
      </w:r>
    </w:p>
    <w:p w:rsidR="002C08C5" w:rsidRPr="003207A8" w:rsidRDefault="002C08C5" w:rsidP="002C08C5">
      <w:pPr>
        <w:pStyle w:val="ConsNormal"/>
        <w:suppressAutoHyphens w:val="0"/>
        <w:spacing w:after="0" w:line="240" w:lineRule="auto"/>
        <w:ind w:firstLine="567"/>
        <w:jc w:val="both"/>
        <w:rPr>
          <w:rFonts w:ascii="Times New Roman" w:hAnsi="Times New Roman" w:cs="Times New Roman"/>
          <w:sz w:val="28"/>
          <w:szCs w:val="28"/>
        </w:rPr>
      </w:pPr>
      <w:r w:rsidRPr="003207A8">
        <w:rPr>
          <w:rFonts w:ascii="Times New Roman" w:hAnsi="Times New Roman" w:cs="Times New Roman"/>
          <w:sz w:val="28"/>
          <w:szCs w:val="28"/>
        </w:rPr>
        <w:t>15) осуществляет иные полномочия, возложенные на него законодательством, настоящим Уставом и иными муниципальными правовыми актами.</w:t>
      </w:r>
    </w:p>
    <w:p w:rsidR="002C08C5" w:rsidRPr="003207A8" w:rsidRDefault="002C08C5" w:rsidP="002C08C5">
      <w:pPr>
        <w:widowControl w:val="0"/>
        <w:spacing w:line="240" w:lineRule="auto"/>
        <w:ind w:firstLine="567"/>
        <w:rPr>
          <w:sz w:val="28"/>
          <w:szCs w:val="28"/>
        </w:rPr>
      </w:pPr>
    </w:p>
    <w:p w:rsidR="002C08C5" w:rsidRPr="003207A8" w:rsidRDefault="002C08C5" w:rsidP="002C08C5">
      <w:pPr>
        <w:pStyle w:val="a0"/>
        <w:suppressAutoHyphens w:val="0"/>
        <w:spacing w:after="0" w:line="240" w:lineRule="auto"/>
        <w:ind w:firstLine="567"/>
        <w:rPr>
          <w:b/>
          <w:sz w:val="28"/>
          <w:szCs w:val="28"/>
        </w:rPr>
      </w:pPr>
      <w:r>
        <w:rPr>
          <w:b/>
          <w:sz w:val="28"/>
          <w:szCs w:val="28"/>
        </w:rPr>
        <w:t>Статья 14</w:t>
      </w:r>
      <w:r w:rsidRPr="003207A8">
        <w:rPr>
          <w:b/>
          <w:sz w:val="28"/>
          <w:szCs w:val="28"/>
        </w:rPr>
        <w:t xml:space="preserve">. Депутат Совета </w:t>
      </w:r>
    </w:p>
    <w:p w:rsidR="002C08C5" w:rsidRPr="003207A8" w:rsidRDefault="002C08C5" w:rsidP="002C08C5">
      <w:pPr>
        <w:pStyle w:val="ConsPlusNormal"/>
        <w:suppressAutoHyphens w:val="0"/>
        <w:spacing w:after="0" w:line="240" w:lineRule="auto"/>
        <w:ind w:firstLine="567"/>
        <w:jc w:val="both"/>
        <w:rPr>
          <w:rFonts w:ascii="Times New Roman" w:hAnsi="Times New Roman" w:cs="Times New Roman"/>
          <w:sz w:val="28"/>
          <w:szCs w:val="28"/>
        </w:rPr>
      </w:pPr>
      <w:r w:rsidRPr="003207A8">
        <w:rPr>
          <w:rFonts w:ascii="Times New Roman" w:hAnsi="Times New Roman" w:cs="Times New Roman"/>
          <w:sz w:val="28"/>
          <w:szCs w:val="28"/>
        </w:rPr>
        <w:t xml:space="preserve">1. Депутатом Совета может быть избран гражданин Российской Федерации, достигший на день голосования возраста 18 лет. </w:t>
      </w:r>
    </w:p>
    <w:p w:rsidR="002C08C5" w:rsidRPr="003207A8" w:rsidRDefault="002C08C5" w:rsidP="002C08C5">
      <w:pPr>
        <w:pStyle w:val="ConsNormal"/>
        <w:suppressAutoHyphens w:val="0"/>
        <w:spacing w:after="0" w:line="240" w:lineRule="auto"/>
        <w:ind w:firstLine="567"/>
        <w:jc w:val="both"/>
        <w:rPr>
          <w:rFonts w:ascii="Times New Roman" w:hAnsi="Times New Roman" w:cs="Times New Roman"/>
          <w:sz w:val="28"/>
          <w:szCs w:val="28"/>
        </w:rPr>
      </w:pPr>
      <w:r w:rsidRPr="003207A8">
        <w:rPr>
          <w:rFonts w:ascii="Times New Roman" w:hAnsi="Times New Roman" w:cs="Times New Roman"/>
          <w:sz w:val="28"/>
          <w:szCs w:val="28"/>
        </w:rPr>
        <w:t>2. Полномочия депутата Совета начинаются со дня избрания и прекращаются со дня проведения первого заседания Совета нового созыва в правомочном составе.</w:t>
      </w:r>
    </w:p>
    <w:p w:rsidR="002C08C5" w:rsidRPr="003207A8" w:rsidRDefault="002C08C5" w:rsidP="002C08C5">
      <w:pPr>
        <w:pStyle w:val="ConsNormal"/>
        <w:suppressAutoHyphens w:val="0"/>
        <w:spacing w:after="0" w:line="240" w:lineRule="auto"/>
        <w:ind w:firstLine="567"/>
        <w:jc w:val="both"/>
        <w:rPr>
          <w:rFonts w:ascii="Times New Roman" w:hAnsi="Times New Roman" w:cs="Times New Roman"/>
          <w:sz w:val="28"/>
          <w:szCs w:val="28"/>
        </w:rPr>
      </w:pPr>
      <w:r w:rsidRPr="003207A8">
        <w:rPr>
          <w:rFonts w:ascii="Times New Roman" w:hAnsi="Times New Roman" w:cs="Times New Roman"/>
          <w:sz w:val="28"/>
          <w:szCs w:val="28"/>
        </w:rPr>
        <w:t>3. Срок полномочий депутата Совета составляет 5 лет.</w:t>
      </w:r>
    </w:p>
    <w:p w:rsidR="002C08C5" w:rsidRPr="003207A8" w:rsidRDefault="002C08C5" w:rsidP="002C08C5">
      <w:pPr>
        <w:pStyle w:val="a0"/>
        <w:suppressAutoHyphens w:val="0"/>
        <w:spacing w:after="0" w:line="240" w:lineRule="auto"/>
        <w:ind w:firstLine="567"/>
        <w:jc w:val="both"/>
        <w:rPr>
          <w:sz w:val="28"/>
          <w:szCs w:val="28"/>
        </w:rPr>
      </w:pPr>
      <w:r w:rsidRPr="003207A8">
        <w:rPr>
          <w:sz w:val="28"/>
          <w:szCs w:val="28"/>
        </w:rPr>
        <w:t xml:space="preserve">4. Депутат Совета принимает участие в работе заседаний Совета и в работе его комиссий (комитетов), членом которых он является, выполняет поручения Совета. При невозможности присутствовать на заседании Совета или заседании его комиссии (комитета) по уважительной причине депутат заблаговременно информирует об этом Совет. </w:t>
      </w:r>
    </w:p>
    <w:p w:rsidR="002C08C5" w:rsidRPr="003207A8" w:rsidRDefault="002C08C5" w:rsidP="002C08C5">
      <w:pPr>
        <w:widowControl w:val="0"/>
        <w:spacing w:line="240" w:lineRule="auto"/>
        <w:ind w:firstLine="567"/>
        <w:jc w:val="both"/>
        <w:rPr>
          <w:sz w:val="28"/>
          <w:szCs w:val="28"/>
        </w:rPr>
      </w:pPr>
      <w:r w:rsidRPr="003207A8">
        <w:rPr>
          <w:sz w:val="28"/>
          <w:szCs w:val="28"/>
        </w:rPr>
        <w:t>5. Депутат Совета не может быть сенатором Российской Федерации, депутатом Государственной Думы Федерального Собрания Российской Федерации, депутатом законодательных органов субъектов Российской Федерации, замещать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за исключением случаев, установленных Федеральным законом</w:t>
      </w:r>
      <w:r w:rsidRPr="003207A8">
        <w:rPr>
          <w:rFonts w:eastAsia="Calibri"/>
          <w:color w:val="000000"/>
          <w:sz w:val="28"/>
          <w:szCs w:val="28"/>
          <w:lang w:eastAsia="ru-RU"/>
        </w:rPr>
        <w:t xml:space="preserve"> </w:t>
      </w:r>
      <w:r w:rsidRPr="003207A8">
        <w:rPr>
          <w:color w:val="000000"/>
          <w:sz w:val="28"/>
          <w:szCs w:val="28"/>
        </w:rPr>
        <w:t>от 20.03.2025 № 33-ФЗ "</w:t>
      </w:r>
      <w:r w:rsidRPr="003207A8">
        <w:rPr>
          <w:rFonts w:eastAsia="Calibri"/>
          <w:color w:val="000000"/>
          <w:sz w:val="28"/>
          <w:szCs w:val="28"/>
          <w:lang w:eastAsia="ru-RU"/>
        </w:rPr>
        <w:t>Об общих принципах организации местного самоуправления в единой системе публичной власти"</w:t>
      </w:r>
      <w:r w:rsidRPr="003207A8">
        <w:rPr>
          <w:sz w:val="28"/>
          <w:szCs w:val="28"/>
        </w:rPr>
        <w:t>, другими федеральными законами.</w:t>
      </w:r>
    </w:p>
    <w:p w:rsidR="002C08C5" w:rsidRPr="003207A8" w:rsidRDefault="002C08C5" w:rsidP="002C08C5">
      <w:pPr>
        <w:widowControl w:val="0"/>
        <w:autoSpaceDE w:val="0"/>
        <w:autoSpaceDN w:val="0"/>
        <w:adjustRightInd w:val="0"/>
        <w:spacing w:line="240" w:lineRule="auto"/>
        <w:ind w:firstLine="567"/>
        <w:jc w:val="both"/>
        <w:rPr>
          <w:sz w:val="28"/>
          <w:szCs w:val="28"/>
        </w:rPr>
      </w:pPr>
      <w:r w:rsidRPr="003207A8">
        <w:rPr>
          <w:sz w:val="28"/>
          <w:szCs w:val="28"/>
        </w:rPr>
        <w:t>6. Депутат Совета не может одновременно исполнять полномочия депутата представительного органа иного муниципального образования или главы муниципального образования иного муниципального образования, за исключением случаев, установленных Федеральным законом</w:t>
      </w:r>
      <w:r w:rsidRPr="003207A8">
        <w:rPr>
          <w:color w:val="000000"/>
          <w:sz w:val="28"/>
          <w:szCs w:val="28"/>
        </w:rPr>
        <w:t xml:space="preserve"> от 20.03.2025 № 33-ФЗ "</w:t>
      </w:r>
      <w:r w:rsidRPr="003207A8">
        <w:rPr>
          <w:rFonts w:eastAsia="Calibri"/>
          <w:color w:val="000000"/>
          <w:sz w:val="28"/>
          <w:szCs w:val="28"/>
          <w:lang w:eastAsia="ru-RU"/>
        </w:rPr>
        <w:t>Об общих принципах организации местного самоуправления в единой системе публичной власти"</w:t>
      </w:r>
      <w:r w:rsidRPr="003207A8">
        <w:rPr>
          <w:sz w:val="28"/>
          <w:szCs w:val="28"/>
        </w:rPr>
        <w:t>, другими федеральными законами.</w:t>
      </w:r>
    </w:p>
    <w:p w:rsidR="002C08C5" w:rsidRPr="003207A8" w:rsidRDefault="002C08C5" w:rsidP="002C08C5">
      <w:pPr>
        <w:widowControl w:val="0"/>
        <w:autoSpaceDE w:val="0"/>
        <w:autoSpaceDN w:val="0"/>
        <w:adjustRightInd w:val="0"/>
        <w:spacing w:line="240" w:lineRule="auto"/>
        <w:ind w:firstLine="567"/>
        <w:jc w:val="both"/>
        <w:rPr>
          <w:color w:val="000000"/>
          <w:sz w:val="28"/>
          <w:szCs w:val="28"/>
        </w:rPr>
      </w:pPr>
      <w:r w:rsidRPr="003207A8">
        <w:rPr>
          <w:sz w:val="28"/>
          <w:szCs w:val="28"/>
        </w:rPr>
        <w:t xml:space="preserve">7. Депутат </w:t>
      </w:r>
      <w:r>
        <w:rPr>
          <w:sz w:val="28"/>
          <w:szCs w:val="28"/>
          <w:lang w:val="en-US"/>
        </w:rPr>
        <w:t>C</w:t>
      </w:r>
      <w:proofErr w:type="spellStart"/>
      <w:r w:rsidRPr="003207A8">
        <w:rPr>
          <w:sz w:val="28"/>
          <w:szCs w:val="28"/>
        </w:rPr>
        <w:t>овета</w:t>
      </w:r>
      <w:proofErr w:type="spellEnd"/>
      <w:r w:rsidRPr="003207A8">
        <w:rPr>
          <w:sz w:val="28"/>
          <w:szCs w:val="28"/>
        </w:rPr>
        <w:t xml:space="preserve"> должен соблюдать ограничения, запреты, исполнять обязанности, которые установлены законодательством Российской Федерации о </w:t>
      </w:r>
      <w:r w:rsidRPr="003207A8">
        <w:rPr>
          <w:color w:val="000000"/>
          <w:sz w:val="28"/>
          <w:szCs w:val="28"/>
        </w:rPr>
        <w:t>противодействии коррупции.</w:t>
      </w:r>
    </w:p>
    <w:p w:rsidR="002C08C5" w:rsidRPr="003207A8" w:rsidRDefault="002C08C5" w:rsidP="002C08C5">
      <w:pPr>
        <w:widowControl w:val="0"/>
        <w:autoSpaceDE w:val="0"/>
        <w:autoSpaceDN w:val="0"/>
        <w:adjustRightInd w:val="0"/>
        <w:spacing w:line="240" w:lineRule="auto"/>
        <w:ind w:firstLine="567"/>
        <w:jc w:val="both"/>
        <w:rPr>
          <w:iCs/>
          <w:color w:val="000000"/>
          <w:sz w:val="28"/>
          <w:szCs w:val="28"/>
        </w:rPr>
      </w:pPr>
      <w:r w:rsidRPr="003207A8">
        <w:rPr>
          <w:iCs/>
          <w:color w:val="000000"/>
          <w:sz w:val="28"/>
          <w:szCs w:val="28"/>
        </w:rPr>
        <w:t xml:space="preserve">8. Депутат Совета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w:t>
      </w:r>
      <w:r w:rsidRPr="003207A8">
        <w:rPr>
          <w:color w:val="000000"/>
          <w:sz w:val="28"/>
          <w:szCs w:val="28"/>
        </w:rPr>
        <w:t>от 20.03.2025 № 33-ФЗ "</w:t>
      </w:r>
      <w:r w:rsidRPr="003207A8">
        <w:rPr>
          <w:rFonts w:eastAsia="Calibri"/>
          <w:color w:val="000000"/>
          <w:sz w:val="28"/>
          <w:szCs w:val="28"/>
          <w:lang w:eastAsia="ru-RU"/>
        </w:rPr>
        <w:t xml:space="preserve">Об общих принципах организации местного самоуправления в единой системе публичной власти" </w:t>
      </w:r>
      <w:r w:rsidRPr="003207A8">
        <w:rPr>
          <w:iCs/>
          <w:color w:val="000000"/>
          <w:sz w:val="28"/>
          <w:szCs w:val="28"/>
        </w:rPr>
        <w:t xml:space="preserve">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w:t>
      </w:r>
      <w:hyperlink r:id="rId10" w:history="1">
        <w:r w:rsidRPr="003207A8">
          <w:rPr>
            <w:iCs/>
            <w:color w:val="000000"/>
            <w:sz w:val="28"/>
            <w:szCs w:val="28"/>
          </w:rPr>
          <w:t>частями 3</w:t>
        </w:r>
      </w:hyperlink>
      <w:r w:rsidRPr="003207A8">
        <w:rPr>
          <w:iCs/>
          <w:color w:val="000000"/>
          <w:sz w:val="28"/>
          <w:szCs w:val="28"/>
        </w:rPr>
        <w:t xml:space="preserve"> - </w:t>
      </w:r>
      <w:hyperlink r:id="rId11" w:history="1">
        <w:r w:rsidRPr="003207A8">
          <w:rPr>
            <w:iCs/>
            <w:color w:val="000000"/>
            <w:sz w:val="28"/>
            <w:szCs w:val="28"/>
          </w:rPr>
          <w:t>6 статьи 13</w:t>
        </w:r>
      </w:hyperlink>
      <w:r w:rsidRPr="003207A8">
        <w:rPr>
          <w:iCs/>
          <w:color w:val="000000"/>
          <w:sz w:val="28"/>
          <w:szCs w:val="28"/>
        </w:rPr>
        <w:t xml:space="preserve"> Федерального </w:t>
      </w:r>
      <w:r w:rsidRPr="003207A8">
        <w:rPr>
          <w:iCs/>
          <w:color w:val="000000"/>
          <w:sz w:val="28"/>
          <w:szCs w:val="28"/>
        </w:rPr>
        <w:lastRenderedPageBreak/>
        <w:t>закона от 25.12.2008 № 273-ФЗ "О противодействии коррупции".</w:t>
      </w:r>
    </w:p>
    <w:p w:rsidR="002C08C5" w:rsidRDefault="002C08C5" w:rsidP="002C08C5">
      <w:pPr>
        <w:widowControl w:val="0"/>
        <w:autoSpaceDE w:val="0"/>
        <w:autoSpaceDN w:val="0"/>
        <w:adjustRightInd w:val="0"/>
        <w:spacing w:line="240" w:lineRule="auto"/>
        <w:ind w:firstLine="567"/>
        <w:jc w:val="both"/>
        <w:rPr>
          <w:color w:val="000000"/>
          <w:sz w:val="28"/>
          <w:szCs w:val="28"/>
        </w:rPr>
      </w:pPr>
      <w:r w:rsidRPr="003207A8">
        <w:rPr>
          <w:color w:val="000000"/>
          <w:sz w:val="28"/>
          <w:szCs w:val="28"/>
        </w:rPr>
        <w:t>9. Не является основанием для привлечения к ответственности депутата Совета за несоблюдение требований о предотвращении или об урегулировании конфликта интересов в соответствии с законодательством Российской Федерации о противодействии коррупции участие указанного лица в принятии коллегиальных решений (в том числе в голосовании по вопросам повестки дня) либо исполнение иных обязанностей по замещаемой должности, предусмотренных нормативными правовыми актами Российской Федерации.</w:t>
      </w:r>
    </w:p>
    <w:p w:rsidR="002C08C5" w:rsidRPr="003207A8" w:rsidRDefault="002C08C5" w:rsidP="002C08C5">
      <w:pPr>
        <w:widowControl w:val="0"/>
        <w:autoSpaceDE w:val="0"/>
        <w:autoSpaceDN w:val="0"/>
        <w:adjustRightInd w:val="0"/>
        <w:spacing w:line="240" w:lineRule="auto"/>
        <w:ind w:firstLine="567"/>
        <w:jc w:val="both"/>
        <w:rPr>
          <w:color w:val="000000"/>
          <w:sz w:val="28"/>
          <w:szCs w:val="28"/>
        </w:rPr>
      </w:pPr>
    </w:p>
    <w:p w:rsidR="002C08C5" w:rsidRPr="008978BC" w:rsidRDefault="002C08C5" w:rsidP="002C08C5">
      <w:pPr>
        <w:widowControl w:val="0"/>
        <w:suppressAutoHyphens w:val="0"/>
        <w:autoSpaceDE w:val="0"/>
        <w:autoSpaceDN w:val="0"/>
        <w:adjustRightInd w:val="0"/>
        <w:spacing w:line="240" w:lineRule="auto"/>
        <w:ind w:firstLine="567"/>
        <w:jc w:val="both"/>
        <w:rPr>
          <w:rFonts w:eastAsia="Times New Roman"/>
          <w:b/>
          <w:bCs/>
          <w:iCs/>
          <w:kern w:val="0"/>
          <w:sz w:val="28"/>
          <w:szCs w:val="28"/>
          <w:lang w:eastAsia="ru-RU"/>
        </w:rPr>
      </w:pPr>
      <w:r>
        <w:rPr>
          <w:rFonts w:eastAsia="Times New Roman"/>
          <w:b/>
          <w:bCs/>
          <w:iCs/>
          <w:kern w:val="0"/>
          <w:sz w:val="28"/>
          <w:szCs w:val="28"/>
          <w:lang w:eastAsia="ru-RU"/>
        </w:rPr>
        <w:t>Статья 15</w:t>
      </w:r>
      <w:r w:rsidRPr="008978BC">
        <w:rPr>
          <w:rFonts w:eastAsia="Times New Roman"/>
          <w:b/>
          <w:bCs/>
          <w:iCs/>
          <w:kern w:val="0"/>
          <w:sz w:val="28"/>
          <w:szCs w:val="28"/>
          <w:lang w:eastAsia="ru-RU"/>
        </w:rPr>
        <w:t>. Порядок проведения отчета депутата Совета перед избирателями</w:t>
      </w:r>
    </w:p>
    <w:p w:rsidR="002C08C5" w:rsidRPr="008978BC" w:rsidRDefault="002C08C5" w:rsidP="002C08C5">
      <w:pPr>
        <w:suppressAutoHyphens w:val="0"/>
        <w:spacing w:line="288" w:lineRule="atLeast"/>
        <w:ind w:firstLine="567"/>
        <w:jc w:val="both"/>
        <w:rPr>
          <w:rFonts w:eastAsia="Times New Roman"/>
          <w:kern w:val="0"/>
          <w:sz w:val="28"/>
          <w:szCs w:val="28"/>
          <w:lang w:eastAsia="ru-RU"/>
        </w:rPr>
      </w:pPr>
      <w:bookmarkStart w:id="2" w:name="sub_1012"/>
      <w:r w:rsidRPr="008978BC">
        <w:rPr>
          <w:rFonts w:eastAsia="Times New Roman"/>
          <w:kern w:val="0"/>
          <w:sz w:val="28"/>
          <w:szCs w:val="28"/>
          <w:lang w:eastAsia="ru-RU"/>
        </w:rPr>
        <w:t xml:space="preserve">1. Отчет </w:t>
      </w:r>
      <w:r w:rsidRPr="008978BC">
        <w:rPr>
          <w:rFonts w:eastAsia="Times New Roman"/>
          <w:bCs/>
          <w:iCs/>
          <w:kern w:val="0"/>
          <w:sz w:val="28"/>
          <w:szCs w:val="28"/>
          <w:lang w:eastAsia="ru-RU"/>
        </w:rPr>
        <w:t>депутата Совета перед избирателями</w:t>
      </w:r>
      <w:r w:rsidRPr="008978BC">
        <w:rPr>
          <w:rFonts w:eastAsia="Times New Roman"/>
          <w:kern w:val="0"/>
          <w:sz w:val="28"/>
          <w:szCs w:val="28"/>
          <w:lang w:eastAsia="ru-RU"/>
        </w:rPr>
        <w:t xml:space="preserve"> проводится посредством проведения депутатом встречи с избирателями.</w:t>
      </w:r>
    </w:p>
    <w:p w:rsidR="002C08C5" w:rsidRPr="008978BC" w:rsidRDefault="002C08C5" w:rsidP="002C08C5">
      <w:pPr>
        <w:suppressAutoHyphens w:val="0"/>
        <w:spacing w:line="240" w:lineRule="auto"/>
        <w:ind w:firstLine="567"/>
        <w:jc w:val="both"/>
        <w:rPr>
          <w:rFonts w:eastAsia="Calibri"/>
          <w:kern w:val="0"/>
          <w:sz w:val="28"/>
          <w:szCs w:val="28"/>
          <w:lang w:eastAsia="en-US"/>
        </w:rPr>
      </w:pPr>
      <w:r w:rsidRPr="008978BC">
        <w:rPr>
          <w:rFonts w:eastAsia="Calibri"/>
          <w:kern w:val="0"/>
          <w:sz w:val="28"/>
          <w:szCs w:val="28"/>
          <w:lang w:eastAsia="en-US"/>
        </w:rPr>
        <w:t xml:space="preserve">Отчет представляет депутат </w:t>
      </w:r>
      <w:r w:rsidRPr="008978BC">
        <w:rPr>
          <w:rFonts w:eastAsia="Times New Roman"/>
          <w:bCs/>
          <w:iCs/>
          <w:kern w:val="0"/>
          <w:sz w:val="28"/>
          <w:szCs w:val="28"/>
          <w:lang w:eastAsia="ru-RU"/>
        </w:rPr>
        <w:t xml:space="preserve">Совета </w:t>
      </w:r>
      <w:r w:rsidRPr="008978BC">
        <w:rPr>
          <w:rFonts w:eastAsia="Calibri"/>
          <w:kern w:val="0"/>
          <w:sz w:val="28"/>
          <w:szCs w:val="28"/>
          <w:lang w:eastAsia="en-US"/>
        </w:rPr>
        <w:t>лично.</w:t>
      </w:r>
    </w:p>
    <w:bookmarkEnd w:id="2"/>
    <w:p w:rsidR="002C08C5" w:rsidRPr="008978BC" w:rsidRDefault="002C08C5" w:rsidP="002C08C5">
      <w:pPr>
        <w:suppressAutoHyphens w:val="0"/>
        <w:spacing w:line="240" w:lineRule="auto"/>
        <w:ind w:firstLine="567"/>
        <w:jc w:val="both"/>
        <w:rPr>
          <w:rFonts w:eastAsia="Calibri"/>
          <w:kern w:val="0"/>
          <w:sz w:val="28"/>
          <w:szCs w:val="28"/>
          <w:lang w:eastAsia="en-US"/>
        </w:rPr>
      </w:pPr>
      <w:r w:rsidRPr="008978BC">
        <w:rPr>
          <w:rFonts w:eastAsia="Calibri"/>
          <w:kern w:val="0"/>
          <w:sz w:val="28"/>
          <w:szCs w:val="28"/>
          <w:lang w:eastAsia="en-US"/>
        </w:rPr>
        <w:t>2. Отчет осуществляется в целях:</w:t>
      </w:r>
    </w:p>
    <w:p w:rsidR="002C08C5" w:rsidRPr="008978BC" w:rsidRDefault="002C08C5" w:rsidP="002C08C5">
      <w:pPr>
        <w:suppressAutoHyphens w:val="0"/>
        <w:spacing w:line="240" w:lineRule="auto"/>
        <w:ind w:firstLine="567"/>
        <w:jc w:val="both"/>
        <w:rPr>
          <w:rFonts w:eastAsia="Calibri"/>
          <w:kern w:val="0"/>
          <w:sz w:val="28"/>
          <w:szCs w:val="28"/>
          <w:lang w:eastAsia="en-US"/>
        </w:rPr>
      </w:pPr>
      <w:r w:rsidRPr="008978BC">
        <w:rPr>
          <w:rFonts w:eastAsia="Calibri"/>
          <w:kern w:val="0"/>
          <w:sz w:val="28"/>
          <w:szCs w:val="28"/>
          <w:lang w:eastAsia="en-US"/>
        </w:rPr>
        <w:t>объективного и достоверного информирования избирателей о деятельности депутата</w:t>
      </w:r>
      <w:r w:rsidRPr="008978BC">
        <w:rPr>
          <w:rFonts w:eastAsia="Times New Roman"/>
          <w:bCs/>
          <w:iCs/>
          <w:kern w:val="0"/>
          <w:sz w:val="28"/>
          <w:szCs w:val="28"/>
          <w:lang w:eastAsia="ru-RU"/>
        </w:rPr>
        <w:t xml:space="preserve"> Совета</w:t>
      </w:r>
      <w:r w:rsidRPr="008978BC">
        <w:rPr>
          <w:rFonts w:eastAsia="Calibri"/>
          <w:kern w:val="0"/>
          <w:sz w:val="28"/>
          <w:szCs w:val="28"/>
          <w:lang w:eastAsia="en-US"/>
        </w:rPr>
        <w:t>;</w:t>
      </w:r>
    </w:p>
    <w:p w:rsidR="002C08C5" w:rsidRPr="008978BC" w:rsidRDefault="002C08C5" w:rsidP="002C08C5">
      <w:pPr>
        <w:suppressAutoHyphens w:val="0"/>
        <w:spacing w:line="240" w:lineRule="auto"/>
        <w:ind w:firstLine="567"/>
        <w:jc w:val="both"/>
        <w:rPr>
          <w:rFonts w:eastAsia="Calibri"/>
          <w:kern w:val="0"/>
          <w:sz w:val="28"/>
          <w:szCs w:val="28"/>
          <w:lang w:eastAsia="en-US"/>
        </w:rPr>
      </w:pPr>
      <w:r w:rsidRPr="008978BC">
        <w:rPr>
          <w:rFonts w:eastAsia="Calibri"/>
          <w:kern w:val="0"/>
          <w:sz w:val="28"/>
          <w:szCs w:val="28"/>
          <w:lang w:eastAsia="en-US"/>
        </w:rPr>
        <w:t>обеспечения открытости и публичности в деятельности депутата</w:t>
      </w:r>
      <w:r w:rsidRPr="008978BC">
        <w:rPr>
          <w:rFonts w:eastAsia="Times New Roman"/>
          <w:bCs/>
          <w:iCs/>
          <w:kern w:val="0"/>
          <w:sz w:val="28"/>
          <w:szCs w:val="28"/>
          <w:lang w:eastAsia="ru-RU"/>
        </w:rPr>
        <w:t xml:space="preserve"> Совета</w:t>
      </w:r>
      <w:r w:rsidRPr="008978BC">
        <w:rPr>
          <w:rFonts w:eastAsia="Calibri"/>
          <w:kern w:val="0"/>
          <w:sz w:val="28"/>
          <w:szCs w:val="28"/>
          <w:lang w:eastAsia="en-US"/>
        </w:rPr>
        <w:t>;</w:t>
      </w:r>
    </w:p>
    <w:p w:rsidR="002C08C5" w:rsidRPr="008978BC" w:rsidRDefault="002C08C5" w:rsidP="002C08C5">
      <w:pPr>
        <w:suppressAutoHyphens w:val="0"/>
        <w:spacing w:line="240" w:lineRule="auto"/>
        <w:ind w:firstLine="567"/>
        <w:jc w:val="both"/>
        <w:rPr>
          <w:rFonts w:eastAsia="Calibri"/>
          <w:kern w:val="0"/>
          <w:sz w:val="28"/>
          <w:szCs w:val="28"/>
          <w:lang w:eastAsia="en-US"/>
        </w:rPr>
      </w:pPr>
      <w:r w:rsidRPr="008978BC">
        <w:rPr>
          <w:rFonts w:eastAsia="Calibri"/>
          <w:kern w:val="0"/>
          <w:sz w:val="28"/>
          <w:szCs w:val="28"/>
          <w:lang w:eastAsia="en-US"/>
        </w:rPr>
        <w:t>повышения уровня доверия избирателей к депутату</w:t>
      </w:r>
      <w:r w:rsidRPr="008978BC">
        <w:rPr>
          <w:rFonts w:eastAsia="Times New Roman"/>
          <w:bCs/>
          <w:iCs/>
          <w:kern w:val="0"/>
          <w:sz w:val="28"/>
          <w:szCs w:val="28"/>
          <w:lang w:eastAsia="ru-RU"/>
        </w:rPr>
        <w:t xml:space="preserve"> Совета</w:t>
      </w:r>
      <w:r w:rsidRPr="008978BC">
        <w:rPr>
          <w:rFonts w:eastAsia="Calibri"/>
          <w:kern w:val="0"/>
          <w:sz w:val="28"/>
          <w:szCs w:val="28"/>
          <w:lang w:eastAsia="en-US"/>
        </w:rPr>
        <w:t>;</w:t>
      </w:r>
    </w:p>
    <w:p w:rsidR="002C08C5" w:rsidRPr="008978BC" w:rsidRDefault="002C08C5" w:rsidP="002C08C5">
      <w:pPr>
        <w:suppressAutoHyphens w:val="0"/>
        <w:spacing w:line="240" w:lineRule="auto"/>
        <w:ind w:firstLine="567"/>
        <w:jc w:val="both"/>
        <w:rPr>
          <w:rFonts w:eastAsia="Calibri"/>
          <w:kern w:val="0"/>
          <w:sz w:val="28"/>
          <w:szCs w:val="28"/>
          <w:lang w:eastAsia="en-US"/>
        </w:rPr>
      </w:pPr>
      <w:r w:rsidRPr="008978BC">
        <w:rPr>
          <w:rFonts w:eastAsia="Calibri"/>
          <w:kern w:val="0"/>
          <w:sz w:val="28"/>
          <w:szCs w:val="28"/>
          <w:lang w:eastAsia="en-US"/>
        </w:rPr>
        <w:t xml:space="preserve">обеспечение взаимодействия депутата </w:t>
      </w:r>
      <w:r w:rsidRPr="008978BC">
        <w:rPr>
          <w:rFonts w:eastAsia="Times New Roman"/>
          <w:bCs/>
          <w:iCs/>
          <w:kern w:val="0"/>
          <w:sz w:val="28"/>
          <w:szCs w:val="28"/>
          <w:lang w:eastAsia="ru-RU"/>
        </w:rPr>
        <w:t xml:space="preserve">Совета </w:t>
      </w:r>
      <w:r w:rsidRPr="008978BC">
        <w:rPr>
          <w:rFonts w:eastAsia="Calibri"/>
          <w:kern w:val="0"/>
          <w:sz w:val="28"/>
          <w:szCs w:val="28"/>
          <w:lang w:eastAsia="en-US"/>
        </w:rPr>
        <w:t>с избирателями.</w:t>
      </w:r>
    </w:p>
    <w:p w:rsidR="002C08C5" w:rsidRPr="008978BC" w:rsidRDefault="002C08C5" w:rsidP="002C08C5">
      <w:pPr>
        <w:suppressAutoHyphens w:val="0"/>
        <w:spacing w:line="240" w:lineRule="auto"/>
        <w:ind w:firstLine="567"/>
        <w:jc w:val="both"/>
        <w:rPr>
          <w:rFonts w:eastAsia="Calibri"/>
          <w:kern w:val="0"/>
          <w:sz w:val="28"/>
          <w:szCs w:val="28"/>
          <w:lang w:eastAsia="en-US"/>
        </w:rPr>
      </w:pPr>
      <w:bookmarkStart w:id="3" w:name="sub_1031"/>
      <w:r w:rsidRPr="008978BC">
        <w:rPr>
          <w:rFonts w:eastAsia="Calibri"/>
          <w:kern w:val="0"/>
          <w:sz w:val="28"/>
          <w:szCs w:val="28"/>
          <w:lang w:eastAsia="en-US"/>
        </w:rPr>
        <w:t>3. Отчет проводится ежегодно в первом квартале следующего за отчетным годом.</w:t>
      </w:r>
    </w:p>
    <w:bookmarkEnd w:id="3"/>
    <w:p w:rsidR="002C08C5" w:rsidRPr="008978BC" w:rsidRDefault="002C08C5" w:rsidP="002C08C5">
      <w:pPr>
        <w:suppressAutoHyphens w:val="0"/>
        <w:spacing w:line="240" w:lineRule="auto"/>
        <w:ind w:firstLine="567"/>
        <w:jc w:val="both"/>
        <w:rPr>
          <w:rFonts w:eastAsia="Calibri"/>
          <w:kern w:val="0"/>
          <w:sz w:val="28"/>
          <w:szCs w:val="28"/>
          <w:lang w:eastAsia="en-US"/>
        </w:rPr>
      </w:pPr>
      <w:r w:rsidRPr="008978BC">
        <w:rPr>
          <w:rFonts w:eastAsia="Calibri"/>
          <w:kern w:val="0"/>
          <w:sz w:val="28"/>
          <w:szCs w:val="28"/>
          <w:lang w:eastAsia="en-US"/>
        </w:rPr>
        <w:t>Первый отчет после выборов депутатов Совета нового созыва депутат Совета проводит в первом квартале года, следующего за годом его избрания.</w:t>
      </w:r>
    </w:p>
    <w:p w:rsidR="002C08C5" w:rsidRPr="008978BC" w:rsidRDefault="002C08C5" w:rsidP="002C08C5">
      <w:pPr>
        <w:suppressAutoHyphens w:val="0"/>
        <w:spacing w:line="240" w:lineRule="auto"/>
        <w:ind w:firstLine="567"/>
        <w:jc w:val="both"/>
        <w:rPr>
          <w:rFonts w:eastAsia="Calibri"/>
          <w:kern w:val="0"/>
          <w:sz w:val="28"/>
          <w:szCs w:val="28"/>
          <w:lang w:eastAsia="en-US"/>
        </w:rPr>
      </w:pPr>
      <w:r w:rsidRPr="008978BC">
        <w:rPr>
          <w:rFonts w:eastAsia="Calibri"/>
          <w:kern w:val="0"/>
          <w:sz w:val="28"/>
          <w:szCs w:val="28"/>
          <w:lang w:eastAsia="en-US"/>
        </w:rPr>
        <w:t xml:space="preserve">В год, в котором истекают сроки полномочий Совета текущего созыва, депутат Совета проводит отчет не позднее августа. </w:t>
      </w:r>
    </w:p>
    <w:p w:rsidR="002C08C5" w:rsidRPr="008978BC" w:rsidRDefault="002C08C5" w:rsidP="002C08C5">
      <w:pPr>
        <w:suppressAutoHyphens w:val="0"/>
        <w:spacing w:line="240" w:lineRule="auto"/>
        <w:ind w:firstLine="567"/>
        <w:jc w:val="both"/>
        <w:rPr>
          <w:rFonts w:eastAsia="Calibri"/>
          <w:kern w:val="0"/>
          <w:sz w:val="28"/>
          <w:szCs w:val="28"/>
          <w:lang w:eastAsia="en-US"/>
        </w:rPr>
      </w:pPr>
      <w:bookmarkStart w:id="4" w:name="sub_1033"/>
      <w:r w:rsidRPr="008978BC">
        <w:rPr>
          <w:rFonts w:eastAsia="Calibri"/>
          <w:kern w:val="0"/>
          <w:sz w:val="28"/>
          <w:szCs w:val="28"/>
          <w:lang w:eastAsia="en-US"/>
        </w:rPr>
        <w:t>4. Председатель Совета формирует график отчетов по согласованию с депутатами Совета с указанием формы, даты, времени и места проведения отчета.</w:t>
      </w:r>
    </w:p>
    <w:bookmarkEnd w:id="4"/>
    <w:p w:rsidR="002C08C5" w:rsidRPr="008978BC" w:rsidRDefault="002C08C5" w:rsidP="002C08C5">
      <w:pPr>
        <w:suppressAutoHyphens w:val="0"/>
        <w:spacing w:line="240" w:lineRule="auto"/>
        <w:ind w:firstLine="567"/>
        <w:jc w:val="both"/>
        <w:rPr>
          <w:rFonts w:eastAsia="Calibri"/>
          <w:kern w:val="0"/>
          <w:sz w:val="28"/>
          <w:szCs w:val="28"/>
          <w:lang w:eastAsia="en-US"/>
        </w:rPr>
      </w:pPr>
      <w:r w:rsidRPr="008978BC">
        <w:rPr>
          <w:rFonts w:eastAsia="Calibri"/>
          <w:kern w:val="0"/>
          <w:sz w:val="28"/>
          <w:szCs w:val="28"/>
          <w:lang w:eastAsia="en-US"/>
        </w:rPr>
        <w:t xml:space="preserve">График отчетов размещается администрацией на официальном сайте </w:t>
      </w:r>
      <w:r>
        <w:rPr>
          <w:rFonts w:eastAsia="Calibri"/>
          <w:kern w:val="0"/>
          <w:sz w:val="28"/>
          <w:szCs w:val="28"/>
          <w:lang w:eastAsia="en-US"/>
        </w:rPr>
        <w:t xml:space="preserve">поселения </w:t>
      </w:r>
      <w:r w:rsidRPr="008978BC">
        <w:rPr>
          <w:rFonts w:eastAsia="Calibri"/>
          <w:kern w:val="0"/>
          <w:sz w:val="28"/>
          <w:szCs w:val="28"/>
          <w:lang w:eastAsia="en-US"/>
        </w:rPr>
        <w:t>в информационно-телекоммуникационной сети "Интернет".</w:t>
      </w:r>
    </w:p>
    <w:p w:rsidR="002C08C5" w:rsidRPr="008978BC" w:rsidRDefault="002C08C5" w:rsidP="002C08C5">
      <w:pPr>
        <w:suppressAutoHyphens w:val="0"/>
        <w:spacing w:line="240" w:lineRule="auto"/>
        <w:ind w:firstLine="567"/>
        <w:rPr>
          <w:rFonts w:eastAsia="Calibri"/>
          <w:kern w:val="0"/>
          <w:sz w:val="28"/>
          <w:szCs w:val="28"/>
          <w:lang w:eastAsia="en-US"/>
        </w:rPr>
      </w:pPr>
      <w:bookmarkStart w:id="5" w:name="sub_1034"/>
      <w:r w:rsidRPr="008978BC">
        <w:rPr>
          <w:rFonts w:eastAsia="Calibri"/>
          <w:kern w:val="0"/>
          <w:sz w:val="28"/>
          <w:szCs w:val="28"/>
          <w:lang w:eastAsia="en-US"/>
        </w:rPr>
        <w:t>5. Отчет перед избирателями проводится на территории избирательного округа.</w:t>
      </w:r>
    </w:p>
    <w:p w:rsidR="002C08C5" w:rsidRPr="008978BC" w:rsidRDefault="002C08C5" w:rsidP="002C08C5">
      <w:pPr>
        <w:suppressAutoHyphens w:val="0"/>
        <w:spacing w:line="240" w:lineRule="auto"/>
        <w:ind w:firstLine="567"/>
        <w:jc w:val="both"/>
        <w:rPr>
          <w:rFonts w:eastAsia="Calibri"/>
          <w:kern w:val="0"/>
          <w:sz w:val="28"/>
          <w:szCs w:val="28"/>
          <w:lang w:eastAsia="en-US"/>
        </w:rPr>
      </w:pPr>
      <w:r w:rsidRPr="008978BC">
        <w:rPr>
          <w:rFonts w:eastAsia="Calibri"/>
          <w:kern w:val="0"/>
          <w:sz w:val="28"/>
          <w:szCs w:val="28"/>
          <w:lang w:eastAsia="en-US"/>
        </w:rPr>
        <w:t>Избиратели извещаются о дате, месте, времени проведения отчета не позднее, чем за 10 дней до дня проведения отчета.</w:t>
      </w:r>
    </w:p>
    <w:p w:rsidR="002C08C5" w:rsidRPr="008978BC" w:rsidRDefault="002C08C5" w:rsidP="002C08C5">
      <w:pPr>
        <w:suppressAutoHyphens w:val="0"/>
        <w:spacing w:line="240" w:lineRule="auto"/>
        <w:ind w:firstLine="567"/>
        <w:jc w:val="both"/>
        <w:rPr>
          <w:rFonts w:eastAsia="Calibri"/>
          <w:kern w:val="0"/>
          <w:sz w:val="28"/>
          <w:szCs w:val="28"/>
          <w:lang w:eastAsia="en-US"/>
        </w:rPr>
      </w:pPr>
      <w:r w:rsidRPr="008978BC">
        <w:rPr>
          <w:rFonts w:eastAsia="Calibri"/>
          <w:kern w:val="0"/>
          <w:sz w:val="28"/>
          <w:szCs w:val="28"/>
          <w:lang w:eastAsia="en-US"/>
        </w:rPr>
        <w:t>6. При обращении депутата Совета в органы местного самоуправления, общественные объединения, на предприятия, в учреждения и организации, расположенные на территории</w:t>
      </w:r>
      <w:r>
        <w:rPr>
          <w:rFonts w:eastAsia="Calibri"/>
          <w:kern w:val="0"/>
          <w:sz w:val="28"/>
          <w:szCs w:val="28"/>
          <w:lang w:eastAsia="en-US"/>
        </w:rPr>
        <w:t xml:space="preserve"> </w:t>
      </w:r>
      <w:r>
        <w:rPr>
          <w:rFonts w:eastAsia="Calibri"/>
          <w:color w:val="000000"/>
          <w:kern w:val="0"/>
          <w:sz w:val="28"/>
          <w:szCs w:val="28"/>
          <w:lang w:eastAsia="en-US"/>
        </w:rPr>
        <w:t>поселения</w:t>
      </w:r>
      <w:r w:rsidRPr="008978BC">
        <w:rPr>
          <w:rFonts w:eastAsia="Calibri"/>
          <w:kern w:val="0"/>
          <w:sz w:val="28"/>
          <w:szCs w:val="28"/>
          <w:lang w:eastAsia="en-US"/>
        </w:rPr>
        <w:t>, должностные лица предоставляют депутату Совета необходимые для отчета сведения, справочные и информационные материалы, обеспечивают консультациями специалистов.</w:t>
      </w:r>
    </w:p>
    <w:p w:rsidR="002C08C5" w:rsidRPr="008978BC" w:rsidRDefault="002C08C5" w:rsidP="002C08C5">
      <w:pPr>
        <w:suppressAutoHyphens w:val="0"/>
        <w:spacing w:line="240" w:lineRule="auto"/>
        <w:ind w:firstLine="567"/>
        <w:jc w:val="both"/>
        <w:rPr>
          <w:rFonts w:eastAsia="Calibri"/>
          <w:kern w:val="0"/>
          <w:sz w:val="28"/>
          <w:szCs w:val="28"/>
          <w:lang w:eastAsia="en-US"/>
        </w:rPr>
      </w:pPr>
      <w:bookmarkStart w:id="6" w:name="sub_1041"/>
      <w:bookmarkEnd w:id="5"/>
      <w:r w:rsidRPr="008978BC">
        <w:rPr>
          <w:rFonts w:eastAsia="Calibri"/>
          <w:kern w:val="0"/>
          <w:sz w:val="28"/>
          <w:szCs w:val="28"/>
          <w:lang w:eastAsia="en-US"/>
        </w:rPr>
        <w:t>7. Регламент отчета определяется депутатом Совета самостоятельно, озвучивается депутатом перед началом отчета и является обязательным для его участников.</w:t>
      </w:r>
    </w:p>
    <w:bookmarkEnd w:id="6"/>
    <w:p w:rsidR="002C08C5" w:rsidRPr="008978BC" w:rsidRDefault="002C08C5" w:rsidP="002C08C5">
      <w:pPr>
        <w:suppressAutoHyphens w:val="0"/>
        <w:spacing w:line="240" w:lineRule="auto"/>
        <w:ind w:firstLine="567"/>
        <w:jc w:val="both"/>
        <w:rPr>
          <w:rFonts w:eastAsia="Calibri"/>
          <w:kern w:val="0"/>
          <w:sz w:val="28"/>
          <w:szCs w:val="28"/>
          <w:lang w:eastAsia="en-US"/>
        </w:rPr>
      </w:pPr>
      <w:r w:rsidRPr="008978BC">
        <w:rPr>
          <w:rFonts w:eastAsia="Calibri"/>
          <w:kern w:val="0"/>
          <w:sz w:val="28"/>
          <w:szCs w:val="28"/>
          <w:lang w:eastAsia="en-US"/>
        </w:rPr>
        <w:t xml:space="preserve">Регламент отчета может предусматривать, в том числе, время (продолжительность) для выступления депутата Совета, предоставления права </w:t>
      </w:r>
      <w:r w:rsidRPr="008978BC">
        <w:rPr>
          <w:rFonts w:eastAsia="Calibri"/>
          <w:kern w:val="0"/>
          <w:sz w:val="28"/>
          <w:szCs w:val="28"/>
          <w:lang w:eastAsia="en-US"/>
        </w:rPr>
        <w:lastRenderedPageBreak/>
        <w:t>избирателям задать вопросы депутату Совета, ответы депутата Совета на вопросы избирателей, выступления избирателей по отчету, заключительного слова депутата Совета.</w:t>
      </w:r>
    </w:p>
    <w:p w:rsidR="002C08C5" w:rsidRPr="008978BC" w:rsidRDefault="002C08C5" w:rsidP="002C08C5">
      <w:pPr>
        <w:suppressAutoHyphens w:val="0"/>
        <w:spacing w:line="240" w:lineRule="auto"/>
        <w:ind w:firstLine="567"/>
        <w:jc w:val="both"/>
        <w:rPr>
          <w:rFonts w:eastAsia="Calibri"/>
          <w:kern w:val="0"/>
          <w:sz w:val="28"/>
          <w:szCs w:val="28"/>
          <w:lang w:eastAsia="en-US"/>
        </w:rPr>
      </w:pPr>
      <w:bookmarkStart w:id="7" w:name="sub_1042"/>
      <w:r w:rsidRPr="008978BC">
        <w:rPr>
          <w:rFonts w:eastAsia="Calibri"/>
          <w:kern w:val="0"/>
          <w:sz w:val="28"/>
          <w:szCs w:val="28"/>
          <w:lang w:eastAsia="en-US"/>
        </w:rPr>
        <w:t>8. Отчет с указанием периода, за который он проводится, должен содержать следующую информацию о деятельности депутата Совета:</w:t>
      </w:r>
    </w:p>
    <w:bookmarkEnd w:id="7"/>
    <w:p w:rsidR="002C08C5" w:rsidRPr="008978BC" w:rsidRDefault="002C08C5" w:rsidP="002C08C5">
      <w:pPr>
        <w:suppressAutoHyphens w:val="0"/>
        <w:spacing w:line="240" w:lineRule="auto"/>
        <w:ind w:firstLine="567"/>
        <w:jc w:val="both"/>
        <w:rPr>
          <w:rFonts w:eastAsia="Calibri"/>
          <w:kern w:val="0"/>
          <w:sz w:val="28"/>
          <w:szCs w:val="28"/>
          <w:lang w:eastAsia="en-US"/>
        </w:rPr>
      </w:pPr>
      <w:r w:rsidRPr="008978BC">
        <w:rPr>
          <w:rFonts w:eastAsia="Calibri"/>
          <w:kern w:val="0"/>
          <w:sz w:val="28"/>
          <w:szCs w:val="28"/>
          <w:lang w:eastAsia="en-US"/>
        </w:rPr>
        <w:t>об участии в заседаниях Совета;</w:t>
      </w:r>
    </w:p>
    <w:p w:rsidR="002C08C5" w:rsidRPr="008978BC" w:rsidRDefault="002C08C5" w:rsidP="002C08C5">
      <w:pPr>
        <w:suppressAutoHyphens w:val="0"/>
        <w:spacing w:line="240" w:lineRule="auto"/>
        <w:ind w:firstLine="567"/>
        <w:jc w:val="both"/>
        <w:rPr>
          <w:rFonts w:eastAsia="Calibri"/>
          <w:kern w:val="0"/>
          <w:sz w:val="28"/>
          <w:szCs w:val="28"/>
          <w:lang w:eastAsia="en-US"/>
        </w:rPr>
      </w:pPr>
      <w:r w:rsidRPr="008978BC">
        <w:rPr>
          <w:rFonts w:eastAsia="Calibri"/>
          <w:kern w:val="0"/>
          <w:sz w:val="28"/>
          <w:szCs w:val="28"/>
          <w:lang w:eastAsia="en-US"/>
        </w:rPr>
        <w:t>об участии в подготовке вопросов для рассмотрения на заседаниях Совета;</w:t>
      </w:r>
    </w:p>
    <w:p w:rsidR="002C08C5" w:rsidRPr="008978BC" w:rsidRDefault="002C08C5" w:rsidP="002C08C5">
      <w:pPr>
        <w:suppressAutoHyphens w:val="0"/>
        <w:spacing w:line="240" w:lineRule="auto"/>
        <w:ind w:firstLine="567"/>
        <w:jc w:val="both"/>
        <w:rPr>
          <w:rFonts w:eastAsia="Calibri"/>
          <w:kern w:val="0"/>
          <w:sz w:val="28"/>
          <w:szCs w:val="28"/>
          <w:lang w:eastAsia="en-US"/>
        </w:rPr>
      </w:pPr>
      <w:r w:rsidRPr="008978BC">
        <w:rPr>
          <w:rFonts w:eastAsia="Calibri"/>
          <w:kern w:val="0"/>
          <w:sz w:val="28"/>
          <w:szCs w:val="28"/>
          <w:lang w:eastAsia="en-US"/>
        </w:rPr>
        <w:t>об участии в работе постоянных комитетов (комиссий) и иных рабочих органов Совета, в состав которых включен депутат Совета;</w:t>
      </w:r>
    </w:p>
    <w:p w:rsidR="002C08C5" w:rsidRPr="008978BC" w:rsidRDefault="002C08C5" w:rsidP="002C08C5">
      <w:pPr>
        <w:suppressAutoHyphens w:val="0"/>
        <w:spacing w:line="240" w:lineRule="auto"/>
        <w:ind w:firstLine="567"/>
        <w:jc w:val="both"/>
        <w:rPr>
          <w:rFonts w:eastAsia="Calibri"/>
          <w:kern w:val="0"/>
          <w:sz w:val="28"/>
          <w:szCs w:val="28"/>
          <w:lang w:eastAsia="en-US"/>
        </w:rPr>
      </w:pPr>
      <w:r w:rsidRPr="008978BC">
        <w:rPr>
          <w:rFonts w:eastAsia="Calibri"/>
          <w:kern w:val="0"/>
          <w:sz w:val="28"/>
          <w:szCs w:val="28"/>
          <w:lang w:eastAsia="en-US"/>
        </w:rPr>
        <w:t>о правотворческой деятельности (количестве подготовленных и внесенных проектов решений Совета, поправок к ним, результатах их рассмотрения);</w:t>
      </w:r>
    </w:p>
    <w:p w:rsidR="002C08C5" w:rsidRPr="008978BC" w:rsidRDefault="002C08C5" w:rsidP="002C08C5">
      <w:pPr>
        <w:suppressAutoHyphens w:val="0"/>
        <w:spacing w:line="240" w:lineRule="auto"/>
        <w:ind w:firstLine="567"/>
        <w:jc w:val="both"/>
        <w:rPr>
          <w:rFonts w:eastAsia="Calibri"/>
          <w:kern w:val="0"/>
          <w:sz w:val="28"/>
          <w:szCs w:val="28"/>
          <w:lang w:eastAsia="en-US"/>
        </w:rPr>
      </w:pPr>
      <w:r w:rsidRPr="008978BC">
        <w:rPr>
          <w:rFonts w:eastAsia="Calibri"/>
          <w:kern w:val="0"/>
          <w:sz w:val="28"/>
          <w:szCs w:val="28"/>
          <w:lang w:eastAsia="en-US"/>
        </w:rPr>
        <w:t>о содержании депутатских обращений, депутатских запросов и мер, принятых по ним;</w:t>
      </w:r>
    </w:p>
    <w:p w:rsidR="002C08C5" w:rsidRPr="008978BC" w:rsidRDefault="002C08C5" w:rsidP="002C08C5">
      <w:pPr>
        <w:suppressAutoHyphens w:val="0"/>
        <w:spacing w:line="240" w:lineRule="auto"/>
        <w:ind w:firstLine="567"/>
        <w:jc w:val="both"/>
        <w:rPr>
          <w:rFonts w:eastAsia="Calibri"/>
          <w:kern w:val="0"/>
          <w:sz w:val="28"/>
          <w:szCs w:val="28"/>
          <w:lang w:eastAsia="en-US"/>
        </w:rPr>
      </w:pPr>
      <w:r w:rsidRPr="008978BC">
        <w:rPr>
          <w:rFonts w:eastAsia="Calibri"/>
          <w:kern w:val="0"/>
          <w:sz w:val="28"/>
          <w:szCs w:val="28"/>
          <w:lang w:eastAsia="en-US"/>
        </w:rPr>
        <w:t>о проведении личных приемов граждан;</w:t>
      </w:r>
    </w:p>
    <w:p w:rsidR="002C08C5" w:rsidRPr="008978BC" w:rsidRDefault="002C08C5" w:rsidP="002C08C5">
      <w:pPr>
        <w:suppressAutoHyphens w:val="0"/>
        <w:spacing w:line="240" w:lineRule="auto"/>
        <w:ind w:firstLine="567"/>
        <w:jc w:val="both"/>
        <w:rPr>
          <w:rFonts w:eastAsia="Calibri"/>
          <w:kern w:val="0"/>
          <w:sz w:val="28"/>
          <w:szCs w:val="28"/>
          <w:lang w:eastAsia="en-US"/>
        </w:rPr>
      </w:pPr>
      <w:r w:rsidRPr="008978BC">
        <w:rPr>
          <w:rFonts w:eastAsia="Calibri"/>
          <w:kern w:val="0"/>
          <w:sz w:val="28"/>
          <w:szCs w:val="28"/>
          <w:lang w:eastAsia="en-US"/>
        </w:rPr>
        <w:t>о количестве поступивших и рассмотренных обращений граждан, результатах их рассмотрения;</w:t>
      </w:r>
    </w:p>
    <w:p w:rsidR="002C08C5" w:rsidRPr="008978BC" w:rsidRDefault="002C08C5" w:rsidP="002C08C5">
      <w:pPr>
        <w:suppressAutoHyphens w:val="0"/>
        <w:spacing w:line="240" w:lineRule="auto"/>
        <w:ind w:firstLine="567"/>
        <w:jc w:val="both"/>
        <w:rPr>
          <w:rFonts w:eastAsia="Calibri"/>
          <w:kern w:val="0"/>
          <w:sz w:val="28"/>
          <w:szCs w:val="28"/>
          <w:lang w:eastAsia="en-US"/>
        </w:rPr>
      </w:pPr>
      <w:r w:rsidRPr="008978BC">
        <w:rPr>
          <w:rFonts w:eastAsia="Calibri"/>
          <w:kern w:val="0"/>
          <w:sz w:val="28"/>
          <w:szCs w:val="28"/>
          <w:lang w:eastAsia="en-US"/>
        </w:rPr>
        <w:t>о взаимодействии с предприятиями, учреждениями, организациями независимо от организационно-правовой формы собственности, общественными объединениями, находящимися на территории</w:t>
      </w:r>
      <w:r>
        <w:rPr>
          <w:rFonts w:eastAsia="Calibri"/>
          <w:kern w:val="0"/>
          <w:sz w:val="28"/>
          <w:szCs w:val="28"/>
          <w:lang w:eastAsia="en-US"/>
        </w:rPr>
        <w:t xml:space="preserve"> поселения</w:t>
      </w:r>
      <w:r w:rsidRPr="008978BC">
        <w:rPr>
          <w:rFonts w:eastAsia="Calibri"/>
          <w:kern w:val="0"/>
          <w:sz w:val="28"/>
          <w:szCs w:val="28"/>
          <w:lang w:eastAsia="en-US"/>
        </w:rPr>
        <w:t>, органами государственной власти, органами местного самоуправления;</w:t>
      </w:r>
    </w:p>
    <w:p w:rsidR="002C08C5" w:rsidRPr="008978BC" w:rsidRDefault="002C08C5" w:rsidP="002C08C5">
      <w:pPr>
        <w:suppressAutoHyphens w:val="0"/>
        <w:spacing w:line="240" w:lineRule="auto"/>
        <w:ind w:firstLine="567"/>
        <w:jc w:val="both"/>
        <w:rPr>
          <w:rFonts w:eastAsia="Calibri"/>
          <w:kern w:val="0"/>
          <w:sz w:val="28"/>
          <w:szCs w:val="28"/>
          <w:lang w:eastAsia="en-US"/>
        </w:rPr>
      </w:pPr>
      <w:r w:rsidRPr="008978BC">
        <w:rPr>
          <w:rFonts w:eastAsia="Calibri"/>
          <w:kern w:val="0"/>
          <w:sz w:val="28"/>
          <w:szCs w:val="28"/>
          <w:lang w:eastAsia="en-US"/>
        </w:rPr>
        <w:t>об иных формах депутатской деятельности;</w:t>
      </w:r>
    </w:p>
    <w:p w:rsidR="002C08C5" w:rsidRPr="008978BC" w:rsidRDefault="002C08C5" w:rsidP="002C08C5">
      <w:pPr>
        <w:suppressAutoHyphens w:val="0"/>
        <w:spacing w:line="240" w:lineRule="auto"/>
        <w:ind w:firstLine="567"/>
        <w:jc w:val="both"/>
        <w:rPr>
          <w:rFonts w:eastAsia="Calibri"/>
          <w:kern w:val="0"/>
          <w:sz w:val="28"/>
          <w:szCs w:val="28"/>
          <w:lang w:eastAsia="en-US"/>
        </w:rPr>
      </w:pPr>
      <w:r w:rsidRPr="008978BC">
        <w:rPr>
          <w:rFonts w:eastAsia="Calibri"/>
          <w:kern w:val="0"/>
          <w:sz w:val="28"/>
          <w:szCs w:val="28"/>
          <w:lang w:eastAsia="en-US"/>
        </w:rPr>
        <w:t>об участии в проектах и акциях, проводимых на территории</w:t>
      </w:r>
      <w:r>
        <w:rPr>
          <w:rFonts w:eastAsia="Calibri"/>
          <w:kern w:val="0"/>
          <w:sz w:val="28"/>
          <w:szCs w:val="28"/>
          <w:lang w:eastAsia="en-US"/>
        </w:rPr>
        <w:t xml:space="preserve"> поселения</w:t>
      </w:r>
      <w:r w:rsidRPr="008978BC">
        <w:rPr>
          <w:rFonts w:eastAsia="Calibri"/>
          <w:kern w:val="0"/>
          <w:sz w:val="28"/>
          <w:szCs w:val="28"/>
          <w:lang w:eastAsia="en-US"/>
        </w:rPr>
        <w:t>.</w:t>
      </w:r>
    </w:p>
    <w:p w:rsidR="002C08C5" w:rsidRPr="008978BC" w:rsidRDefault="002C08C5" w:rsidP="002C08C5">
      <w:pPr>
        <w:suppressAutoHyphens w:val="0"/>
        <w:spacing w:line="240" w:lineRule="auto"/>
        <w:ind w:firstLine="567"/>
        <w:jc w:val="both"/>
        <w:rPr>
          <w:rFonts w:eastAsia="Calibri"/>
          <w:kern w:val="0"/>
          <w:sz w:val="28"/>
          <w:szCs w:val="28"/>
          <w:lang w:eastAsia="en-US"/>
        </w:rPr>
      </w:pPr>
      <w:bookmarkStart w:id="8" w:name="sub_1043"/>
      <w:r w:rsidRPr="008978BC">
        <w:rPr>
          <w:rFonts w:eastAsia="Calibri"/>
          <w:kern w:val="0"/>
          <w:sz w:val="28"/>
          <w:szCs w:val="28"/>
          <w:lang w:eastAsia="en-US"/>
        </w:rPr>
        <w:t>9. Отчет не может носить агитационный характер.</w:t>
      </w:r>
    </w:p>
    <w:p w:rsidR="002C08C5" w:rsidRPr="008978BC" w:rsidRDefault="002C08C5" w:rsidP="002C08C5">
      <w:pPr>
        <w:suppressAutoHyphens w:val="0"/>
        <w:spacing w:line="240" w:lineRule="auto"/>
        <w:ind w:firstLine="567"/>
        <w:jc w:val="both"/>
        <w:rPr>
          <w:rFonts w:eastAsia="Calibri"/>
          <w:kern w:val="0"/>
          <w:sz w:val="28"/>
          <w:szCs w:val="28"/>
          <w:lang w:eastAsia="en-US"/>
        </w:rPr>
      </w:pPr>
      <w:bookmarkStart w:id="9" w:name="sub_1051"/>
      <w:bookmarkEnd w:id="8"/>
      <w:r w:rsidRPr="008978BC">
        <w:rPr>
          <w:rFonts w:eastAsia="Calibri"/>
          <w:kern w:val="0"/>
          <w:sz w:val="28"/>
          <w:szCs w:val="28"/>
          <w:lang w:eastAsia="en-US"/>
        </w:rPr>
        <w:t>10. Отчет о деятельности депутата Совета на бумажном носителе с личной подписью депутата Совета направляется с сопроводительным письмом на имя председателя Совета не позднее чем через 10 рабочих дней после проведения отчета.</w:t>
      </w:r>
    </w:p>
    <w:p w:rsidR="002C08C5" w:rsidRPr="008978BC" w:rsidRDefault="002C08C5" w:rsidP="002C08C5">
      <w:pPr>
        <w:suppressAutoHyphens w:val="0"/>
        <w:spacing w:line="240" w:lineRule="auto"/>
        <w:ind w:firstLine="567"/>
        <w:jc w:val="both"/>
        <w:rPr>
          <w:rFonts w:eastAsia="Calibri"/>
          <w:kern w:val="0"/>
          <w:sz w:val="28"/>
          <w:szCs w:val="28"/>
          <w:lang w:eastAsia="en-US"/>
        </w:rPr>
      </w:pPr>
      <w:bookmarkStart w:id="10" w:name="sub_1052"/>
      <w:bookmarkEnd w:id="9"/>
      <w:r w:rsidRPr="008978BC">
        <w:rPr>
          <w:rFonts w:eastAsia="Calibri"/>
          <w:kern w:val="0"/>
          <w:sz w:val="28"/>
          <w:szCs w:val="28"/>
          <w:lang w:eastAsia="en-US"/>
        </w:rPr>
        <w:t>11. Председатель Совета в течение 5 рабочих дней со дня поступления отчета от депутата Совета направляет заверенную копию отчета на бумажном носителе в администрацию.</w:t>
      </w:r>
    </w:p>
    <w:p w:rsidR="002C08C5" w:rsidRPr="008978BC" w:rsidRDefault="002C08C5" w:rsidP="002C08C5">
      <w:pPr>
        <w:suppressAutoHyphens w:val="0"/>
        <w:spacing w:line="240" w:lineRule="auto"/>
        <w:ind w:firstLine="567"/>
        <w:jc w:val="both"/>
        <w:rPr>
          <w:rFonts w:eastAsia="Calibri"/>
          <w:kern w:val="0"/>
          <w:sz w:val="28"/>
          <w:szCs w:val="28"/>
          <w:lang w:eastAsia="en-US"/>
        </w:rPr>
      </w:pPr>
      <w:bookmarkStart w:id="11" w:name="sub_1053"/>
      <w:bookmarkEnd w:id="10"/>
      <w:r w:rsidRPr="008978BC">
        <w:rPr>
          <w:rFonts w:eastAsia="Calibri"/>
          <w:kern w:val="0"/>
          <w:sz w:val="28"/>
          <w:szCs w:val="28"/>
          <w:lang w:eastAsia="en-US"/>
        </w:rPr>
        <w:t xml:space="preserve">12. Администрация размещает отчет депутата Совета на официальном сайте </w:t>
      </w:r>
      <w:r>
        <w:rPr>
          <w:rFonts w:eastAsia="Calibri"/>
          <w:color w:val="000000"/>
          <w:kern w:val="0"/>
          <w:sz w:val="28"/>
          <w:szCs w:val="28"/>
          <w:lang w:eastAsia="en-US"/>
        </w:rPr>
        <w:t xml:space="preserve">поселения </w:t>
      </w:r>
      <w:r w:rsidRPr="008978BC">
        <w:rPr>
          <w:rFonts w:eastAsia="Calibri"/>
          <w:kern w:val="0"/>
          <w:sz w:val="28"/>
          <w:szCs w:val="28"/>
          <w:lang w:eastAsia="en-US"/>
        </w:rPr>
        <w:t>в информационно-телекоммуникационной сети "Интернет" не позднее 5 рабочих дней со дня его поступления от председателя Совета.</w:t>
      </w:r>
    </w:p>
    <w:p w:rsidR="002C08C5" w:rsidRPr="008978BC" w:rsidRDefault="002C08C5" w:rsidP="002C08C5">
      <w:pPr>
        <w:suppressAutoHyphens w:val="0"/>
        <w:spacing w:line="240" w:lineRule="auto"/>
        <w:ind w:firstLine="567"/>
        <w:jc w:val="both"/>
        <w:rPr>
          <w:rFonts w:eastAsia="Calibri"/>
          <w:kern w:val="0"/>
          <w:sz w:val="28"/>
          <w:szCs w:val="28"/>
          <w:lang w:eastAsia="en-US"/>
        </w:rPr>
      </w:pPr>
      <w:bookmarkStart w:id="12" w:name="sub_1054"/>
      <w:bookmarkEnd w:id="11"/>
      <w:r w:rsidRPr="008978BC">
        <w:rPr>
          <w:rFonts w:eastAsia="Calibri"/>
          <w:kern w:val="0"/>
          <w:sz w:val="28"/>
          <w:szCs w:val="28"/>
          <w:lang w:eastAsia="en-US"/>
        </w:rPr>
        <w:t>13. Отчеты хранятся в течение всего срока полномочий Совета текущего созыва.</w:t>
      </w:r>
      <w:bookmarkEnd w:id="12"/>
    </w:p>
    <w:p w:rsidR="002C08C5" w:rsidRDefault="002C08C5" w:rsidP="002C08C5">
      <w:pPr>
        <w:widowControl w:val="0"/>
        <w:tabs>
          <w:tab w:val="left" w:pos="-1276"/>
        </w:tabs>
        <w:suppressAutoHyphens w:val="0"/>
        <w:spacing w:line="240" w:lineRule="auto"/>
        <w:ind w:firstLine="567"/>
        <w:jc w:val="center"/>
        <w:rPr>
          <w:caps/>
          <w:sz w:val="28"/>
          <w:szCs w:val="28"/>
        </w:rPr>
      </w:pPr>
    </w:p>
    <w:p w:rsidR="002C08C5" w:rsidRPr="00F37DAF" w:rsidRDefault="002C08C5" w:rsidP="002C08C5">
      <w:pPr>
        <w:widowControl w:val="0"/>
        <w:autoSpaceDE w:val="0"/>
        <w:autoSpaceDN w:val="0"/>
        <w:adjustRightInd w:val="0"/>
        <w:spacing w:line="240" w:lineRule="auto"/>
        <w:ind w:firstLine="567"/>
        <w:jc w:val="both"/>
        <w:rPr>
          <w:rFonts w:eastAsia="Times New Roman"/>
          <w:b/>
          <w:bCs/>
          <w:iCs/>
          <w:sz w:val="28"/>
          <w:szCs w:val="28"/>
          <w:lang w:eastAsia="ru-RU"/>
        </w:rPr>
      </w:pPr>
      <w:r>
        <w:rPr>
          <w:rFonts w:eastAsia="Times New Roman"/>
          <w:b/>
          <w:bCs/>
          <w:iCs/>
          <w:sz w:val="28"/>
          <w:szCs w:val="28"/>
          <w:lang w:eastAsia="ru-RU"/>
        </w:rPr>
        <w:t>Статья 16</w:t>
      </w:r>
      <w:r w:rsidRPr="00F37DAF">
        <w:rPr>
          <w:rFonts w:eastAsia="Times New Roman"/>
          <w:b/>
          <w:bCs/>
          <w:iCs/>
          <w:sz w:val="28"/>
          <w:szCs w:val="28"/>
          <w:lang w:eastAsia="ru-RU"/>
        </w:rPr>
        <w:t>. Досрочное прекращение полномочий депутата Совета</w:t>
      </w:r>
    </w:p>
    <w:p w:rsidR="002C08C5" w:rsidRPr="00F37DAF" w:rsidRDefault="002C08C5" w:rsidP="002C08C5">
      <w:pPr>
        <w:pStyle w:val="a0"/>
        <w:suppressAutoHyphens w:val="0"/>
        <w:spacing w:after="0" w:line="240" w:lineRule="auto"/>
        <w:ind w:firstLine="567"/>
        <w:jc w:val="both"/>
        <w:rPr>
          <w:sz w:val="28"/>
          <w:szCs w:val="28"/>
        </w:rPr>
      </w:pPr>
      <w:r w:rsidRPr="00F37DAF">
        <w:rPr>
          <w:sz w:val="28"/>
          <w:szCs w:val="28"/>
        </w:rPr>
        <w:t>1. Полномочия депутата Совета прекращаются досрочно в случаях:</w:t>
      </w:r>
    </w:p>
    <w:p w:rsidR="002C08C5" w:rsidRPr="00F37DAF" w:rsidRDefault="002C08C5" w:rsidP="002C08C5">
      <w:pPr>
        <w:pStyle w:val="ConsNormal"/>
        <w:suppressAutoHyphens w:val="0"/>
        <w:spacing w:after="0" w:line="240" w:lineRule="auto"/>
        <w:ind w:firstLine="567"/>
        <w:jc w:val="both"/>
        <w:rPr>
          <w:rFonts w:ascii="Times New Roman" w:hAnsi="Times New Roman" w:cs="Times New Roman"/>
          <w:sz w:val="28"/>
          <w:szCs w:val="28"/>
        </w:rPr>
      </w:pPr>
      <w:r w:rsidRPr="00F37DAF">
        <w:rPr>
          <w:rFonts w:ascii="Times New Roman" w:hAnsi="Times New Roman" w:cs="Times New Roman"/>
          <w:sz w:val="28"/>
          <w:szCs w:val="28"/>
        </w:rPr>
        <w:t>1) смерти;</w:t>
      </w:r>
    </w:p>
    <w:p w:rsidR="002C08C5" w:rsidRPr="00F37DAF" w:rsidRDefault="002C08C5" w:rsidP="002C08C5">
      <w:pPr>
        <w:pStyle w:val="ConsNormal"/>
        <w:suppressAutoHyphens w:val="0"/>
        <w:spacing w:after="0" w:line="240" w:lineRule="auto"/>
        <w:ind w:firstLine="567"/>
        <w:jc w:val="both"/>
        <w:rPr>
          <w:rFonts w:ascii="Times New Roman" w:hAnsi="Times New Roman" w:cs="Times New Roman"/>
          <w:sz w:val="28"/>
          <w:szCs w:val="28"/>
        </w:rPr>
      </w:pPr>
      <w:r w:rsidRPr="00F37DAF">
        <w:rPr>
          <w:rFonts w:ascii="Times New Roman" w:hAnsi="Times New Roman" w:cs="Times New Roman"/>
          <w:sz w:val="28"/>
          <w:szCs w:val="28"/>
        </w:rPr>
        <w:t>2) отставки по собственному желанию;</w:t>
      </w:r>
    </w:p>
    <w:p w:rsidR="002C08C5" w:rsidRPr="00F37DAF" w:rsidRDefault="002C08C5" w:rsidP="002C08C5">
      <w:pPr>
        <w:pStyle w:val="ConsNormal"/>
        <w:suppressAutoHyphens w:val="0"/>
        <w:spacing w:after="0" w:line="240" w:lineRule="auto"/>
        <w:ind w:firstLine="567"/>
        <w:jc w:val="both"/>
        <w:rPr>
          <w:rFonts w:ascii="Times New Roman" w:hAnsi="Times New Roman" w:cs="Times New Roman"/>
          <w:sz w:val="28"/>
          <w:szCs w:val="28"/>
        </w:rPr>
      </w:pPr>
      <w:r w:rsidRPr="00F37DAF">
        <w:rPr>
          <w:rFonts w:ascii="Times New Roman" w:hAnsi="Times New Roman" w:cs="Times New Roman"/>
          <w:sz w:val="28"/>
          <w:szCs w:val="28"/>
        </w:rPr>
        <w:t>3) признания судом недееспособным или ограниченно дееспособным;</w:t>
      </w:r>
    </w:p>
    <w:p w:rsidR="002C08C5" w:rsidRPr="00F37DAF" w:rsidRDefault="002C08C5" w:rsidP="002C08C5">
      <w:pPr>
        <w:pStyle w:val="ConsNormal"/>
        <w:suppressAutoHyphens w:val="0"/>
        <w:spacing w:after="0" w:line="240" w:lineRule="auto"/>
        <w:ind w:firstLine="567"/>
        <w:jc w:val="both"/>
        <w:rPr>
          <w:rFonts w:ascii="Times New Roman" w:hAnsi="Times New Roman" w:cs="Times New Roman"/>
          <w:sz w:val="28"/>
          <w:szCs w:val="28"/>
        </w:rPr>
      </w:pPr>
      <w:r w:rsidRPr="00F37DAF">
        <w:rPr>
          <w:rFonts w:ascii="Times New Roman" w:hAnsi="Times New Roman" w:cs="Times New Roman"/>
          <w:sz w:val="28"/>
          <w:szCs w:val="28"/>
        </w:rPr>
        <w:t>4) признания судом безвестно отсутствующим или объявления умершим;</w:t>
      </w:r>
    </w:p>
    <w:p w:rsidR="002C08C5" w:rsidRPr="00F37DAF" w:rsidRDefault="002C08C5" w:rsidP="002C08C5">
      <w:pPr>
        <w:pStyle w:val="ConsNormal"/>
        <w:suppressAutoHyphens w:val="0"/>
        <w:spacing w:after="0" w:line="240" w:lineRule="auto"/>
        <w:ind w:firstLine="567"/>
        <w:jc w:val="both"/>
        <w:rPr>
          <w:rFonts w:ascii="Times New Roman" w:hAnsi="Times New Roman" w:cs="Times New Roman"/>
          <w:sz w:val="28"/>
          <w:szCs w:val="28"/>
        </w:rPr>
      </w:pPr>
      <w:r w:rsidRPr="00F37DAF">
        <w:rPr>
          <w:rFonts w:ascii="Times New Roman" w:hAnsi="Times New Roman" w:cs="Times New Roman"/>
          <w:sz w:val="28"/>
          <w:szCs w:val="28"/>
        </w:rPr>
        <w:t>5) вступления в отношении его в законную силу обвинительного приговора суда;</w:t>
      </w:r>
    </w:p>
    <w:p w:rsidR="002C08C5" w:rsidRPr="00F37DAF" w:rsidRDefault="002C08C5" w:rsidP="002C08C5">
      <w:pPr>
        <w:pStyle w:val="ConsNormal"/>
        <w:suppressAutoHyphens w:val="0"/>
        <w:spacing w:after="0" w:line="240" w:lineRule="auto"/>
        <w:ind w:firstLine="567"/>
        <w:jc w:val="both"/>
        <w:rPr>
          <w:rFonts w:ascii="Times New Roman" w:hAnsi="Times New Roman" w:cs="Times New Roman"/>
          <w:sz w:val="28"/>
          <w:szCs w:val="28"/>
        </w:rPr>
      </w:pPr>
      <w:r w:rsidRPr="00F37DAF">
        <w:rPr>
          <w:rFonts w:ascii="Times New Roman" w:hAnsi="Times New Roman" w:cs="Times New Roman"/>
          <w:sz w:val="28"/>
          <w:szCs w:val="28"/>
        </w:rPr>
        <w:t xml:space="preserve">6) выезда за пределы Российской Федерации на постоянное место </w:t>
      </w:r>
      <w:r w:rsidRPr="00F37DAF">
        <w:rPr>
          <w:rFonts w:ascii="Times New Roman" w:hAnsi="Times New Roman" w:cs="Times New Roman"/>
          <w:sz w:val="28"/>
          <w:szCs w:val="28"/>
        </w:rPr>
        <w:lastRenderedPageBreak/>
        <w:t>жительства;</w:t>
      </w:r>
    </w:p>
    <w:p w:rsidR="002C08C5" w:rsidRPr="00F37DAF" w:rsidRDefault="002C08C5" w:rsidP="002C08C5">
      <w:pPr>
        <w:widowControl w:val="0"/>
        <w:autoSpaceDE w:val="0"/>
        <w:autoSpaceDN w:val="0"/>
        <w:adjustRightInd w:val="0"/>
        <w:spacing w:line="240" w:lineRule="auto"/>
        <w:ind w:firstLine="567"/>
        <w:jc w:val="both"/>
        <w:rPr>
          <w:strike/>
          <w:sz w:val="28"/>
          <w:szCs w:val="28"/>
        </w:rPr>
      </w:pPr>
      <w:r w:rsidRPr="00F37DAF">
        <w:rPr>
          <w:rFonts w:eastAsia="Calibri"/>
          <w:sz w:val="28"/>
          <w:szCs w:val="28"/>
          <w:lang w:eastAsia="ru-RU"/>
        </w:rPr>
        <w:t xml:space="preserve">7) прекращения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w:t>
      </w:r>
      <w:r>
        <w:rPr>
          <w:rFonts w:eastAsia="Calibri"/>
          <w:sz w:val="28"/>
          <w:szCs w:val="28"/>
          <w:lang w:eastAsia="ru-RU"/>
        </w:rPr>
        <w:t>гражданина Российской Федерации;</w:t>
      </w:r>
    </w:p>
    <w:p w:rsidR="002C08C5" w:rsidRPr="00F37DAF" w:rsidRDefault="002C08C5" w:rsidP="002C08C5">
      <w:pPr>
        <w:pStyle w:val="ConsNormal"/>
        <w:suppressAutoHyphens w:val="0"/>
        <w:spacing w:after="0" w:line="240" w:lineRule="auto"/>
        <w:ind w:firstLine="567"/>
        <w:jc w:val="both"/>
        <w:rPr>
          <w:rFonts w:ascii="Times New Roman" w:hAnsi="Times New Roman" w:cs="Times New Roman"/>
          <w:sz w:val="28"/>
          <w:szCs w:val="28"/>
        </w:rPr>
      </w:pPr>
      <w:r w:rsidRPr="00F37DAF">
        <w:rPr>
          <w:rFonts w:ascii="Times New Roman" w:hAnsi="Times New Roman" w:cs="Times New Roman"/>
          <w:sz w:val="28"/>
          <w:szCs w:val="28"/>
        </w:rPr>
        <w:t>8) досрочного прекращения полномочий Совета;</w:t>
      </w:r>
    </w:p>
    <w:p w:rsidR="002C08C5" w:rsidRPr="00F37DAF" w:rsidRDefault="002C08C5" w:rsidP="002C08C5">
      <w:pPr>
        <w:pStyle w:val="ConsNormal"/>
        <w:suppressAutoHyphens w:val="0"/>
        <w:spacing w:after="0" w:line="240" w:lineRule="auto"/>
        <w:ind w:firstLine="567"/>
        <w:jc w:val="both"/>
        <w:rPr>
          <w:rFonts w:ascii="Times New Roman" w:hAnsi="Times New Roman" w:cs="Times New Roman"/>
          <w:sz w:val="28"/>
          <w:szCs w:val="28"/>
        </w:rPr>
      </w:pPr>
      <w:r w:rsidRPr="00F37DAF">
        <w:rPr>
          <w:rFonts w:ascii="Times New Roman" w:hAnsi="Times New Roman" w:cs="Times New Roman"/>
          <w:sz w:val="28"/>
          <w:szCs w:val="28"/>
        </w:rPr>
        <w:t>9) призыва на военную службу или направления на заменяющую ее альтернативную гражданскую службу;</w:t>
      </w:r>
    </w:p>
    <w:p w:rsidR="002C08C5" w:rsidRPr="00F37DAF" w:rsidRDefault="002C08C5" w:rsidP="002C08C5">
      <w:pPr>
        <w:widowControl w:val="0"/>
        <w:autoSpaceDE w:val="0"/>
        <w:autoSpaceDN w:val="0"/>
        <w:adjustRightInd w:val="0"/>
        <w:spacing w:line="240" w:lineRule="auto"/>
        <w:ind w:firstLine="567"/>
        <w:jc w:val="both"/>
        <w:rPr>
          <w:sz w:val="28"/>
          <w:szCs w:val="28"/>
        </w:rPr>
      </w:pPr>
      <w:r w:rsidRPr="00F37DAF">
        <w:rPr>
          <w:sz w:val="28"/>
          <w:szCs w:val="28"/>
        </w:rPr>
        <w:t xml:space="preserve">10) </w:t>
      </w:r>
      <w:r w:rsidRPr="00F37DAF">
        <w:rPr>
          <w:rFonts w:eastAsia="Times New Roman"/>
          <w:sz w:val="28"/>
          <w:szCs w:val="28"/>
          <w:lang w:eastAsia="ru-RU"/>
        </w:rPr>
        <w:t>приобретения им статуса иностранного агента;</w:t>
      </w:r>
    </w:p>
    <w:p w:rsidR="002C08C5" w:rsidRPr="00F37DAF" w:rsidRDefault="002C08C5" w:rsidP="002C08C5">
      <w:pPr>
        <w:widowControl w:val="0"/>
        <w:spacing w:line="240" w:lineRule="auto"/>
        <w:ind w:firstLine="567"/>
        <w:jc w:val="both"/>
        <w:rPr>
          <w:sz w:val="28"/>
          <w:szCs w:val="28"/>
        </w:rPr>
      </w:pPr>
      <w:r w:rsidRPr="00F37DAF">
        <w:rPr>
          <w:sz w:val="28"/>
          <w:szCs w:val="28"/>
        </w:rPr>
        <w:t xml:space="preserve">11) в иных случаях, установленных Федеральным законом </w:t>
      </w:r>
      <w:r w:rsidRPr="00F37DAF">
        <w:rPr>
          <w:color w:val="000000"/>
          <w:sz w:val="28"/>
          <w:szCs w:val="28"/>
        </w:rPr>
        <w:t>от 20.03.2025 № 33-ФЗ "</w:t>
      </w:r>
      <w:r w:rsidRPr="00F37DAF">
        <w:rPr>
          <w:rFonts w:eastAsia="Calibri"/>
          <w:color w:val="000000"/>
          <w:sz w:val="28"/>
          <w:szCs w:val="28"/>
          <w:lang w:eastAsia="ru-RU"/>
        </w:rPr>
        <w:t xml:space="preserve">Об общих принципах организации местного самоуправления в единой системе публичной власти" </w:t>
      </w:r>
      <w:r w:rsidRPr="00F37DAF">
        <w:rPr>
          <w:sz w:val="28"/>
          <w:szCs w:val="28"/>
        </w:rPr>
        <w:t>и другими федеральными законами.</w:t>
      </w:r>
    </w:p>
    <w:p w:rsidR="002C08C5" w:rsidRPr="00F37DAF" w:rsidRDefault="002C08C5" w:rsidP="002C08C5">
      <w:pPr>
        <w:widowControl w:val="0"/>
        <w:autoSpaceDE w:val="0"/>
        <w:autoSpaceDN w:val="0"/>
        <w:adjustRightInd w:val="0"/>
        <w:spacing w:line="240" w:lineRule="auto"/>
        <w:ind w:firstLine="567"/>
        <w:jc w:val="both"/>
        <w:rPr>
          <w:rFonts w:eastAsia="Calibri"/>
          <w:sz w:val="28"/>
          <w:szCs w:val="28"/>
          <w:lang w:eastAsia="ru-RU"/>
        </w:rPr>
      </w:pPr>
      <w:r w:rsidRPr="00F37DAF">
        <w:rPr>
          <w:sz w:val="28"/>
          <w:szCs w:val="28"/>
        </w:rPr>
        <w:t xml:space="preserve">2. </w:t>
      </w:r>
      <w:r w:rsidRPr="00F37DAF">
        <w:rPr>
          <w:rFonts w:eastAsia="Times New Roman"/>
          <w:bCs/>
          <w:iCs/>
          <w:sz w:val="28"/>
          <w:szCs w:val="28"/>
          <w:lang w:eastAsia="ru-RU"/>
        </w:rPr>
        <w:t>Полномочия депутата Совета прекращаются досрочно решением Совета в случае отсутствия депутата Совета без уважительных причин на всех заседаниях Совета в течение шести месяцев подряд</w:t>
      </w:r>
      <w:r w:rsidRPr="00F37DAF">
        <w:rPr>
          <w:rFonts w:eastAsia="Calibri"/>
          <w:sz w:val="28"/>
          <w:szCs w:val="28"/>
          <w:lang w:eastAsia="ru-RU"/>
        </w:rPr>
        <w:t>.</w:t>
      </w:r>
    </w:p>
    <w:p w:rsidR="002C08C5" w:rsidRPr="00F37DAF" w:rsidRDefault="002C08C5" w:rsidP="002C08C5">
      <w:pPr>
        <w:widowControl w:val="0"/>
        <w:spacing w:line="240" w:lineRule="auto"/>
        <w:ind w:firstLine="567"/>
        <w:jc w:val="both"/>
        <w:rPr>
          <w:sz w:val="28"/>
          <w:szCs w:val="28"/>
        </w:rPr>
      </w:pPr>
      <w:r w:rsidRPr="00F37DAF">
        <w:rPr>
          <w:sz w:val="28"/>
          <w:szCs w:val="28"/>
        </w:rPr>
        <w:t xml:space="preserve">3. Основанием для досрочного прекращения полномочий депутата Совета, в случае, предусмотренном пунктом 2 части 1 настоящей статьи, является письменное заявление об отставке по собственному желанию, направляемое в Совет. </w:t>
      </w:r>
    </w:p>
    <w:p w:rsidR="002C08C5" w:rsidRPr="00F37DAF" w:rsidRDefault="002C08C5" w:rsidP="002C08C5">
      <w:pPr>
        <w:widowControl w:val="0"/>
        <w:autoSpaceDE w:val="0"/>
        <w:autoSpaceDN w:val="0"/>
        <w:adjustRightInd w:val="0"/>
        <w:spacing w:line="240" w:lineRule="auto"/>
        <w:ind w:firstLine="567"/>
        <w:jc w:val="both"/>
        <w:rPr>
          <w:rFonts w:eastAsia="Calibri"/>
          <w:sz w:val="28"/>
          <w:szCs w:val="28"/>
          <w:lang w:eastAsia="ru-RU"/>
        </w:rPr>
      </w:pPr>
      <w:r w:rsidRPr="00F37DAF">
        <w:rPr>
          <w:rFonts w:eastAsia="Calibri"/>
          <w:sz w:val="28"/>
          <w:szCs w:val="28"/>
          <w:lang w:eastAsia="ru-RU"/>
        </w:rPr>
        <w:t>4. Решение Совета о досрочном прекращении полномочий депутата Совета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заседаниями Совета, - не позднее чем через три месяца со дня появления такого основания.</w:t>
      </w:r>
    </w:p>
    <w:p w:rsidR="002C08C5" w:rsidRPr="00F37DAF" w:rsidRDefault="002C08C5" w:rsidP="002C08C5">
      <w:pPr>
        <w:widowControl w:val="0"/>
        <w:autoSpaceDE w:val="0"/>
        <w:autoSpaceDN w:val="0"/>
        <w:adjustRightInd w:val="0"/>
        <w:spacing w:line="240" w:lineRule="auto"/>
        <w:ind w:firstLine="567"/>
        <w:jc w:val="both"/>
        <w:rPr>
          <w:rFonts w:eastAsia="Calibri"/>
          <w:sz w:val="28"/>
          <w:szCs w:val="28"/>
          <w:lang w:eastAsia="ru-RU"/>
        </w:rPr>
      </w:pPr>
      <w:r w:rsidRPr="00F37DAF">
        <w:rPr>
          <w:rFonts w:eastAsia="Calibri"/>
          <w:sz w:val="28"/>
          <w:szCs w:val="28"/>
          <w:lang w:eastAsia="ru-RU"/>
        </w:rPr>
        <w:t>5. В случае обращения Губернатора Краснодарского края с заявлением о досрочном прекращении полномочий депутата Совета днем появления основания для досрочного прекращения полномочий является день поступления в Совет данного заявления.</w:t>
      </w:r>
    </w:p>
    <w:p w:rsidR="002C08C5" w:rsidRPr="00F37DAF" w:rsidRDefault="002C08C5" w:rsidP="002C08C5">
      <w:pPr>
        <w:widowControl w:val="0"/>
        <w:autoSpaceDE w:val="0"/>
        <w:autoSpaceDN w:val="0"/>
        <w:adjustRightInd w:val="0"/>
        <w:spacing w:line="240" w:lineRule="auto"/>
        <w:ind w:firstLine="567"/>
        <w:jc w:val="both"/>
        <w:rPr>
          <w:rFonts w:eastAsia="Calibri"/>
          <w:sz w:val="28"/>
          <w:szCs w:val="28"/>
          <w:lang w:eastAsia="ru-RU"/>
        </w:rPr>
      </w:pPr>
      <w:r w:rsidRPr="00F37DAF">
        <w:rPr>
          <w:rFonts w:eastAsia="Calibri"/>
          <w:sz w:val="28"/>
          <w:szCs w:val="28"/>
          <w:lang w:eastAsia="ru-RU"/>
        </w:rPr>
        <w:t xml:space="preserve">6. В случае, если решение Совета о досрочном прекращении полномочий депутата Совета по основанию, предусмотренному </w:t>
      </w:r>
      <w:r>
        <w:rPr>
          <w:sz w:val="28"/>
          <w:szCs w:val="28"/>
        </w:rPr>
        <w:t>пунктом 2 части 1</w:t>
      </w:r>
      <w:r w:rsidRPr="00F37DAF">
        <w:rPr>
          <w:sz w:val="28"/>
          <w:szCs w:val="28"/>
        </w:rPr>
        <w:t xml:space="preserve"> настоящей статьи</w:t>
      </w:r>
      <w:r w:rsidRPr="00F37DAF">
        <w:rPr>
          <w:rFonts w:eastAsia="Calibri"/>
          <w:sz w:val="28"/>
          <w:szCs w:val="28"/>
          <w:lang w:eastAsia="ru-RU"/>
        </w:rPr>
        <w:t xml:space="preserve">, не принято в сроки, предусмотренные </w:t>
      </w:r>
      <w:r w:rsidRPr="00F37DAF">
        <w:rPr>
          <w:rFonts w:eastAsia="Calibri"/>
          <w:color w:val="000000"/>
          <w:sz w:val="28"/>
          <w:szCs w:val="28"/>
          <w:lang w:eastAsia="ru-RU"/>
        </w:rPr>
        <w:t>частью 4</w:t>
      </w:r>
      <w:r w:rsidRPr="00F37DAF">
        <w:rPr>
          <w:rFonts w:eastAsia="Calibri"/>
          <w:sz w:val="28"/>
          <w:szCs w:val="28"/>
          <w:lang w:eastAsia="ru-RU"/>
        </w:rPr>
        <w:t xml:space="preserve"> настоящей статьи, депутат Совета вправе обратиться в суд с заявлением об обжаловании бездействия Совета в порядке, предусмотренном процессуальным законодательством.</w:t>
      </w:r>
    </w:p>
    <w:p w:rsidR="002C08C5" w:rsidRPr="00F37DAF" w:rsidRDefault="002C08C5" w:rsidP="002C08C5">
      <w:pPr>
        <w:widowControl w:val="0"/>
        <w:autoSpaceDE w:val="0"/>
        <w:autoSpaceDN w:val="0"/>
        <w:adjustRightInd w:val="0"/>
        <w:spacing w:line="240" w:lineRule="auto"/>
        <w:ind w:firstLine="567"/>
        <w:jc w:val="both"/>
        <w:rPr>
          <w:rFonts w:eastAsia="Calibri"/>
          <w:sz w:val="28"/>
          <w:szCs w:val="28"/>
          <w:lang w:eastAsia="ru-RU"/>
        </w:rPr>
      </w:pPr>
      <w:r w:rsidRPr="00F37DAF">
        <w:rPr>
          <w:rFonts w:eastAsia="Calibri"/>
          <w:sz w:val="28"/>
          <w:szCs w:val="28"/>
          <w:lang w:eastAsia="ru-RU"/>
        </w:rPr>
        <w:t>7. Депутат Совета, в отношении которого Советом принято решение о досрочном прекращении его полномочий, вправе обратиться с заявлением об обжаловании указанного решения в суд в течение 10 дней со дня официального опубликования указанного решения.</w:t>
      </w:r>
    </w:p>
    <w:p w:rsidR="002C08C5" w:rsidRPr="00F37DAF" w:rsidRDefault="002C08C5" w:rsidP="002C08C5">
      <w:pPr>
        <w:widowControl w:val="0"/>
        <w:autoSpaceDE w:val="0"/>
        <w:autoSpaceDN w:val="0"/>
        <w:adjustRightInd w:val="0"/>
        <w:spacing w:line="240" w:lineRule="auto"/>
        <w:ind w:firstLine="567"/>
        <w:jc w:val="both"/>
        <w:rPr>
          <w:rFonts w:eastAsia="Calibri"/>
          <w:sz w:val="28"/>
          <w:szCs w:val="28"/>
          <w:lang w:eastAsia="ru-RU"/>
        </w:rPr>
      </w:pPr>
      <w:r w:rsidRPr="00F37DAF">
        <w:rPr>
          <w:rFonts w:eastAsia="Calibri"/>
          <w:sz w:val="28"/>
          <w:szCs w:val="28"/>
          <w:lang w:eastAsia="ru-RU"/>
        </w:rPr>
        <w:t>8. В случае, если депутат Совета, полномочия которого прекращены досрочно на основании решения Совета о досрочном прекращении его полномочий, обжалует указанное решение в судебном порядке, Совет не вправе принимать решение о назначении дополнительных выборов депутата Совета до вступления решения суда в законную силу.</w:t>
      </w:r>
    </w:p>
    <w:p w:rsidR="002C08C5" w:rsidRPr="00F37DAF" w:rsidRDefault="002C08C5" w:rsidP="002C08C5">
      <w:pPr>
        <w:widowControl w:val="0"/>
        <w:spacing w:line="240" w:lineRule="auto"/>
        <w:ind w:firstLine="567"/>
        <w:jc w:val="both"/>
        <w:rPr>
          <w:sz w:val="28"/>
          <w:szCs w:val="28"/>
        </w:rPr>
      </w:pPr>
    </w:p>
    <w:p w:rsidR="003666DA" w:rsidRDefault="003666DA" w:rsidP="002C08C5">
      <w:pPr>
        <w:widowControl w:val="0"/>
        <w:spacing w:line="240" w:lineRule="auto"/>
        <w:ind w:firstLine="567"/>
        <w:jc w:val="both"/>
        <w:rPr>
          <w:b/>
          <w:sz w:val="28"/>
          <w:szCs w:val="28"/>
        </w:rPr>
      </w:pPr>
    </w:p>
    <w:p w:rsidR="002C08C5" w:rsidRDefault="002C08C5" w:rsidP="002C08C5">
      <w:pPr>
        <w:widowControl w:val="0"/>
        <w:spacing w:line="240" w:lineRule="auto"/>
        <w:ind w:firstLine="567"/>
        <w:jc w:val="both"/>
        <w:rPr>
          <w:b/>
          <w:sz w:val="28"/>
          <w:szCs w:val="28"/>
        </w:rPr>
      </w:pPr>
      <w:r>
        <w:rPr>
          <w:b/>
          <w:sz w:val="28"/>
          <w:szCs w:val="28"/>
        </w:rPr>
        <w:lastRenderedPageBreak/>
        <w:t>Статья 17</w:t>
      </w:r>
      <w:r w:rsidRPr="00F37DAF">
        <w:rPr>
          <w:b/>
          <w:sz w:val="28"/>
          <w:szCs w:val="28"/>
        </w:rPr>
        <w:t>. Гарантии осуществления полномочий депутата Совета</w:t>
      </w:r>
    </w:p>
    <w:p w:rsidR="003666DA" w:rsidRPr="00F37DAF" w:rsidRDefault="003666DA" w:rsidP="002C08C5">
      <w:pPr>
        <w:widowControl w:val="0"/>
        <w:spacing w:line="240" w:lineRule="auto"/>
        <w:ind w:firstLine="567"/>
        <w:jc w:val="both"/>
        <w:rPr>
          <w:b/>
          <w:sz w:val="28"/>
          <w:szCs w:val="28"/>
        </w:rPr>
      </w:pPr>
    </w:p>
    <w:p w:rsidR="002C08C5" w:rsidRPr="00F37DAF" w:rsidRDefault="002C08C5" w:rsidP="002C08C5">
      <w:pPr>
        <w:widowControl w:val="0"/>
        <w:autoSpaceDE w:val="0"/>
        <w:autoSpaceDN w:val="0"/>
        <w:adjustRightInd w:val="0"/>
        <w:spacing w:line="240" w:lineRule="auto"/>
        <w:ind w:firstLine="567"/>
        <w:jc w:val="both"/>
        <w:rPr>
          <w:sz w:val="28"/>
          <w:szCs w:val="28"/>
        </w:rPr>
      </w:pPr>
      <w:r w:rsidRPr="00F37DAF">
        <w:rPr>
          <w:sz w:val="28"/>
          <w:szCs w:val="28"/>
        </w:rPr>
        <w:t>1. Гарантии прав депутата Совета при привлечении его к уголовной или административной ответственности, задержании, аресте, обыске, допросе, совершении в отношении его уголовно-процессуальных и административно-процессуальных действий, а также при проведении оперативно-розыскных мероприятий в отношении депутата Совета</w:t>
      </w:r>
      <w:r>
        <w:rPr>
          <w:sz w:val="28"/>
          <w:szCs w:val="28"/>
        </w:rPr>
        <w:t>,</w:t>
      </w:r>
      <w:r w:rsidRPr="00F37DAF">
        <w:rPr>
          <w:sz w:val="28"/>
          <w:szCs w:val="28"/>
        </w:rPr>
        <w:t xml:space="preserve"> занимаемого им жилого и (или) служебного помещения, его багажа, личных и служебных транспортных средств, переписки, используемых им средств связи, принадлежащих ему документов устанавливаются федеральными законами.</w:t>
      </w:r>
    </w:p>
    <w:p w:rsidR="002C08C5" w:rsidRPr="00E92D0D" w:rsidRDefault="002C08C5" w:rsidP="002C08C5">
      <w:pPr>
        <w:widowControl w:val="0"/>
        <w:autoSpaceDE w:val="0"/>
        <w:autoSpaceDN w:val="0"/>
        <w:adjustRightInd w:val="0"/>
        <w:spacing w:line="240" w:lineRule="auto"/>
        <w:ind w:firstLine="567"/>
        <w:jc w:val="both"/>
        <w:rPr>
          <w:sz w:val="28"/>
          <w:szCs w:val="28"/>
        </w:rPr>
      </w:pPr>
      <w:r w:rsidRPr="00F37DAF">
        <w:rPr>
          <w:sz w:val="28"/>
          <w:szCs w:val="28"/>
        </w:rPr>
        <w:t xml:space="preserve">2. Депутат Совета не может быть привлечен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лиц, замещающих муниципальные должности, в том числе по истечении срока его полномочий. Данное положение не распространяется на случаи, если </w:t>
      </w:r>
      <w:r w:rsidRPr="00E92D0D">
        <w:rPr>
          <w:sz w:val="28"/>
          <w:szCs w:val="28"/>
        </w:rPr>
        <w:t>депутатом Совета, были допущены публичные оскорбления, клевета или иные нарушения, ответственность за которые предусмотрена федеральным законом.</w:t>
      </w:r>
    </w:p>
    <w:p w:rsidR="002C08C5" w:rsidRPr="00E92D0D" w:rsidRDefault="002C08C5" w:rsidP="002C08C5">
      <w:pPr>
        <w:pStyle w:val="ConsPlusNormal"/>
        <w:suppressAutoHyphens w:val="0"/>
        <w:spacing w:after="0" w:line="240" w:lineRule="auto"/>
        <w:ind w:firstLine="567"/>
        <w:jc w:val="both"/>
        <w:rPr>
          <w:rFonts w:ascii="Times New Roman" w:eastAsia="Arial" w:hAnsi="Times New Roman" w:cs="Times New Roman"/>
          <w:kern w:val="2"/>
          <w:sz w:val="28"/>
          <w:szCs w:val="28"/>
          <w:lang w:eastAsia="fa-IR"/>
        </w:rPr>
      </w:pPr>
      <w:r w:rsidRPr="00E92D0D">
        <w:rPr>
          <w:rFonts w:ascii="Times New Roman" w:hAnsi="Times New Roman" w:cs="Times New Roman"/>
          <w:sz w:val="28"/>
          <w:szCs w:val="28"/>
        </w:rPr>
        <w:t>3. Депутату Совета обеспечиваются условия для беспрепятственного осуществления своих полномочий.</w:t>
      </w:r>
    </w:p>
    <w:p w:rsidR="002C08C5" w:rsidRPr="00E92D0D" w:rsidRDefault="002C08C5" w:rsidP="002C08C5">
      <w:pPr>
        <w:pStyle w:val="ConsPlusNormal"/>
        <w:suppressAutoHyphens w:val="0"/>
        <w:spacing w:after="0" w:line="240" w:lineRule="auto"/>
        <w:ind w:firstLine="567"/>
        <w:jc w:val="both"/>
        <w:rPr>
          <w:rFonts w:ascii="Times New Roman" w:hAnsi="Times New Roman" w:cs="Times New Roman"/>
          <w:color w:val="000000"/>
          <w:sz w:val="28"/>
          <w:szCs w:val="28"/>
        </w:rPr>
      </w:pPr>
      <w:r w:rsidRPr="00E92D0D">
        <w:rPr>
          <w:rFonts w:ascii="Times New Roman" w:hAnsi="Times New Roman" w:cs="Times New Roman"/>
          <w:sz w:val="28"/>
          <w:szCs w:val="28"/>
        </w:rPr>
        <w:t xml:space="preserve">Депутату Совета предоставляются гарантии осуществления полномочий, </w:t>
      </w:r>
      <w:r w:rsidRPr="00E92D0D">
        <w:rPr>
          <w:rFonts w:ascii="Times New Roman" w:hAnsi="Times New Roman" w:cs="Times New Roman"/>
          <w:color w:val="000000"/>
          <w:sz w:val="28"/>
          <w:szCs w:val="28"/>
        </w:rPr>
        <w:t xml:space="preserve">предусмотренные федеральными законами и Законом Краснодарского края </w:t>
      </w:r>
      <w:r>
        <w:rPr>
          <w:rFonts w:ascii="Times New Roman" w:hAnsi="Times New Roman" w:cs="Times New Roman"/>
          <w:color w:val="000000"/>
          <w:sz w:val="28"/>
          <w:szCs w:val="28"/>
        </w:rPr>
        <w:t xml:space="preserve">                   </w:t>
      </w:r>
      <w:r w:rsidRPr="00E92D0D">
        <w:rPr>
          <w:rFonts w:ascii="Times New Roman" w:hAnsi="Times New Roman" w:cs="Times New Roman"/>
          <w:color w:val="000000"/>
          <w:sz w:val="28"/>
          <w:szCs w:val="28"/>
        </w:rPr>
        <w:t xml:space="preserve">от </w:t>
      </w:r>
      <w:r w:rsidRPr="007A4C22">
        <w:rPr>
          <w:rFonts w:ascii="Times New Roman" w:hAnsi="Times New Roman" w:cs="Times New Roman"/>
          <w:color w:val="22272F"/>
          <w:sz w:val="28"/>
          <w:szCs w:val="28"/>
          <w:shd w:val="clear" w:color="auto" w:fill="FFFFFF"/>
        </w:rPr>
        <w:t>12</w:t>
      </w:r>
      <w:r>
        <w:rPr>
          <w:rFonts w:ascii="Times New Roman" w:hAnsi="Times New Roman" w:cs="Times New Roman"/>
          <w:color w:val="22272F"/>
          <w:sz w:val="28"/>
          <w:szCs w:val="28"/>
          <w:shd w:val="clear" w:color="auto" w:fill="FFFFFF"/>
        </w:rPr>
        <w:t>.12.</w:t>
      </w:r>
      <w:r w:rsidRPr="007A4C22">
        <w:rPr>
          <w:rFonts w:ascii="Times New Roman" w:hAnsi="Times New Roman" w:cs="Times New Roman"/>
          <w:color w:val="22272F"/>
          <w:sz w:val="28"/>
          <w:szCs w:val="28"/>
          <w:shd w:val="clear" w:color="auto" w:fill="FFFFFF"/>
        </w:rPr>
        <w:t>2025 г.</w:t>
      </w:r>
      <w:r>
        <w:rPr>
          <w:rFonts w:ascii="Times New Roman" w:hAnsi="Times New Roman" w:cs="Times New Roman"/>
          <w:color w:val="22272F"/>
          <w:sz w:val="28"/>
          <w:szCs w:val="28"/>
          <w:shd w:val="clear" w:color="auto" w:fill="FFFFFF"/>
        </w:rPr>
        <w:t xml:space="preserve"> №</w:t>
      </w:r>
      <w:r w:rsidRPr="007A4C22">
        <w:rPr>
          <w:rFonts w:ascii="Times New Roman" w:hAnsi="Times New Roman" w:cs="Times New Roman"/>
          <w:color w:val="22272F"/>
          <w:sz w:val="28"/>
          <w:szCs w:val="28"/>
          <w:shd w:val="clear" w:color="auto" w:fill="FFFFFF"/>
        </w:rPr>
        <w:t> 5458-КЗ</w:t>
      </w:r>
      <w:r>
        <w:rPr>
          <w:rFonts w:ascii="Times New Roman" w:hAnsi="Times New Roman" w:cs="Times New Roman"/>
          <w:color w:val="22272F"/>
          <w:sz w:val="28"/>
          <w:szCs w:val="28"/>
          <w:shd w:val="clear" w:color="auto" w:fill="FFFFFF"/>
        </w:rPr>
        <w:t xml:space="preserve"> </w:t>
      </w:r>
      <w:r>
        <w:rPr>
          <w:color w:val="22272F"/>
          <w:sz w:val="32"/>
          <w:szCs w:val="32"/>
          <w:shd w:val="clear" w:color="auto" w:fill="FFFFFF"/>
        </w:rPr>
        <w:t>«</w:t>
      </w:r>
      <w:r w:rsidRPr="00E92D0D">
        <w:rPr>
          <w:rFonts w:ascii="Times New Roman" w:hAnsi="Times New Roman" w:cs="Times New Roman"/>
          <w:color w:val="000000"/>
          <w:sz w:val="28"/>
          <w:szCs w:val="28"/>
        </w:rPr>
        <w:t>Об отдельных вопросах организации местного самоуправления в Краснодарском крае".</w:t>
      </w:r>
    </w:p>
    <w:p w:rsidR="002C08C5" w:rsidRPr="00F37DAF" w:rsidRDefault="002C08C5" w:rsidP="002C08C5">
      <w:pPr>
        <w:pStyle w:val="ConsPlusNormal"/>
        <w:suppressAutoHyphens w:val="0"/>
        <w:spacing w:after="0" w:line="240" w:lineRule="auto"/>
        <w:ind w:firstLine="567"/>
        <w:jc w:val="both"/>
        <w:rPr>
          <w:rFonts w:ascii="Times New Roman" w:hAnsi="Times New Roman" w:cs="Times New Roman"/>
          <w:sz w:val="28"/>
          <w:szCs w:val="28"/>
        </w:rPr>
      </w:pPr>
      <w:r w:rsidRPr="00E92D0D">
        <w:rPr>
          <w:rFonts w:ascii="Times New Roman" w:hAnsi="Times New Roman" w:cs="Times New Roman"/>
          <w:sz w:val="28"/>
          <w:szCs w:val="28"/>
        </w:rPr>
        <w:t>4. Депутату Совета, осуществляющему свои полномочия на непостоянной основе, может производиться выплата денежной компенсации</w:t>
      </w:r>
      <w:r w:rsidRPr="00F37DAF">
        <w:rPr>
          <w:rFonts w:ascii="Times New Roman" w:hAnsi="Times New Roman" w:cs="Times New Roman"/>
          <w:sz w:val="28"/>
          <w:szCs w:val="28"/>
        </w:rPr>
        <w:t xml:space="preserve"> расходов на выполнение его депутатских полномочий в размере и порядке, определенными решением Совета.</w:t>
      </w:r>
    </w:p>
    <w:p w:rsidR="002C08C5" w:rsidRPr="00F37DAF" w:rsidRDefault="002C08C5" w:rsidP="002C08C5">
      <w:pPr>
        <w:pStyle w:val="ConsPlusNormal"/>
        <w:suppressAutoHyphens w:val="0"/>
        <w:spacing w:after="0" w:line="240" w:lineRule="auto"/>
        <w:ind w:firstLine="567"/>
        <w:jc w:val="both"/>
        <w:rPr>
          <w:rFonts w:ascii="Times New Roman" w:hAnsi="Times New Roman" w:cs="Times New Roman"/>
          <w:sz w:val="28"/>
          <w:szCs w:val="28"/>
        </w:rPr>
      </w:pPr>
      <w:r w:rsidRPr="00F37DAF">
        <w:rPr>
          <w:rFonts w:ascii="Times New Roman" w:hAnsi="Times New Roman" w:cs="Times New Roman"/>
          <w:sz w:val="28"/>
          <w:szCs w:val="28"/>
        </w:rPr>
        <w:t>5. Депутат Совета, осуществляющий свои полномочия на непостоянной основе, освобождается от выполнения производственных или служебных обязанностей по месту основной работы на время осуществления депутатской деятельности.</w:t>
      </w:r>
    </w:p>
    <w:p w:rsidR="002C08C5" w:rsidRPr="00922850" w:rsidRDefault="002C08C5" w:rsidP="002C08C5">
      <w:pPr>
        <w:widowControl w:val="0"/>
        <w:spacing w:line="240" w:lineRule="atLeast"/>
        <w:ind w:firstLine="567"/>
        <w:jc w:val="both"/>
        <w:rPr>
          <w:bCs/>
          <w:color w:val="000000"/>
          <w:sz w:val="28"/>
          <w:szCs w:val="28"/>
        </w:rPr>
      </w:pPr>
      <w:r w:rsidRPr="00F37DAF">
        <w:rPr>
          <w:bCs/>
          <w:color w:val="000000"/>
          <w:sz w:val="28"/>
          <w:szCs w:val="28"/>
        </w:rPr>
        <w:t>Депутату Совета для осуществления своих полномочий на непостоянной основе гарантируется освобождение работодателем от работы с сохранением места работы (должности) на период</w:t>
      </w:r>
      <w:r w:rsidRPr="00F37DAF">
        <w:rPr>
          <w:rFonts w:eastAsia="Calibri"/>
          <w:sz w:val="28"/>
          <w:szCs w:val="28"/>
          <w:lang w:eastAsia="ru-RU"/>
        </w:rPr>
        <w:t>, продолжительность которого составляет в совокупности</w:t>
      </w:r>
      <w:r w:rsidRPr="00F37DAF">
        <w:rPr>
          <w:bCs/>
          <w:color w:val="000000"/>
          <w:sz w:val="28"/>
          <w:szCs w:val="28"/>
        </w:rPr>
        <w:t xml:space="preserve"> </w:t>
      </w:r>
      <w:r w:rsidRPr="00922850">
        <w:rPr>
          <w:bCs/>
          <w:color w:val="000000"/>
          <w:sz w:val="28"/>
          <w:szCs w:val="28"/>
        </w:rPr>
        <w:t>шесть рабочих дней в месяц.</w:t>
      </w:r>
    </w:p>
    <w:p w:rsidR="002C08C5" w:rsidRPr="00F37DAF" w:rsidRDefault="002C08C5" w:rsidP="002C08C5">
      <w:pPr>
        <w:pStyle w:val="ConsPlusNormal"/>
        <w:suppressAutoHyphens w:val="0"/>
        <w:spacing w:after="0" w:line="240" w:lineRule="auto"/>
        <w:ind w:firstLine="567"/>
        <w:jc w:val="both"/>
        <w:rPr>
          <w:rFonts w:ascii="Times New Roman" w:hAnsi="Times New Roman" w:cs="Times New Roman"/>
          <w:sz w:val="28"/>
          <w:szCs w:val="28"/>
        </w:rPr>
      </w:pPr>
      <w:r w:rsidRPr="00F37DAF">
        <w:rPr>
          <w:rFonts w:ascii="Times New Roman" w:hAnsi="Times New Roman" w:cs="Times New Roman"/>
          <w:sz w:val="28"/>
          <w:szCs w:val="28"/>
        </w:rPr>
        <w:t xml:space="preserve">6. Расходы, связанные с предоставлением гарантий, предусмотренных настоящей статьей, производятся за счет средств местного бюджета. </w:t>
      </w:r>
    </w:p>
    <w:p w:rsidR="002C08C5" w:rsidRDefault="002C08C5" w:rsidP="002C08C5">
      <w:pPr>
        <w:widowControl w:val="0"/>
        <w:tabs>
          <w:tab w:val="left" w:pos="-1276"/>
        </w:tabs>
        <w:suppressAutoHyphens w:val="0"/>
        <w:spacing w:line="240" w:lineRule="auto"/>
        <w:ind w:firstLine="567"/>
        <w:jc w:val="center"/>
        <w:rPr>
          <w:caps/>
          <w:sz w:val="28"/>
          <w:szCs w:val="28"/>
        </w:rPr>
      </w:pPr>
    </w:p>
    <w:p w:rsidR="002C08C5" w:rsidRPr="00B132EB" w:rsidRDefault="002C08C5" w:rsidP="002C08C5">
      <w:pPr>
        <w:widowControl w:val="0"/>
        <w:spacing w:line="240" w:lineRule="auto"/>
        <w:ind w:firstLine="567"/>
        <w:jc w:val="both"/>
        <w:rPr>
          <w:b/>
          <w:color w:val="000000"/>
          <w:sz w:val="28"/>
          <w:szCs w:val="28"/>
        </w:rPr>
      </w:pPr>
      <w:r>
        <w:rPr>
          <w:b/>
          <w:sz w:val="28"/>
          <w:szCs w:val="28"/>
        </w:rPr>
        <w:t>Статья 18</w:t>
      </w:r>
      <w:r w:rsidRPr="00B132EB">
        <w:rPr>
          <w:b/>
          <w:sz w:val="28"/>
          <w:szCs w:val="28"/>
        </w:rPr>
        <w:t xml:space="preserve">. Глава </w:t>
      </w:r>
      <w:r w:rsidRPr="00A14B80">
        <w:rPr>
          <w:b/>
          <w:color w:val="000000"/>
          <w:sz w:val="28"/>
          <w:szCs w:val="28"/>
        </w:rPr>
        <w:t>поселения</w:t>
      </w:r>
    </w:p>
    <w:p w:rsidR="002C08C5" w:rsidRPr="00B132EB" w:rsidRDefault="002C08C5" w:rsidP="002C08C5">
      <w:pPr>
        <w:pStyle w:val="ConsNormal"/>
        <w:tabs>
          <w:tab w:val="left" w:pos="-1820"/>
        </w:tabs>
        <w:suppressAutoHyphens w:val="0"/>
        <w:spacing w:after="0" w:line="240" w:lineRule="auto"/>
        <w:ind w:firstLine="567"/>
        <w:jc w:val="both"/>
        <w:rPr>
          <w:rFonts w:ascii="Times New Roman" w:hAnsi="Times New Roman" w:cs="Times New Roman"/>
          <w:sz w:val="28"/>
          <w:szCs w:val="28"/>
        </w:rPr>
      </w:pPr>
      <w:r w:rsidRPr="00B132EB">
        <w:rPr>
          <w:rFonts w:ascii="Times New Roman" w:hAnsi="Times New Roman" w:cs="Times New Roman"/>
          <w:sz w:val="28"/>
          <w:szCs w:val="28"/>
        </w:rPr>
        <w:t xml:space="preserve">1. Глава </w:t>
      </w:r>
      <w:r w:rsidRPr="001866DF">
        <w:rPr>
          <w:rFonts w:ascii="Times New Roman" w:hAnsi="Times New Roman" w:cs="Times New Roman"/>
          <w:color w:val="000000"/>
          <w:sz w:val="28"/>
          <w:szCs w:val="28"/>
        </w:rPr>
        <w:t>поселения</w:t>
      </w:r>
      <w:r w:rsidRPr="00B132EB">
        <w:rPr>
          <w:rFonts w:ascii="Times New Roman" w:hAnsi="Times New Roman" w:cs="Times New Roman"/>
          <w:sz w:val="28"/>
          <w:szCs w:val="28"/>
        </w:rPr>
        <w:t xml:space="preserve"> является высшим должностным лицом муниципального образования, наделяется настоящим Уставом собственными полномочиями по решению вопросов непосредственного обеспечения жизнедеятельности населения</w:t>
      </w:r>
      <w:r w:rsidRPr="00E92D0D">
        <w:rPr>
          <w:rFonts w:ascii="Times New Roman" w:hAnsi="Times New Roman" w:cs="Times New Roman"/>
          <w:sz w:val="28"/>
          <w:szCs w:val="28"/>
        </w:rPr>
        <w:t xml:space="preserve"> </w:t>
      </w:r>
      <w:r>
        <w:rPr>
          <w:rFonts w:ascii="Times New Roman" w:hAnsi="Times New Roman" w:cs="Times New Roman"/>
          <w:sz w:val="28"/>
          <w:szCs w:val="28"/>
        </w:rPr>
        <w:t>и по организации деятельности администрации</w:t>
      </w:r>
      <w:r w:rsidRPr="00B132EB">
        <w:rPr>
          <w:rFonts w:ascii="Times New Roman" w:hAnsi="Times New Roman" w:cs="Times New Roman"/>
          <w:sz w:val="28"/>
          <w:szCs w:val="28"/>
        </w:rPr>
        <w:t>.</w:t>
      </w:r>
    </w:p>
    <w:p w:rsidR="002C08C5" w:rsidRPr="00B132EB" w:rsidRDefault="002C08C5" w:rsidP="002C08C5">
      <w:pPr>
        <w:pStyle w:val="ConsNormal"/>
        <w:tabs>
          <w:tab w:val="left" w:pos="-1820"/>
        </w:tabs>
        <w:suppressAutoHyphens w:val="0"/>
        <w:spacing w:after="0" w:line="240" w:lineRule="auto"/>
        <w:ind w:firstLine="567"/>
        <w:jc w:val="both"/>
        <w:rPr>
          <w:rFonts w:ascii="Times New Roman" w:hAnsi="Times New Roman" w:cs="Times New Roman"/>
          <w:sz w:val="28"/>
          <w:szCs w:val="28"/>
        </w:rPr>
      </w:pPr>
      <w:r w:rsidRPr="00B132EB">
        <w:rPr>
          <w:rFonts w:ascii="Times New Roman" w:hAnsi="Times New Roman" w:cs="Times New Roman"/>
          <w:sz w:val="28"/>
          <w:szCs w:val="28"/>
        </w:rPr>
        <w:t xml:space="preserve">2. Глава </w:t>
      </w:r>
      <w:r w:rsidRPr="001866DF">
        <w:rPr>
          <w:rFonts w:ascii="Times New Roman" w:hAnsi="Times New Roman" w:cs="Times New Roman"/>
          <w:color w:val="000000"/>
          <w:sz w:val="28"/>
          <w:szCs w:val="28"/>
        </w:rPr>
        <w:t>поселения</w:t>
      </w:r>
      <w:r w:rsidRPr="00B132EB">
        <w:rPr>
          <w:rFonts w:ascii="Times New Roman" w:hAnsi="Times New Roman" w:cs="Times New Roman"/>
          <w:sz w:val="28"/>
          <w:szCs w:val="28"/>
        </w:rPr>
        <w:t xml:space="preserve"> возглавляет администрацию </w:t>
      </w:r>
      <w:r w:rsidRPr="001866DF">
        <w:rPr>
          <w:rFonts w:ascii="Times New Roman" w:hAnsi="Times New Roman" w:cs="Times New Roman"/>
          <w:color w:val="000000"/>
          <w:sz w:val="28"/>
          <w:szCs w:val="28"/>
        </w:rPr>
        <w:t>поселения</w:t>
      </w:r>
      <w:r w:rsidRPr="00B132EB">
        <w:rPr>
          <w:rFonts w:ascii="Times New Roman" w:hAnsi="Times New Roman" w:cs="Times New Roman"/>
          <w:sz w:val="28"/>
          <w:szCs w:val="28"/>
        </w:rPr>
        <w:t xml:space="preserve">. Глава </w:t>
      </w:r>
      <w:r w:rsidRPr="001866DF">
        <w:rPr>
          <w:rFonts w:ascii="Times New Roman" w:hAnsi="Times New Roman" w:cs="Times New Roman"/>
          <w:color w:val="000000"/>
          <w:sz w:val="28"/>
          <w:szCs w:val="28"/>
        </w:rPr>
        <w:t>поселения</w:t>
      </w:r>
      <w:r w:rsidRPr="00B132EB">
        <w:rPr>
          <w:rFonts w:ascii="Times New Roman" w:hAnsi="Times New Roman" w:cs="Times New Roman"/>
          <w:sz w:val="28"/>
          <w:szCs w:val="28"/>
        </w:rPr>
        <w:t xml:space="preserve"> исполняет свои полномочия на постоянной основе.</w:t>
      </w:r>
    </w:p>
    <w:p w:rsidR="002C08C5" w:rsidRPr="00B132EB" w:rsidRDefault="002C08C5" w:rsidP="002C08C5">
      <w:pPr>
        <w:pStyle w:val="ConsNormal"/>
        <w:tabs>
          <w:tab w:val="left" w:pos="840"/>
        </w:tabs>
        <w:suppressAutoHyphens w:val="0"/>
        <w:spacing w:after="0" w:line="240" w:lineRule="auto"/>
        <w:ind w:firstLine="567"/>
        <w:jc w:val="both"/>
        <w:rPr>
          <w:rFonts w:ascii="Times New Roman" w:hAnsi="Times New Roman" w:cs="Times New Roman"/>
          <w:sz w:val="28"/>
          <w:szCs w:val="28"/>
        </w:rPr>
      </w:pPr>
      <w:r w:rsidRPr="00B132EB">
        <w:rPr>
          <w:rFonts w:ascii="Times New Roman" w:hAnsi="Times New Roman" w:cs="Times New Roman"/>
          <w:sz w:val="28"/>
          <w:szCs w:val="28"/>
        </w:rPr>
        <w:lastRenderedPageBreak/>
        <w:t xml:space="preserve">Наименования "глава </w:t>
      </w:r>
      <w:r w:rsidR="00021515">
        <w:rPr>
          <w:rFonts w:ascii="Times New Roman" w:hAnsi="Times New Roman" w:cs="Times New Roman"/>
          <w:sz w:val="28"/>
          <w:szCs w:val="28"/>
        </w:rPr>
        <w:t>Рязанского</w:t>
      </w:r>
      <w:r w:rsidRPr="00B132EB">
        <w:rPr>
          <w:rFonts w:ascii="Times New Roman" w:hAnsi="Times New Roman" w:cs="Times New Roman"/>
          <w:sz w:val="28"/>
          <w:szCs w:val="28"/>
        </w:rPr>
        <w:t xml:space="preserve"> </w:t>
      </w:r>
      <w:r w:rsidRPr="005F5B71">
        <w:rPr>
          <w:rFonts w:ascii="Times New Roman" w:hAnsi="Times New Roman" w:cs="Times New Roman"/>
          <w:sz w:val="28"/>
          <w:szCs w:val="28"/>
        </w:rPr>
        <w:t>сельского</w:t>
      </w:r>
      <w:r>
        <w:rPr>
          <w:rFonts w:ascii="Times New Roman" w:hAnsi="Times New Roman" w:cs="Times New Roman"/>
          <w:sz w:val="28"/>
          <w:szCs w:val="28"/>
        </w:rPr>
        <w:t xml:space="preserve"> поселения Белореченского муниципального района </w:t>
      </w:r>
      <w:r w:rsidRPr="00B132EB">
        <w:rPr>
          <w:rFonts w:ascii="Times New Roman" w:hAnsi="Times New Roman" w:cs="Times New Roman"/>
          <w:sz w:val="28"/>
          <w:szCs w:val="28"/>
        </w:rPr>
        <w:t>Краснодарского края", "глава администрации</w:t>
      </w:r>
      <w:r>
        <w:rPr>
          <w:rFonts w:ascii="Times New Roman" w:hAnsi="Times New Roman" w:cs="Times New Roman"/>
          <w:sz w:val="28"/>
          <w:szCs w:val="28"/>
        </w:rPr>
        <w:t xml:space="preserve"> </w:t>
      </w:r>
      <w:r w:rsidR="00021515">
        <w:rPr>
          <w:rFonts w:ascii="Times New Roman" w:hAnsi="Times New Roman" w:cs="Times New Roman"/>
          <w:sz w:val="28"/>
          <w:szCs w:val="28"/>
        </w:rPr>
        <w:t>Рязанского</w:t>
      </w:r>
      <w:r w:rsidRPr="00B132EB">
        <w:rPr>
          <w:rFonts w:ascii="Times New Roman" w:hAnsi="Times New Roman" w:cs="Times New Roman"/>
          <w:sz w:val="28"/>
          <w:szCs w:val="28"/>
        </w:rPr>
        <w:t xml:space="preserve"> </w:t>
      </w:r>
      <w:r w:rsidRPr="005F5B71">
        <w:rPr>
          <w:rFonts w:ascii="Times New Roman" w:hAnsi="Times New Roman" w:cs="Times New Roman"/>
          <w:sz w:val="28"/>
          <w:szCs w:val="28"/>
        </w:rPr>
        <w:t>сельского</w:t>
      </w:r>
      <w:r>
        <w:rPr>
          <w:rFonts w:ascii="Times New Roman" w:hAnsi="Times New Roman" w:cs="Times New Roman"/>
          <w:sz w:val="28"/>
          <w:szCs w:val="28"/>
        </w:rPr>
        <w:t xml:space="preserve"> поселения Белореченского муниципального района </w:t>
      </w:r>
      <w:r w:rsidRPr="00B132EB">
        <w:rPr>
          <w:rFonts w:ascii="Times New Roman" w:hAnsi="Times New Roman" w:cs="Times New Roman"/>
          <w:sz w:val="28"/>
          <w:szCs w:val="28"/>
        </w:rPr>
        <w:t xml:space="preserve">Краснодарского края", "глава </w:t>
      </w:r>
      <w:r w:rsidR="00021515">
        <w:rPr>
          <w:rFonts w:ascii="Times New Roman" w:hAnsi="Times New Roman" w:cs="Times New Roman"/>
          <w:sz w:val="28"/>
          <w:szCs w:val="28"/>
        </w:rPr>
        <w:t>Рязанского</w:t>
      </w:r>
      <w:r w:rsidRPr="00B132EB">
        <w:rPr>
          <w:rFonts w:ascii="Times New Roman" w:hAnsi="Times New Roman" w:cs="Times New Roman"/>
          <w:sz w:val="28"/>
          <w:szCs w:val="28"/>
        </w:rPr>
        <w:t xml:space="preserve"> </w:t>
      </w:r>
      <w:r w:rsidRPr="005F5B71">
        <w:rPr>
          <w:rFonts w:ascii="Times New Roman" w:hAnsi="Times New Roman" w:cs="Times New Roman"/>
          <w:sz w:val="28"/>
          <w:szCs w:val="28"/>
        </w:rPr>
        <w:t>сельского</w:t>
      </w:r>
      <w:r>
        <w:rPr>
          <w:rFonts w:ascii="Times New Roman" w:hAnsi="Times New Roman" w:cs="Times New Roman"/>
          <w:sz w:val="28"/>
          <w:szCs w:val="28"/>
        </w:rPr>
        <w:t xml:space="preserve"> поселения Белореченского района</w:t>
      </w:r>
      <w:r w:rsidRPr="00B132EB">
        <w:rPr>
          <w:rFonts w:ascii="Times New Roman" w:hAnsi="Times New Roman" w:cs="Times New Roman"/>
          <w:sz w:val="28"/>
          <w:szCs w:val="28"/>
        </w:rPr>
        <w:t>",</w:t>
      </w:r>
      <w:r>
        <w:rPr>
          <w:rFonts w:ascii="Times New Roman" w:hAnsi="Times New Roman" w:cs="Times New Roman"/>
          <w:sz w:val="28"/>
          <w:szCs w:val="28"/>
        </w:rPr>
        <w:t xml:space="preserve"> </w:t>
      </w:r>
      <w:r w:rsidRPr="00B132EB">
        <w:rPr>
          <w:rFonts w:ascii="Times New Roman" w:hAnsi="Times New Roman" w:cs="Times New Roman"/>
          <w:sz w:val="28"/>
          <w:szCs w:val="28"/>
        </w:rPr>
        <w:t>"глава</w:t>
      </w:r>
      <w:r w:rsidR="00BE1500">
        <w:rPr>
          <w:rFonts w:ascii="Times New Roman" w:hAnsi="Times New Roman" w:cs="Times New Roman"/>
          <w:sz w:val="28"/>
          <w:szCs w:val="28"/>
        </w:rPr>
        <w:t xml:space="preserve"> </w:t>
      </w:r>
      <w:r>
        <w:rPr>
          <w:rFonts w:ascii="Times New Roman" w:hAnsi="Times New Roman" w:cs="Times New Roman"/>
          <w:sz w:val="28"/>
          <w:szCs w:val="28"/>
        </w:rPr>
        <w:t>сельского поселения</w:t>
      </w:r>
      <w:r w:rsidRPr="00B132EB">
        <w:rPr>
          <w:rFonts w:ascii="Times New Roman" w:hAnsi="Times New Roman" w:cs="Times New Roman"/>
          <w:sz w:val="28"/>
          <w:szCs w:val="28"/>
        </w:rPr>
        <w:t>"</w:t>
      </w:r>
      <w:r>
        <w:rPr>
          <w:rFonts w:ascii="Times New Roman" w:hAnsi="Times New Roman" w:cs="Times New Roman"/>
          <w:sz w:val="28"/>
          <w:szCs w:val="28"/>
        </w:rPr>
        <w:t xml:space="preserve"> </w:t>
      </w:r>
      <w:r w:rsidRPr="00B132EB">
        <w:rPr>
          <w:rFonts w:ascii="Times New Roman" w:hAnsi="Times New Roman" w:cs="Times New Roman"/>
          <w:sz w:val="28"/>
          <w:szCs w:val="28"/>
        </w:rPr>
        <w:t>равнозначны.</w:t>
      </w:r>
    </w:p>
    <w:p w:rsidR="002C08C5" w:rsidRPr="00B132EB" w:rsidRDefault="002C08C5" w:rsidP="002C08C5">
      <w:pPr>
        <w:pStyle w:val="ConsNormal"/>
        <w:suppressAutoHyphens w:val="0"/>
        <w:spacing w:after="0" w:line="240" w:lineRule="auto"/>
        <w:ind w:firstLine="567"/>
        <w:jc w:val="both"/>
        <w:rPr>
          <w:rFonts w:ascii="Times New Roman" w:hAnsi="Times New Roman" w:cs="Times New Roman"/>
          <w:sz w:val="28"/>
          <w:szCs w:val="28"/>
        </w:rPr>
      </w:pPr>
      <w:r w:rsidRPr="00B132EB">
        <w:rPr>
          <w:rFonts w:ascii="Times New Roman" w:hAnsi="Times New Roman" w:cs="Times New Roman"/>
          <w:sz w:val="28"/>
          <w:szCs w:val="28"/>
        </w:rPr>
        <w:t xml:space="preserve">3. Глава </w:t>
      </w:r>
      <w:r w:rsidRPr="001866DF">
        <w:rPr>
          <w:rFonts w:ascii="Times New Roman" w:hAnsi="Times New Roman" w:cs="Times New Roman"/>
          <w:color w:val="000000"/>
          <w:sz w:val="28"/>
          <w:szCs w:val="28"/>
        </w:rPr>
        <w:t>поселения</w:t>
      </w:r>
      <w:r w:rsidRPr="00B132EB">
        <w:rPr>
          <w:rFonts w:ascii="Times New Roman" w:hAnsi="Times New Roman" w:cs="Times New Roman"/>
          <w:sz w:val="28"/>
          <w:szCs w:val="28"/>
        </w:rPr>
        <w:t xml:space="preserve"> подконтролен и подотчетен непосредственно населению муниципального образования и Совету.</w:t>
      </w:r>
    </w:p>
    <w:p w:rsidR="002C08C5" w:rsidRDefault="002C08C5" w:rsidP="002C08C5">
      <w:pPr>
        <w:widowControl w:val="0"/>
        <w:spacing w:line="240" w:lineRule="auto"/>
        <w:ind w:firstLine="567"/>
        <w:jc w:val="both"/>
        <w:rPr>
          <w:sz w:val="28"/>
          <w:szCs w:val="28"/>
        </w:rPr>
      </w:pPr>
      <w:r>
        <w:rPr>
          <w:sz w:val="28"/>
          <w:szCs w:val="28"/>
        </w:rPr>
        <w:t xml:space="preserve">4. </w:t>
      </w:r>
      <w:r w:rsidRPr="007F2C6C">
        <w:rPr>
          <w:sz w:val="28"/>
          <w:szCs w:val="28"/>
        </w:rPr>
        <w:t xml:space="preserve">Глава поселения избирается сроком на 5 лет на основе всеобщего равного и прямого избирательного права при тайном голосовании в соответствии с законодательством и настоящим </w:t>
      </w:r>
      <w:r>
        <w:rPr>
          <w:sz w:val="28"/>
          <w:szCs w:val="28"/>
        </w:rPr>
        <w:t>У</w:t>
      </w:r>
      <w:r w:rsidRPr="007F2C6C">
        <w:rPr>
          <w:sz w:val="28"/>
          <w:szCs w:val="28"/>
        </w:rPr>
        <w:t>ставом.</w:t>
      </w:r>
    </w:p>
    <w:p w:rsidR="002C08C5" w:rsidRPr="00B132EB" w:rsidRDefault="002C08C5" w:rsidP="002C08C5">
      <w:pPr>
        <w:pStyle w:val="ConsNormal"/>
        <w:tabs>
          <w:tab w:val="left" w:pos="840"/>
        </w:tabs>
        <w:suppressAutoHyphens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5</w:t>
      </w:r>
      <w:r w:rsidRPr="00B132EB">
        <w:rPr>
          <w:rFonts w:ascii="Times New Roman" w:hAnsi="Times New Roman" w:cs="Times New Roman"/>
          <w:sz w:val="28"/>
          <w:szCs w:val="28"/>
        </w:rPr>
        <w:t xml:space="preserve">. Главой </w:t>
      </w:r>
      <w:r w:rsidRPr="001866DF">
        <w:rPr>
          <w:rFonts w:ascii="Times New Roman" w:hAnsi="Times New Roman" w:cs="Times New Roman"/>
          <w:color w:val="000000"/>
          <w:sz w:val="28"/>
          <w:szCs w:val="28"/>
        </w:rPr>
        <w:t>поселения</w:t>
      </w:r>
      <w:r w:rsidRPr="00B132EB">
        <w:rPr>
          <w:rFonts w:ascii="Times New Roman" w:hAnsi="Times New Roman" w:cs="Times New Roman"/>
          <w:sz w:val="28"/>
          <w:szCs w:val="28"/>
        </w:rPr>
        <w:t xml:space="preserve"> может быть избран гражданин Российской Федерации, достигший возраста 21 года.</w:t>
      </w:r>
    </w:p>
    <w:p w:rsidR="002C08C5" w:rsidRPr="00763658" w:rsidRDefault="002C08C5" w:rsidP="002C08C5">
      <w:pPr>
        <w:pStyle w:val="afc"/>
        <w:spacing w:before="0" w:beforeAutospacing="0" w:after="0" w:afterAutospacing="0" w:line="288" w:lineRule="atLeast"/>
        <w:ind w:firstLine="567"/>
        <w:jc w:val="both"/>
        <w:rPr>
          <w:rFonts w:eastAsia="Andale Sans UI"/>
          <w:kern w:val="1"/>
          <w:sz w:val="28"/>
          <w:szCs w:val="28"/>
          <w:lang w:eastAsia="ar-SA"/>
        </w:rPr>
      </w:pPr>
      <w:r>
        <w:rPr>
          <w:rFonts w:eastAsia="Andale Sans UI"/>
          <w:kern w:val="1"/>
          <w:sz w:val="28"/>
          <w:szCs w:val="28"/>
          <w:lang w:eastAsia="ar-SA"/>
        </w:rPr>
        <w:t>6</w:t>
      </w:r>
      <w:r w:rsidRPr="00763658">
        <w:rPr>
          <w:rFonts w:eastAsia="Andale Sans UI"/>
          <w:kern w:val="1"/>
          <w:sz w:val="28"/>
          <w:szCs w:val="28"/>
          <w:lang w:eastAsia="ar-SA"/>
        </w:rPr>
        <w:t>. Полномочия главы поселения начинаются со дня его вступления в должность и прекращаются в день вступления в должность вновь избранного главы поселения.</w:t>
      </w:r>
    </w:p>
    <w:p w:rsidR="002C08C5" w:rsidRPr="00B132EB" w:rsidRDefault="002C08C5" w:rsidP="002C08C5">
      <w:pPr>
        <w:widowControl w:val="0"/>
        <w:autoSpaceDE w:val="0"/>
        <w:autoSpaceDN w:val="0"/>
        <w:adjustRightInd w:val="0"/>
        <w:spacing w:line="240" w:lineRule="auto"/>
        <w:ind w:firstLine="567"/>
        <w:jc w:val="both"/>
        <w:rPr>
          <w:sz w:val="28"/>
          <w:szCs w:val="28"/>
        </w:rPr>
      </w:pPr>
      <w:r>
        <w:rPr>
          <w:sz w:val="28"/>
          <w:szCs w:val="28"/>
        </w:rPr>
        <w:t>7</w:t>
      </w:r>
      <w:r w:rsidRPr="00B132EB">
        <w:rPr>
          <w:sz w:val="28"/>
          <w:szCs w:val="28"/>
        </w:rPr>
        <w:t xml:space="preserve">. Вступление в должность главы </w:t>
      </w:r>
      <w:r w:rsidRPr="001866DF">
        <w:rPr>
          <w:color w:val="000000"/>
          <w:sz w:val="28"/>
          <w:szCs w:val="28"/>
        </w:rPr>
        <w:t>поселения</w:t>
      </w:r>
      <w:r w:rsidRPr="00501539">
        <w:rPr>
          <w:sz w:val="28"/>
          <w:szCs w:val="28"/>
        </w:rPr>
        <w:t xml:space="preserve"> </w:t>
      </w:r>
      <w:r w:rsidRPr="007F2C6C">
        <w:rPr>
          <w:sz w:val="28"/>
          <w:szCs w:val="28"/>
        </w:rPr>
        <w:t>осуществляется не позднее трех недель со дня избрания</w:t>
      </w:r>
      <w:r w:rsidRPr="00B132EB">
        <w:rPr>
          <w:sz w:val="28"/>
          <w:szCs w:val="28"/>
        </w:rPr>
        <w:t xml:space="preserve"> в торжественной обстановке в присутствии депутатов Совета, почетных граждан </w:t>
      </w:r>
      <w:r w:rsidRPr="001866DF">
        <w:rPr>
          <w:color w:val="000000"/>
          <w:sz w:val="28"/>
          <w:szCs w:val="28"/>
        </w:rPr>
        <w:t>поселения</w:t>
      </w:r>
      <w:r w:rsidRPr="00B132EB">
        <w:rPr>
          <w:sz w:val="28"/>
          <w:szCs w:val="28"/>
        </w:rPr>
        <w:t>, приглашенных представителей общественных и других организаций.</w:t>
      </w:r>
    </w:p>
    <w:p w:rsidR="002C08C5" w:rsidRPr="00EA1C1F" w:rsidRDefault="002C08C5" w:rsidP="002C08C5">
      <w:pPr>
        <w:widowControl w:val="0"/>
        <w:autoSpaceDE w:val="0"/>
        <w:autoSpaceDN w:val="0"/>
        <w:adjustRightInd w:val="0"/>
        <w:spacing w:line="240" w:lineRule="auto"/>
        <w:ind w:firstLine="567"/>
        <w:jc w:val="both"/>
        <w:rPr>
          <w:sz w:val="28"/>
          <w:szCs w:val="28"/>
        </w:rPr>
      </w:pPr>
      <w:r w:rsidRPr="00EA1C1F">
        <w:rPr>
          <w:sz w:val="28"/>
          <w:szCs w:val="28"/>
        </w:rPr>
        <w:t xml:space="preserve">При вступлении в должность глава </w:t>
      </w:r>
      <w:r w:rsidRPr="00EA1C1F">
        <w:rPr>
          <w:color w:val="000000"/>
          <w:sz w:val="28"/>
          <w:szCs w:val="28"/>
        </w:rPr>
        <w:t>поселения</w:t>
      </w:r>
      <w:r w:rsidRPr="00EA1C1F">
        <w:rPr>
          <w:sz w:val="28"/>
          <w:szCs w:val="28"/>
        </w:rPr>
        <w:t xml:space="preserve"> приносит присягу:</w:t>
      </w:r>
    </w:p>
    <w:p w:rsidR="002C08C5" w:rsidRPr="00B132EB" w:rsidRDefault="002C08C5" w:rsidP="002C08C5">
      <w:pPr>
        <w:widowControl w:val="0"/>
        <w:autoSpaceDE w:val="0"/>
        <w:autoSpaceDN w:val="0"/>
        <w:adjustRightInd w:val="0"/>
        <w:spacing w:line="240" w:lineRule="auto"/>
        <w:ind w:firstLine="567"/>
        <w:jc w:val="both"/>
        <w:rPr>
          <w:sz w:val="28"/>
          <w:szCs w:val="28"/>
        </w:rPr>
      </w:pPr>
      <w:r w:rsidRPr="00EA1C1F">
        <w:rPr>
          <w:sz w:val="28"/>
          <w:szCs w:val="28"/>
        </w:rPr>
        <w:t xml:space="preserve">"Клянусь при осуществлении полномочий главы муниципального образования </w:t>
      </w:r>
      <w:r w:rsidR="00021515">
        <w:rPr>
          <w:sz w:val="28"/>
          <w:szCs w:val="28"/>
        </w:rPr>
        <w:t>Рязанского</w:t>
      </w:r>
      <w:r w:rsidRPr="00EA1C1F">
        <w:rPr>
          <w:sz w:val="28"/>
          <w:szCs w:val="28"/>
        </w:rPr>
        <w:t xml:space="preserve"> </w:t>
      </w:r>
      <w:r w:rsidRPr="005F5B71">
        <w:rPr>
          <w:sz w:val="28"/>
          <w:szCs w:val="28"/>
        </w:rPr>
        <w:t>сель</w:t>
      </w:r>
      <w:r>
        <w:rPr>
          <w:sz w:val="28"/>
          <w:szCs w:val="28"/>
        </w:rPr>
        <w:t>ского</w:t>
      </w:r>
      <w:r w:rsidRPr="00EA1C1F">
        <w:rPr>
          <w:sz w:val="28"/>
          <w:szCs w:val="28"/>
        </w:rPr>
        <w:t xml:space="preserve"> поселени</w:t>
      </w:r>
      <w:r>
        <w:rPr>
          <w:sz w:val="28"/>
          <w:szCs w:val="28"/>
        </w:rPr>
        <w:t>я Белореченского</w:t>
      </w:r>
      <w:r w:rsidRPr="00EA1C1F">
        <w:rPr>
          <w:sz w:val="28"/>
          <w:szCs w:val="28"/>
        </w:rPr>
        <w:t xml:space="preserve"> муниципального района Краснодарского края соблюдать Конституцию Российской Федерации, Устав </w:t>
      </w:r>
      <w:r w:rsidR="00021515">
        <w:rPr>
          <w:sz w:val="28"/>
          <w:szCs w:val="28"/>
        </w:rPr>
        <w:t>Рязанского</w:t>
      </w:r>
      <w:r w:rsidRPr="00EA1C1F">
        <w:rPr>
          <w:sz w:val="28"/>
          <w:szCs w:val="28"/>
        </w:rPr>
        <w:t xml:space="preserve"> </w:t>
      </w:r>
      <w:r w:rsidRPr="005F5B71">
        <w:rPr>
          <w:sz w:val="28"/>
          <w:szCs w:val="28"/>
        </w:rPr>
        <w:t>сельского</w:t>
      </w:r>
      <w:r w:rsidRPr="00EA1C1F">
        <w:rPr>
          <w:sz w:val="28"/>
          <w:szCs w:val="28"/>
        </w:rPr>
        <w:t xml:space="preserve"> поселени</w:t>
      </w:r>
      <w:r>
        <w:rPr>
          <w:sz w:val="28"/>
          <w:szCs w:val="28"/>
        </w:rPr>
        <w:t>я Белореченского</w:t>
      </w:r>
      <w:r w:rsidRPr="00EA1C1F">
        <w:rPr>
          <w:sz w:val="28"/>
          <w:szCs w:val="28"/>
        </w:rPr>
        <w:t xml:space="preserve"> муниципального района Краснодарского края, честно и добросовестно исполнять возложенные на меня обязанности, служить процветанию </w:t>
      </w:r>
      <w:r w:rsidR="00021515">
        <w:rPr>
          <w:sz w:val="28"/>
          <w:szCs w:val="28"/>
        </w:rPr>
        <w:t>Рязанского</w:t>
      </w:r>
      <w:r w:rsidRPr="00EA1C1F">
        <w:rPr>
          <w:sz w:val="28"/>
          <w:szCs w:val="28"/>
        </w:rPr>
        <w:t xml:space="preserve"> </w:t>
      </w:r>
      <w:r w:rsidRPr="005F5B71">
        <w:rPr>
          <w:sz w:val="28"/>
          <w:szCs w:val="28"/>
        </w:rPr>
        <w:t>сельского</w:t>
      </w:r>
      <w:r w:rsidRPr="00EA1C1F">
        <w:rPr>
          <w:sz w:val="28"/>
          <w:szCs w:val="28"/>
        </w:rPr>
        <w:t xml:space="preserve"> поселени</w:t>
      </w:r>
      <w:r>
        <w:rPr>
          <w:sz w:val="28"/>
          <w:szCs w:val="28"/>
        </w:rPr>
        <w:t>я Белореченского</w:t>
      </w:r>
      <w:r w:rsidRPr="00EA1C1F">
        <w:rPr>
          <w:sz w:val="28"/>
          <w:szCs w:val="28"/>
        </w:rPr>
        <w:t xml:space="preserve"> муниципального района Краснодарского края и благополучию его жителей".</w:t>
      </w:r>
    </w:p>
    <w:p w:rsidR="002C08C5" w:rsidRPr="00B132EB" w:rsidRDefault="002C08C5" w:rsidP="002C08C5">
      <w:pPr>
        <w:widowControl w:val="0"/>
        <w:autoSpaceDE w:val="0"/>
        <w:autoSpaceDN w:val="0"/>
        <w:adjustRightInd w:val="0"/>
        <w:spacing w:line="240" w:lineRule="auto"/>
        <w:ind w:firstLine="567"/>
        <w:jc w:val="both"/>
        <w:rPr>
          <w:sz w:val="28"/>
          <w:szCs w:val="28"/>
        </w:rPr>
      </w:pPr>
      <w:r w:rsidRPr="00B132EB">
        <w:rPr>
          <w:sz w:val="28"/>
          <w:szCs w:val="28"/>
        </w:rPr>
        <w:t xml:space="preserve">Текст присяги подписывается главой </w:t>
      </w:r>
      <w:r>
        <w:rPr>
          <w:sz w:val="28"/>
          <w:szCs w:val="28"/>
        </w:rPr>
        <w:t xml:space="preserve">поселения </w:t>
      </w:r>
      <w:r w:rsidRPr="00B132EB">
        <w:rPr>
          <w:sz w:val="28"/>
          <w:szCs w:val="28"/>
        </w:rPr>
        <w:t>и передается на хранение в Совет.</w:t>
      </w:r>
    </w:p>
    <w:p w:rsidR="002C08C5" w:rsidRPr="00B132EB" w:rsidRDefault="002C08C5" w:rsidP="002C08C5">
      <w:pPr>
        <w:widowControl w:val="0"/>
        <w:autoSpaceDE w:val="0"/>
        <w:autoSpaceDN w:val="0"/>
        <w:adjustRightInd w:val="0"/>
        <w:spacing w:line="240" w:lineRule="auto"/>
        <w:ind w:firstLine="567"/>
        <w:jc w:val="both"/>
        <w:rPr>
          <w:sz w:val="28"/>
          <w:szCs w:val="28"/>
        </w:rPr>
      </w:pPr>
      <w:r>
        <w:rPr>
          <w:sz w:val="28"/>
          <w:szCs w:val="28"/>
        </w:rPr>
        <w:t>8</w:t>
      </w:r>
      <w:r w:rsidRPr="00B132EB">
        <w:rPr>
          <w:sz w:val="28"/>
          <w:szCs w:val="28"/>
        </w:rPr>
        <w:t xml:space="preserve">. Глава </w:t>
      </w:r>
      <w:r>
        <w:rPr>
          <w:sz w:val="28"/>
          <w:szCs w:val="28"/>
        </w:rPr>
        <w:t>поселения</w:t>
      </w:r>
      <w:r w:rsidRPr="00B132EB">
        <w:rPr>
          <w:sz w:val="28"/>
          <w:szCs w:val="28"/>
        </w:rPr>
        <w:t xml:space="preserve"> не может быть сенатором Российской Федерации, депутатом Государственной Думы Федерального Собрания Российской Федерации, депутатом законодательных органов субъектов Российской Федерации, замещать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за исключением случаев, установленных Федеральным законом </w:t>
      </w:r>
      <w:r w:rsidRPr="00B132EB">
        <w:rPr>
          <w:color w:val="000000"/>
          <w:sz w:val="28"/>
          <w:szCs w:val="28"/>
        </w:rPr>
        <w:t>от 20.03.2025 № 33-ФЗ "</w:t>
      </w:r>
      <w:r w:rsidRPr="00B132EB">
        <w:rPr>
          <w:rFonts w:eastAsia="Calibri"/>
          <w:color w:val="000000"/>
          <w:sz w:val="28"/>
          <w:szCs w:val="28"/>
          <w:lang w:eastAsia="ru-RU"/>
        </w:rPr>
        <w:t>Об общих принципах организации местного самоуправления в единой системе публичной власти"</w:t>
      </w:r>
      <w:r w:rsidRPr="00B132EB">
        <w:rPr>
          <w:sz w:val="28"/>
          <w:szCs w:val="28"/>
        </w:rPr>
        <w:t>, другими федеральными законами.</w:t>
      </w:r>
    </w:p>
    <w:p w:rsidR="002C08C5" w:rsidRPr="00B132EB" w:rsidRDefault="002C08C5" w:rsidP="002C08C5">
      <w:pPr>
        <w:widowControl w:val="0"/>
        <w:autoSpaceDE w:val="0"/>
        <w:autoSpaceDN w:val="0"/>
        <w:adjustRightInd w:val="0"/>
        <w:spacing w:line="240" w:lineRule="auto"/>
        <w:ind w:firstLine="567"/>
        <w:jc w:val="both"/>
        <w:rPr>
          <w:sz w:val="28"/>
          <w:szCs w:val="28"/>
        </w:rPr>
      </w:pPr>
      <w:r>
        <w:rPr>
          <w:sz w:val="28"/>
          <w:szCs w:val="28"/>
        </w:rPr>
        <w:t>9</w:t>
      </w:r>
      <w:r w:rsidRPr="00B132EB">
        <w:rPr>
          <w:sz w:val="28"/>
          <w:szCs w:val="28"/>
        </w:rPr>
        <w:t xml:space="preserve">. Глава </w:t>
      </w:r>
      <w:r>
        <w:rPr>
          <w:sz w:val="28"/>
          <w:szCs w:val="28"/>
        </w:rPr>
        <w:t>поселения</w:t>
      </w:r>
      <w:r w:rsidRPr="00B132EB">
        <w:rPr>
          <w:sz w:val="28"/>
          <w:szCs w:val="28"/>
        </w:rPr>
        <w:t xml:space="preserve"> не может одновременно исполнять полномочия депутата представительного органа муниципального образования.</w:t>
      </w:r>
    </w:p>
    <w:p w:rsidR="002C08C5" w:rsidRPr="00B132EB" w:rsidRDefault="002C08C5" w:rsidP="002C08C5">
      <w:pPr>
        <w:widowControl w:val="0"/>
        <w:autoSpaceDE w:val="0"/>
        <w:autoSpaceDN w:val="0"/>
        <w:adjustRightInd w:val="0"/>
        <w:spacing w:line="240" w:lineRule="auto"/>
        <w:ind w:firstLine="567"/>
        <w:jc w:val="both"/>
        <w:rPr>
          <w:sz w:val="28"/>
          <w:szCs w:val="28"/>
        </w:rPr>
      </w:pPr>
      <w:r w:rsidRPr="00B132EB">
        <w:rPr>
          <w:sz w:val="28"/>
          <w:szCs w:val="28"/>
        </w:rPr>
        <w:t>1</w:t>
      </w:r>
      <w:r>
        <w:rPr>
          <w:sz w:val="28"/>
          <w:szCs w:val="28"/>
        </w:rPr>
        <w:t>0</w:t>
      </w:r>
      <w:r w:rsidRPr="00B132EB">
        <w:rPr>
          <w:sz w:val="28"/>
          <w:szCs w:val="28"/>
        </w:rPr>
        <w:t xml:space="preserve">. Глава </w:t>
      </w:r>
      <w:r>
        <w:rPr>
          <w:sz w:val="28"/>
          <w:szCs w:val="28"/>
        </w:rPr>
        <w:t>поселения</w:t>
      </w:r>
      <w:r w:rsidRPr="00B132EB">
        <w:rPr>
          <w:sz w:val="28"/>
          <w:szCs w:val="28"/>
        </w:rPr>
        <w:t xml:space="preserve"> не вправе:</w:t>
      </w:r>
    </w:p>
    <w:p w:rsidR="002C08C5" w:rsidRPr="00B132EB" w:rsidRDefault="002C08C5" w:rsidP="002C08C5">
      <w:pPr>
        <w:widowControl w:val="0"/>
        <w:autoSpaceDE w:val="0"/>
        <w:autoSpaceDN w:val="0"/>
        <w:adjustRightInd w:val="0"/>
        <w:spacing w:line="240" w:lineRule="auto"/>
        <w:ind w:firstLine="567"/>
        <w:jc w:val="both"/>
        <w:rPr>
          <w:sz w:val="28"/>
          <w:szCs w:val="28"/>
        </w:rPr>
      </w:pPr>
      <w:r w:rsidRPr="00B132EB">
        <w:rPr>
          <w:sz w:val="28"/>
          <w:szCs w:val="28"/>
        </w:rPr>
        <w:t>1) заниматься предпринимательской деятельностью лично или через доверенных лиц;</w:t>
      </w:r>
    </w:p>
    <w:p w:rsidR="002C08C5" w:rsidRPr="00B132EB" w:rsidRDefault="002C08C5" w:rsidP="002C08C5">
      <w:pPr>
        <w:widowControl w:val="0"/>
        <w:autoSpaceDE w:val="0"/>
        <w:autoSpaceDN w:val="0"/>
        <w:adjustRightInd w:val="0"/>
        <w:spacing w:line="240" w:lineRule="auto"/>
        <w:ind w:firstLine="567"/>
        <w:jc w:val="both"/>
        <w:rPr>
          <w:sz w:val="28"/>
          <w:szCs w:val="28"/>
        </w:rPr>
      </w:pPr>
      <w:r w:rsidRPr="00B132EB">
        <w:rPr>
          <w:sz w:val="28"/>
          <w:szCs w:val="28"/>
        </w:rPr>
        <w:lastRenderedPageBreak/>
        <w:t>2) участвовать в управлении коммерческой или некоммерческой организацией, за исключением следующих случаев:</w:t>
      </w:r>
    </w:p>
    <w:p w:rsidR="002C08C5" w:rsidRPr="00B132EB" w:rsidRDefault="002C08C5" w:rsidP="002C08C5">
      <w:pPr>
        <w:widowControl w:val="0"/>
        <w:autoSpaceDE w:val="0"/>
        <w:autoSpaceDN w:val="0"/>
        <w:adjustRightInd w:val="0"/>
        <w:spacing w:line="240" w:lineRule="auto"/>
        <w:ind w:firstLine="567"/>
        <w:jc w:val="both"/>
        <w:rPr>
          <w:sz w:val="28"/>
          <w:szCs w:val="28"/>
        </w:rPr>
      </w:pPr>
      <w:r w:rsidRPr="00B132EB">
        <w:rPr>
          <w:sz w:val="28"/>
          <w:szCs w:val="28"/>
        </w:rP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2C08C5" w:rsidRPr="00B132EB" w:rsidRDefault="002C08C5" w:rsidP="002C08C5">
      <w:pPr>
        <w:widowControl w:val="0"/>
        <w:autoSpaceDE w:val="0"/>
        <w:autoSpaceDN w:val="0"/>
        <w:adjustRightInd w:val="0"/>
        <w:spacing w:line="240" w:lineRule="auto"/>
        <w:ind w:firstLine="567"/>
        <w:jc w:val="both"/>
        <w:rPr>
          <w:sz w:val="28"/>
          <w:szCs w:val="28"/>
        </w:rPr>
      </w:pPr>
      <w:r w:rsidRPr="00B132EB">
        <w:rPr>
          <w:sz w:val="28"/>
          <w:szCs w:val="28"/>
        </w:rP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Губернатора Краснодарского края в порядке, установленном законом Краснодарского края;</w:t>
      </w:r>
    </w:p>
    <w:p w:rsidR="002C08C5" w:rsidRPr="00B132EB" w:rsidRDefault="002C08C5" w:rsidP="002C08C5">
      <w:pPr>
        <w:widowControl w:val="0"/>
        <w:autoSpaceDE w:val="0"/>
        <w:autoSpaceDN w:val="0"/>
        <w:adjustRightInd w:val="0"/>
        <w:spacing w:line="240" w:lineRule="auto"/>
        <w:ind w:firstLine="567"/>
        <w:jc w:val="both"/>
        <w:rPr>
          <w:sz w:val="28"/>
          <w:szCs w:val="28"/>
        </w:rPr>
      </w:pPr>
      <w:r w:rsidRPr="00B132EB">
        <w:rPr>
          <w:sz w:val="28"/>
          <w:szCs w:val="28"/>
        </w:rPr>
        <w:t>в) представление на безвозмездной основе интересов муниципального образования в Совете муниципальных образований Краснодарского края, иных объединениях муниципальных образований, а также в их органах управления;</w:t>
      </w:r>
    </w:p>
    <w:p w:rsidR="002C08C5" w:rsidRPr="00B132EB" w:rsidRDefault="002C08C5" w:rsidP="002C08C5">
      <w:pPr>
        <w:widowControl w:val="0"/>
        <w:autoSpaceDE w:val="0"/>
        <w:autoSpaceDN w:val="0"/>
        <w:adjustRightInd w:val="0"/>
        <w:spacing w:line="240" w:lineRule="auto"/>
        <w:ind w:firstLine="567"/>
        <w:jc w:val="both"/>
        <w:rPr>
          <w:sz w:val="28"/>
          <w:szCs w:val="28"/>
        </w:rPr>
      </w:pPr>
      <w:r w:rsidRPr="00B132EB">
        <w:rPr>
          <w:sz w:val="28"/>
          <w:szCs w:val="28"/>
        </w:rPr>
        <w:t xml:space="preserve">г) представление на безвозмездной основе интересов </w:t>
      </w:r>
      <w:r>
        <w:rPr>
          <w:sz w:val="28"/>
          <w:szCs w:val="28"/>
        </w:rPr>
        <w:t>поселения</w:t>
      </w:r>
      <w:r w:rsidRPr="00B132EB">
        <w:rPr>
          <w:sz w:val="28"/>
          <w:szCs w:val="28"/>
        </w:rPr>
        <w:t xml:space="preserve"> в органах управления и ревизионной комиссии организации, учредителем (акционером, участником) которой является </w:t>
      </w:r>
      <w:r>
        <w:rPr>
          <w:sz w:val="28"/>
          <w:szCs w:val="28"/>
        </w:rPr>
        <w:t>поселение</w:t>
      </w:r>
      <w:r w:rsidRPr="00B132EB">
        <w:rPr>
          <w:sz w:val="28"/>
          <w:szCs w:val="28"/>
        </w:rPr>
        <w:t xml:space="preserve">, в соответствии с муниципальными правовыми актами, определяющими порядок осуществления от имени </w:t>
      </w:r>
      <w:r>
        <w:rPr>
          <w:sz w:val="28"/>
          <w:szCs w:val="28"/>
        </w:rPr>
        <w:t>поселения</w:t>
      </w:r>
      <w:r w:rsidRPr="00B132EB">
        <w:rPr>
          <w:sz w:val="28"/>
          <w:szCs w:val="28"/>
        </w:rPr>
        <w:t xml:space="preserve"> полномочий учредителя организации либо порядок управления находящимися в муниципальной собственности акциями (долями в уставном капитале);</w:t>
      </w:r>
    </w:p>
    <w:p w:rsidR="002C08C5" w:rsidRPr="00B132EB" w:rsidRDefault="002C08C5" w:rsidP="002C08C5">
      <w:pPr>
        <w:widowControl w:val="0"/>
        <w:autoSpaceDE w:val="0"/>
        <w:autoSpaceDN w:val="0"/>
        <w:adjustRightInd w:val="0"/>
        <w:spacing w:line="240" w:lineRule="auto"/>
        <w:ind w:firstLine="567"/>
        <w:jc w:val="both"/>
        <w:rPr>
          <w:sz w:val="28"/>
          <w:szCs w:val="28"/>
        </w:rPr>
      </w:pPr>
      <w:r w:rsidRPr="00B132EB">
        <w:rPr>
          <w:sz w:val="28"/>
          <w:szCs w:val="28"/>
        </w:rPr>
        <w:t>д) иные случаи, предусмотренные федеральными законами;</w:t>
      </w:r>
    </w:p>
    <w:p w:rsidR="002C08C5" w:rsidRPr="00B132EB" w:rsidRDefault="002C08C5" w:rsidP="002C08C5">
      <w:pPr>
        <w:widowControl w:val="0"/>
        <w:autoSpaceDE w:val="0"/>
        <w:autoSpaceDN w:val="0"/>
        <w:adjustRightInd w:val="0"/>
        <w:spacing w:line="240" w:lineRule="auto"/>
        <w:ind w:firstLine="567"/>
        <w:jc w:val="both"/>
        <w:rPr>
          <w:sz w:val="28"/>
          <w:szCs w:val="28"/>
        </w:rPr>
      </w:pPr>
      <w:r w:rsidRPr="00B132EB">
        <w:rPr>
          <w:sz w:val="28"/>
          <w:szCs w:val="28"/>
        </w:rPr>
        <w:t>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2C08C5" w:rsidRPr="00B132EB" w:rsidRDefault="002C08C5" w:rsidP="002C08C5">
      <w:pPr>
        <w:widowControl w:val="0"/>
        <w:autoSpaceDE w:val="0"/>
        <w:autoSpaceDN w:val="0"/>
        <w:adjustRightInd w:val="0"/>
        <w:spacing w:line="240" w:lineRule="auto"/>
        <w:ind w:firstLine="567"/>
        <w:jc w:val="both"/>
        <w:rPr>
          <w:sz w:val="28"/>
          <w:szCs w:val="28"/>
        </w:rPr>
      </w:pPr>
      <w:r w:rsidRPr="00B132EB">
        <w:rPr>
          <w:sz w:val="28"/>
          <w:szCs w:val="28"/>
        </w:rPr>
        <w:t>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2C08C5" w:rsidRPr="00B132EB" w:rsidRDefault="002C08C5" w:rsidP="002C08C5">
      <w:pPr>
        <w:widowControl w:val="0"/>
        <w:autoSpaceDE w:val="0"/>
        <w:autoSpaceDN w:val="0"/>
        <w:adjustRightInd w:val="0"/>
        <w:spacing w:line="240" w:lineRule="auto"/>
        <w:ind w:firstLine="567"/>
        <w:jc w:val="both"/>
        <w:rPr>
          <w:sz w:val="28"/>
          <w:szCs w:val="28"/>
        </w:rPr>
      </w:pPr>
      <w:r w:rsidRPr="00B132EB">
        <w:rPr>
          <w:sz w:val="28"/>
          <w:szCs w:val="28"/>
        </w:rPr>
        <w:t>1</w:t>
      </w:r>
      <w:r>
        <w:rPr>
          <w:sz w:val="28"/>
          <w:szCs w:val="28"/>
        </w:rPr>
        <w:t>1</w:t>
      </w:r>
      <w:r w:rsidRPr="00B132EB">
        <w:rPr>
          <w:sz w:val="28"/>
          <w:szCs w:val="28"/>
        </w:rPr>
        <w:t xml:space="preserve">. Глава </w:t>
      </w:r>
      <w:r>
        <w:rPr>
          <w:sz w:val="28"/>
          <w:szCs w:val="28"/>
        </w:rPr>
        <w:t xml:space="preserve">поселения </w:t>
      </w:r>
      <w:r w:rsidRPr="00B132EB">
        <w:rPr>
          <w:sz w:val="28"/>
          <w:szCs w:val="28"/>
        </w:rPr>
        <w:t>не может участвовать в качестве защитника или представителя (кроме случаев законного представительства) по гражданскому, административному или уголовному делу либо делу об административном правонарушении.</w:t>
      </w:r>
    </w:p>
    <w:p w:rsidR="002C08C5" w:rsidRPr="00B132EB" w:rsidRDefault="002C08C5" w:rsidP="002C08C5">
      <w:pPr>
        <w:widowControl w:val="0"/>
        <w:autoSpaceDE w:val="0"/>
        <w:autoSpaceDN w:val="0"/>
        <w:adjustRightInd w:val="0"/>
        <w:spacing w:line="240" w:lineRule="auto"/>
        <w:ind w:firstLine="567"/>
        <w:jc w:val="both"/>
        <w:rPr>
          <w:sz w:val="28"/>
          <w:szCs w:val="28"/>
        </w:rPr>
      </w:pPr>
      <w:r w:rsidRPr="00B132EB">
        <w:rPr>
          <w:sz w:val="28"/>
          <w:szCs w:val="28"/>
        </w:rPr>
        <w:lastRenderedPageBreak/>
        <w:t>1</w:t>
      </w:r>
      <w:r>
        <w:rPr>
          <w:sz w:val="28"/>
          <w:szCs w:val="28"/>
        </w:rPr>
        <w:t>2</w:t>
      </w:r>
      <w:r w:rsidRPr="00B132EB">
        <w:rPr>
          <w:sz w:val="28"/>
          <w:szCs w:val="28"/>
        </w:rPr>
        <w:t xml:space="preserve">. Глава </w:t>
      </w:r>
      <w:r>
        <w:rPr>
          <w:sz w:val="28"/>
          <w:szCs w:val="28"/>
        </w:rPr>
        <w:t>поселения</w:t>
      </w:r>
      <w:r w:rsidRPr="00B132EB">
        <w:rPr>
          <w:sz w:val="28"/>
          <w:szCs w:val="28"/>
        </w:rPr>
        <w:t xml:space="preserve"> должен соблюдать ограничения, запреты, исполнять </w:t>
      </w:r>
      <w:r w:rsidRPr="00B132EB">
        <w:rPr>
          <w:color w:val="000000"/>
          <w:sz w:val="28"/>
          <w:szCs w:val="28"/>
        </w:rPr>
        <w:t xml:space="preserve">обязанности, которые установлены законодательством Российской Федерации о </w:t>
      </w:r>
      <w:r w:rsidRPr="00B132EB">
        <w:rPr>
          <w:sz w:val="28"/>
          <w:szCs w:val="28"/>
        </w:rPr>
        <w:t>противодействии коррупции.</w:t>
      </w:r>
    </w:p>
    <w:p w:rsidR="002C08C5" w:rsidRPr="00B132EB" w:rsidRDefault="002C08C5" w:rsidP="002C08C5">
      <w:pPr>
        <w:widowControl w:val="0"/>
        <w:spacing w:line="240" w:lineRule="auto"/>
        <w:ind w:firstLine="567"/>
        <w:jc w:val="both"/>
        <w:rPr>
          <w:sz w:val="28"/>
          <w:szCs w:val="28"/>
        </w:rPr>
      </w:pPr>
      <w:r w:rsidRPr="00B132EB">
        <w:rPr>
          <w:rFonts w:eastAsia="Calibri"/>
          <w:sz w:val="28"/>
          <w:szCs w:val="28"/>
          <w:lang w:eastAsia="ru-RU"/>
        </w:rPr>
        <w:t>1</w:t>
      </w:r>
      <w:r>
        <w:rPr>
          <w:rFonts w:eastAsia="Calibri"/>
          <w:sz w:val="28"/>
          <w:szCs w:val="28"/>
          <w:lang w:eastAsia="ru-RU"/>
        </w:rPr>
        <w:t>3</w:t>
      </w:r>
      <w:r w:rsidRPr="00B132EB">
        <w:rPr>
          <w:rFonts w:eastAsia="Calibri"/>
          <w:sz w:val="28"/>
          <w:szCs w:val="28"/>
          <w:lang w:eastAsia="ru-RU"/>
        </w:rPr>
        <w:t xml:space="preserve">. Глава </w:t>
      </w:r>
      <w:r>
        <w:rPr>
          <w:sz w:val="28"/>
          <w:szCs w:val="28"/>
        </w:rPr>
        <w:t>поселения</w:t>
      </w:r>
      <w:r w:rsidRPr="00B132EB">
        <w:rPr>
          <w:rFonts w:eastAsia="Calibri"/>
          <w:sz w:val="28"/>
          <w:szCs w:val="28"/>
          <w:lang w:eastAsia="ru-RU"/>
        </w:rPr>
        <w:t xml:space="preserve">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w:t>
      </w:r>
      <w:r w:rsidRPr="00B132EB">
        <w:rPr>
          <w:sz w:val="28"/>
          <w:szCs w:val="28"/>
        </w:rPr>
        <w:t xml:space="preserve">Федеральным законом </w:t>
      </w:r>
      <w:r w:rsidRPr="00B132EB">
        <w:rPr>
          <w:color w:val="000000"/>
          <w:sz w:val="28"/>
          <w:szCs w:val="28"/>
        </w:rPr>
        <w:t>20.03.2025 № 33-ФЗ "</w:t>
      </w:r>
      <w:r w:rsidRPr="00B132EB">
        <w:rPr>
          <w:rFonts w:eastAsia="Calibri"/>
          <w:color w:val="000000"/>
          <w:sz w:val="28"/>
          <w:szCs w:val="28"/>
          <w:lang w:eastAsia="ru-RU"/>
        </w:rPr>
        <w:t>Об общих принципах организации местного самоуправления в единой системе публичной власти"</w:t>
      </w:r>
      <w:r w:rsidRPr="00B132EB">
        <w:rPr>
          <w:sz w:val="28"/>
          <w:szCs w:val="28"/>
        </w:rPr>
        <w:t xml:space="preserve"> </w:t>
      </w:r>
      <w:r w:rsidRPr="00B132EB">
        <w:rPr>
          <w:rFonts w:eastAsia="Calibri"/>
          <w:sz w:val="28"/>
          <w:szCs w:val="28"/>
          <w:lang w:eastAsia="ru-RU"/>
        </w:rPr>
        <w:t>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частями 3 - 6 статьи 13</w:t>
      </w:r>
      <w:hyperlink r:id="rId12" w:history="1"/>
      <w:r w:rsidRPr="00B132EB">
        <w:rPr>
          <w:rFonts w:eastAsia="Calibri"/>
          <w:sz w:val="28"/>
          <w:szCs w:val="28"/>
          <w:lang w:eastAsia="ru-RU"/>
        </w:rPr>
        <w:t xml:space="preserve"> Федерального закона от 25.12.2008 № 273-ФЗ </w:t>
      </w:r>
      <w:r w:rsidRPr="00B132EB">
        <w:rPr>
          <w:sz w:val="28"/>
          <w:szCs w:val="28"/>
        </w:rPr>
        <w:t>"</w:t>
      </w:r>
      <w:r w:rsidRPr="00B132EB">
        <w:rPr>
          <w:rFonts w:eastAsia="Calibri"/>
          <w:sz w:val="28"/>
          <w:szCs w:val="28"/>
          <w:lang w:eastAsia="ru-RU"/>
        </w:rPr>
        <w:t>О противодействии коррупции</w:t>
      </w:r>
      <w:r w:rsidRPr="00B132EB">
        <w:rPr>
          <w:sz w:val="28"/>
          <w:szCs w:val="28"/>
        </w:rPr>
        <w:t>".</w:t>
      </w:r>
    </w:p>
    <w:p w:rsidR="002C08C5" w:rsidRPr="00B132EB" w:rsidRDefault="002C08C5" w:rsidP="002C08C5">
      <w:pPr>
        <w:widowControl w:val="0"/>
        <w:autoSpaceDE w:val="0"/>
        <w:autoSpaceDN w:val="0"/>
        <w:adjustRightInd w:val="0"/>
        <w:spacing w:line="240" w:lineRule="auto"/>
        <w:ind w:firstLine="567"/>
        <w:jc w:val="both"/>
        <w:rPr>
          <w:sz w:val="28"/>
          <w:szCs w:val="28"/>
        </w:rPr>
      </w:pPr>
      <w:r w:rsidRPr="00B132EB">
        <w:rPr>
          <w:sz w:val="28"/>
          <w:szCs w:val="28"/>
        </w:rPr>
        <w:t>1</w:t>
      </w:r>
      <w:r>
        <w:rPr>
          <w:sz w:val="28"/>
          <w:szCs w:val="28"/>
        </w:rPr>
        <w:t>4</w:t>
      </w:r>
      <w:r w:rsidRPr="00B132EB">
        <w:rPr>
          <w:sz w:val="28"/>
          <w:szCs w:val="28"/>
        </w:rPr>
        <w:t xml:space="preserve">. Губернатор Краснодарского края вправе вынести предупреждение, объявить выговор главе </w:t>
      </w:r>
      <w:r>
        <w:rPr>
          <w:sz w:val="28"/>
          <w:szCs w:val="28"/>
        </w:rPr>
        <w:t>поселения</w:t>
      </w:r>
      <w:r w:rsidRPr="00B132EB">
        <w:rPr>
          <w:sz w:val="28"/>
          <w:szCs w:val="28"/>
        </w:rPr>
        <w:t xml:space="preserve"> за ненадлежащее исполнение или неисполнение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(или) законами Краснодарского края.</w:t>
      </w:r>
    </w:p>
    <w:p w:rsidR="002C08C5" w:rsidRPr="00B132EB" w:rsidRDefault="002C08C5" w:rsidP="002C08C5">
      <w:pPr>
        <w:widowControl w:val="0"/>
        <w:autoSpaceDE w:val="0"/>
        <w:autoSpaceDN w:val="0"/>
        <w:adjustRightInd w:val="0"/>
        <w:spacing w:line="240" w:lineRule="auto"/>
        <w:ind w:firstLine="567"/>
        <w:jc w:val="both"/>
        <w:rPr>
          <w:color w:val="000000"/>
          <w:sz w:val="28"/>
          <w:szCs w:val="28"/>
        </w:rPr>
      </w:pPr>
      <w:r w:rsidRPr="00B132EB">
        <w:rPr>
          <w:color w:val="000000"/>
          <w:sz w:val="28"/>
          <w:szCs w:val="28"/>
        </w:rPr>
        <w:t>1</w:t>
      </w:r>
      <w:r>
        <w:rPr>
          <w:color w:val="000000"/>
          <w:sz w:val="28"/>
          <w:szCs w:val="28"/>
        </w:rPr>
        <w:t>5</w:t>
      </w:r>
      <w:r w:rsidRPr="00B132EB">
        <w:rPr>
          <w:color w:val="000000"/>
          <w:sz w:val="28"/>
          <w:szCs w:val="28"/>
        </w:rPr>
        <w:t xml:space="preserve">. Не является основанием для привлечения к ответственности главы </w:t>
      </w:r>
      <w:r>
        <w:rPr>
          <w:sz w:val="28"/>
          <w:szCs w:val="28"/>
        </w:rPr>
        <w:t>поселения</w:t>
      </w:r>
      <w:r w:rsidRPr="00B132EB">
        <w:rPr>
          <w:color w:val="000000"/>
          <w:sz w:val="28"/>
          <w:szCs w:val="28"/>
        </w:rPr>
        <w:t xml:space="preserve"> за несоблюдение требований о предотвращении или об урегулировании конфликта интересов в соответствии с законодательством Российской Федерации о противодействии коррупции участие указанного лица в принятии коллегиальных решений (в том числе в голосовании по вопросам повестки дня) либо исполнение иных обязанностей по замещаемой должности, предусмотренных нормативными правовыми актами Российской Федерации.</w:t>
      </w:r>
    </w:p>
    <w:p w:rsidR="002C08C5" w:rsidRDefault="002C08C5" w:rsidP="002C08C5">
      <w:pPr>
        <w:widowControl w:val="0"/>
        <w:tabs>
          <w:tab w:val="left" w:pos="-1276"/>
        </w:tabs>
        <w:suppressAutoHyphens w:val="0"/>
        <w:spacing w:line="240" w:lineRule="auto"/>
        <w:ind w:firstLine="567"/>
        <w:jc w:val="center"/>
        <w:rPr>
          <w:caps/>
          <w:sz w:val="28"/>
          <w:szCs w:val="28"/>
        </w:rPr>
      </w:pPr>
    </w:p>
    <w:p w:rsidR="002C08C5" w:rsidRPr="00F37DAF" w:rsidRDefault="002C08C5" w:rsidP="002C08C5">
      <w:pPr>
        <w:widowControl w:val="0"/>
        <w:spacing w:line="240" w:lineRule="auto"/>
        <w:ind w:firstLine="567"/>
        <w:jc w:val="both"/>
        <w:rPr>
          <w:b/>
          <w:color w:val="000000"/>
          <w:sz w:val="28"/>
          <w:szCs w:val="28"/>
        </w:rPr>
      </w:pPr>
      <w:r>
        <w:rPr>
          <w:b/>
          <w:sz w:val="28"/>
          <w:szCs w:val="28"/>
        </w:rPr>
        <w:t>Статья 19</w:t>
      </w:r>
      <w:r w:rsidRPr="00F37DAF">
        <w:rPr>
          <w:b/>
          <w:sz w:val="28"/>
          <w:szCs w:val="28"/>
        </w:rPr>
        <w:t>. Полномочия главы</w:t>
      </w:r>
      <w:r w:rsidRPr="00EA1C1F">
        <w:rPr>
          <w:b/>
          <w:sz w:val="28"/>
          <w:szCs w:val="28"/>
        </w:rPr>
        <w:t xml:space="preserve"> поселения</w:t>
      </w:r>
    </w:p>
    <w:p w:rsidR="002C08C5" w:rsidRPr="00F37DAF" w:rsidRDefault="002C08C5" w:rsidP="002C08C5">
      <w:pPr>
        <w:widowControl w:val="0"/>
        <w:autoSpaceDE w:val="0"/>
        <w:autoSpaceDN w:val="0"/>
        <w:adjustRightInd w:val="0"/>
        <w:spacing w:line="240" w:lineRule="auto"/>
        <w:ind w:firstLine="567"/>
        <w:jc w:val="both"/>
        <w:rPr>
          <w:sz w:val="28"/>
          <w:szCs w:val="28"/>
        </w:rPr>
      </w:pPr>
      <w:r w:rsidRPr="00F37DAF">
        <w:rPr>
          <w:sz w:val="28"/>
          <w:szCs w:val="28"/>
        </w:rPr>
        <w:t xml:space="preserve">1. В исключительной компетенции главы </w:t>
      </w:r>
      <w:r>
        <w:rPr>
          <w:sz w:val="28"/>
          <w:szCs w:val="28"/>
        </w:rPr>
        <w:t>поселения</w:t>
      </w:r>
      <w:r w:rsidRPr="00F37DAF">
        <w:rPr>
          <w:sz w:val="28"/>
          <w:szCs w:val="28"/>
        </w:rPr>
        <w:t xml:space="preserve"> находятся:</w:t>
      </w:r>
    </w:p>
    <w:p w:rsidR="002C08C5" w:rsidRPr="00F37DAF" w:rsidRDefault="002C08C5" w:rsidP="002C08C5">
      <w:pPr>
        <w:widowControl w:val="0"/>
        <w:autoSpaceDE w:val="0"/>
        <w:autoSpaceDN w:val="0"/>
        <w:adjustRightInd w:val="0"/>
        <w:spacing w:line="240" w:lineRule="auto"/>
        <w:ind w:firstLine="567"/>
        <w:jc w:val="both"/>
        <w:rPr>
          <w:sz w:val="28"/>
          <w:szCs w:val="28"/>
        </w:rPr>
      </w:pPr>
      <w:r w:rsidRPr="00F37DAF">
        <w:rPr>
          <w:sz w:val="28"/>
          <w:szCs w:val="28"/>
        </w:rPr>
        <w:t>1) представительство муниципального образования в отношениях с органами местного самоуправления других муниципальных образований, органами государственной власти, гражданами и организациями;</w:t>
      </w:r>
    </w:p>
    <w:p w:rsidR="002C08C5" w:rsidRPr="00F37DAF" w:rsidRDefault="002C08C5" w:rsidP="002C08C5">
      <w:pPr>
        <w:widowControl w:val="0"/>
        <w:autoSpaceDE w:val="0"/>
        <w:autoSpaceDN w:val="0"/>
        <w:adjustRightInd w:val="0"/>
        <w:spacing w:line="240" w:lineRule="auto"/>
        <w:ind w:firstLine="567"/>
        <w:jc w:val="both"/>
        <w:rPr>
          <w:sz w:val="28"/>
          <w:szCs w:val="28"/>
        </w:rPr>
      </w:pPr>
      <w:r w:rsidRPr="00F37DAF">
        <w:rPr>
          <w:sz w:val="28"/>
          <w:szCs w:val="28"/>
        </w:rPr>
        <w:t xml:space="preserve">2) подписание и обнародование в порядке, установленном Уставом </w:t>
      </w:r>
      <w:r>
        <w:rPr>
          <w:sz w:val="28"/>
          <w:szCs w:val="28"/>
        </w:rPr>
        <w:t>поселения</w:t>
      </w:r>
      <w:r w:rsidRPr="00F37DAF">
        <w:rPr>
          <w:sz w:val="28"/>
          <w:szCs w:val="28"/>
        </w:rPr>
        <w:t>, нормативных правовых актов, принятых Советом;</w:t>
      </w:r>
    </w:p>
    <w:p w:rsidR="002C08C5" w:rsidRPr="00F37DAF" w:rsidRDefault="002C08C5" w:rsidP="002C08C5">
      <w:pPr>
        <w:widowControl w:val="0"/>
        <w:autoSpaceDE w:val="0"/>
        <w:autoSpaceDN w:val="0"/>
        <w:adjustRightInd w:val="0"/>
        <w:spacing w:line="240" w:lineRule="auto"/>
        <w:ind w:firstLine="567"/>
        <w:jc w:val="both"/>
        <w:rPr>
          <w:sz w:val="28"/>
          <w:szCs w:val="28"/>
        </w:rPr>
      </w:pPr>
      <w:r w:rsidRPr="00F37DAF">
        <w:rPr>
          <w:sz w:val="28"/>
          <w:szCs w:val="28"/>
        </w:rPr>
        <w:t>3) издание в пределах своих полномочий правовых актов;</w:t>
      </w:r>
    </w:p>
    <w:p w:rsidR="002C08C5" w:rsidRPr="00F37DAF" w:rsidRDefault="002C08C5" w:rsidP="002C08C5">
      <w:pPr>
        <w:widowControl w:val="0"/>
        <w:autoSpaceDE w:val="0"/>
        <w:autoSpaceDN w:val="0"/>
        <w:adjustRightInd w:val="0"/>
        <w:spacing w:line="240" w:lineRule="auto"/>
        <w:ind w:firstLine="567"/>
        <w:jc w:val="both"/>
        <w:rPr>
          <w:sz w:val="28"/>
          <w:szCs w:val="28"/>
        </w:rPr>
      </w:pPr>
      <w:r w:rsidRPr="00F37DAF">
        <w:rPr>
          <w:sz w:val="28"/>
          <w:szCs w:val="28"/>
        </w:rPr>
        <w:t>4) право требования созыва внеочередного заседания Совета.</w:t>
      </w:r>
    </w:p>
    <w:p w:rsidR="002C08C5" w:rsidRPr="00F37DAF" w:rsidRDefault="002C08C5" w:rsidP="002C08C5">
      <w:pPr>
        <w:widowControl w:val="0"/>
        <w:autoSpaceDE w:val="0"/>
        <w:autoSpaceDN w:val="0"/>
        <w:adjustRightInd w:val="0"/>
        <w:spacing w:line="240" w:lineRule="auto"/>
        <w:ind w:firstLine="567"/>
        <w:jc w:val="both"/>
        <w:rPr>
          <w:sz w:val="28"/>
          <w:szCs w:val="28"/>
        </w:rPr>
      </w:pPr>
      <w:r w:rsidRPr="00F37DAF">
        <w:rPr>
          <w:sz w:val="28"/>
          <w:szCs w:val="28"/>
        </w:rPr>
        <w:t xml:space="preserve">2. Глава </w:t>
      </w:r>
      <w:r>
        <w:rPr>
          <w:sz w:val="28"/>
          <w:szCs w:val="28"/>
        </w:rPr>
        <w:t>поселения</w:t>
      </w:r>
      <w:r w:rsidRPr="00F37DAF">
        <w:rPr>
          <w:sz w:val="28"/>
          <w:szCs w:val="28"/>
        </w:rPr>
        <w:t xml:space="preserve">, как глава администрации, обеспечивает осуществление органами местного самоуправления полномочий по решению вопросов </w:t>
      </w:r>
      <w:r w:rsidRPr="00CB5718">
        <w:rPr>
          <w:sz w:val="28"/>
          <w:szCs w:val="28"/>
        </w:rPr>
        <w:t>непосредственного обеспечения жизнедеятельности населения</w:t>
      </w:r>
      <w:r w:rsidRPr="00F37DAF">
        <w:rPr>
          <w:sz w:val="28"/>
          <w:szCs w:val="28"/>
        </w:rPr>
        <w:t xml:space="preserve"> и отдельных государственных полномочий, переданных органам местного самоуправления федеральными законами и законами Краснодарского края.</w:t>
      </w:r>
    </w:p>
    <w:p w:rsidR="002C08C5" w:rsidRPr="00F37DAF" w:rsidRDefault="002C08C5" w:rsidP="002C08C5">
      <w:pPr>
        <w:pStyle w:val="ConsNormal"/>
        <w:suppressAutoHyphens w:val="0"/>
        <w:spacing w:after="0" w:line="240" w:lineRule="auto"/>
        <w:ind w:firstLine="567"/>
        <w:jc w:val="both"/>
        <w:rPr>
          <w:rFonts w:ascii="Times New Roman" w:hAnsi="Times New Roman" w:cs="Times New Roman"/>
          <w:sz w:val="28"/>
          <w:szCs w:val="28"/>
        </w:rPr>
      </w:pPr>
      <w:r w:rsidRPr="00F37DAF">
        <w:rPr>
          <w:rFonts w:ascii="Times New Roman" w:hAnsi="Times New Roman" w:cs="Times New Roman"/>
          <w:sz w:val="28"/>
          <w:szCs w:val="28"/>
        </w:rPr>
        <w:t xml:space="preserve">3. Глава </w:t>
      </w:r>
      <w:r w:rsidRPr="00BD13C3">
        <w:rPr>
          <w:rFonts w:ascii="Times New Roman" w:eastAsia="Andale Sans UI" w:hAnsi="Times New Roman" w:cs="Times New Roman"/>
          <w:sz w:val="28"/>
          <w:szCs w:val="28"/>
        </w:rPr>
        <w:t>поселения</w:t>
      </w:r>
      <w:r w:rsidRPr="00F37DAF">
        <w:rPr>
          <w:rFonts w:ascii="Times New Roman" w:hAnsi="Times New Roman" w:cs="Times New Roman"/>
          <w:sz w:val="28"/>
          <w:szCs w:val="28"/>
        </w:rPr>
        <w:t>, как глава администрации:</w:t>
      </w:r>
    </w:p>
    <w:p w:rsidR="002C08C5" w:rsidRPr="00A91DC2" w:rsidRDefault="002C08C5" w:rsidP="002C08C5">
      <w:pPr>
        <w:pStyle w:val="ConsNormal"/>
        <w:tabs>
          <w:tab w:val="left" w:pos="1440"/>
        </w:tabs>
        <w:suppressAutoHyphens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1) </w:t>
      </w:r>
      <w:r w:rsidRPr="00A91DC2">
        <w:rPr>
          <w:rFonts w:ascii="Times New Roman" w:hAnsi="Times New Roman" w:cs="Times New Roman"/>
          <w:sz w:val="28"/>
          <w:szCs w:val="28"/>
        </w:rPr>
        <w:t>в рамках своих полномочий организует выполнение решений Совета;</w:t>
      </w:r>
    </w:p>
    <w:p w:rsidR="002C08C5" w:rsidRPr="007F2C6C" w:rsidRDefault="002C08C5" w:rsidP="002C08C5">
      <w:pPr>
        <w:pStyle w:val="ConsNormal"/>
        <w:tabs>
          <w:tab w:val="left" w:pos="1440"/>
        </w:tabs>
        <w:suppressAutoHyphens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2) </w:t>
      </w:r>
      <w:r w:rsidRPr="00A91DC2">
        <w:rPr>
          <w:rFonts w:ascii="Times New Roman" w:hAnsi="Times New Roman" w:cs="Times New Roman"/>
          <w:sz w:val="28"/>
          <w:szCs w:val="28"/>
        </w:rPr>
        <w:t>вносит в Совет проекты муниципальных правовых актов о внесении</w:t>
      </w:r>
      <w:r w:rsidRPr="00A91DC2">
        <w:rPr>
          <w:rFonts w:ascii="Times New Roman" w:hAnsi="Times New Roman" w:cs="Times New Roman"/>
          <w:b/>
          <w:sz w:val="28"/>
          <w:szCs w:val="28"/>
        </w:rPr>
        <w:t xml:space="preserve"> </w:t>
      </w:r>
      <w:r w:rsidRPr="00A91DC2">
        <w:rPr>
          <w:rFonts w:ascii="Times New Roman" w:hAnsi="Times New Roman" w:cs="Times New Roman"/>
          <w:sz w:val="28"/>
          <w:szCs w:val="28"/>
        </w:rPr>
        <w:t xml:space="preserve">изменений и дополнений в </w:t>
      </w:r>
      <w:r>
        <w:rPr>
          <w:rFonts w:ascii="Times New Roman" w:hAnsi="Times New Roman" w:cs="Times New Roman"/>
          <w:sz w:val="28"/>
          <w:szCs w:val="28"/>
        </w:rPr>
        <w:t>У</w:t>
      </w:r>
      <w:r w:rsidRPr="00A91DC2">
        <w:rPr>
          <w:rFonts w:ascii="Times New Roman" w:hAnsi="Times New Roman" w:cs="Times New Roman"/>
          <w:sz w:val="28"/>
          <w:szCs w:val="28"/>
        </w:rPr>
        <w:t>став поселения, обладает правом</w:t>
      </w:r>
      <w:r w:rsidRPr="007F2C6C">
        <w:rPr>
          <w:rFonts w:ascii="Times New Roman" w:hAnsi="Times New Roman" w:cs="Times New Roman"/>
          <w:sz w:val="28"/>
          <w:szCs w:val="28"/>
        </w:rPr>
        <w:t xml:space="preserve"> внесения в Совет </w:t>
      </w:r>
      <w:r w:rsidRPr="007F2C6C">
        <w:rPr>
          <w:rFonts w:ascii="Times New Roman" w:hAnsi="Times New Roman" w:cs="Times New Roman"/>
          <w:sz w:val="28"/>
          <w:szCs w:val="28"/>
        </w:rPr>
        <w:lastRenderedPageBreak/>
        <w:t>проектов иных муниципальных правовых актов;</w:t>
      </w:r>
    </w:p>
    <w:p w:rsidR="002C08C5" w:rsidRPr="007F2C6C" w:rsidRDefault="002C08C5" w:rsidP="002C08C5">
      <w:pPr>
        <w:pStyle w:val="ConsNormal"/>
        <w:tabs>
          <w:tab w:val="left" w:pos="1440"/>
        </w:tabs>
        <w:suppressAutoHyphens w:val="0"/>
        <w:spacing w:after="0" w:line="240" w:lineRule="auto"/>
        <w:ind w:firstLine="567"/>
        <w:jc w:val="both"/>
        <w:rPr>
          <w:rFonts w:ascii="Times New Roman" w:hAnsi="Times New Roman" w:cs="Times New Roman"/>
          <w:sz w:val="28"/>
          <w:szCs w:val="28"/>
        </w:rPr>
      </w:pPr>
      <w:r w:rsidRPr="007F2C6C">
        <w:rPr>
          <w:rFonts w:ascii="Times New Roman" w:hAnsi="Times New Roman" w:cs="Times New Roman"/>
          <w:sz w:val="28"/>
          <w:szCs w:val="28"/>
        </w:rPr>
        <w:t>3) представляет на рассмотрение Совета проекты решений о введении или отмене местных налогов и сборов, а также другие правовые акты, предусматривающие расходы, покрываемые за счет местного бюджета и дает заключения при представлении проектов решений по указанным вопросам другими лицами, наделенными правом правотворческой инициативы;</w:t>
      </w:r>
    </w:p>
    <w:p w:rsidR="002C08C5" w:rsidRPr="007F2C6C" w:rsidRDefault="002C08C5" w:rsidP="002C08C5">
      <w:pPr>
        <w:pStyle w:val="ConsNormal"/>
        <w:tabs>
          <w:tab w:val="left" w:pos="1395"/>
        </w:tabs>
        <w:suppressAutoHyphens w:val="0"/>
        <w:spacing w:after="0" w:line="240" w:lineRule="auto"/>
        <w:ind w:firstLine="567"/>
        <w:jc w:val="both"/>
        <w:rPr>
          <w:rFonts w:ascii="Times New Roman" w:hAnsi="Times New Roman" w:cs="Times New Roman"/>
          <w:sz w:val="28"/>
          <w:szCs w:val="28"/>
        </w:rPr>
      </w:pPr>
      <w:r w:rsidRPr="007F2C6C">
        <w:rPr>
          <w:rFonts w:ascii="Times New Roman" w:hAnsi="Times New Roman" w:cs="Times New Roman"/>
          <w:sz w:val="28"/>
          <w:szCs w:val="28"/>
        </w:rPr>
        <w:t>4) разрабатывает и представляет на утверждение Совета структуру администрации, утверждает положения об отраслевых</w:t>
      </w:r>
      <w:r>
        <w:rPr>
          <w:rFonts w:ascii="Times New Roman" w:hAnsi="Times New Roman" w:cs="Times New Roman"/>
          <w:sz w:val="28"/>
          <w:szCs w:val="28"/>
        </w:rPr>
        <w:t xml:space="preserve">, </w:t>
      </w:r>
      <w:r w:rsidRPr="007F2C6C">
        <w:rPr>
          <w:rFonts w:ascii="Times New Roman" w:hAnsi="Times New Roman" w:cs="Times New Roman"/>
          <w:sz w:val="28"/>
          <w:szCs w:val="28"/>
        </w:rPr>
        <w:t>функциональных</w:t>
      </w:r>
      <w:r>
        <w:rPr>
          <w:rFonts w:ascii="Times New Roman" w:hAnsi="Times New Roman" w:cs="Times New Roman"/>
          <w:sz w:val="28"/>
          <w:szCs w:val="28"/>
        </w:rPr>
        <w:t xml:space="preserve"> </w:t>
      </w:r>
      <w:r w:rsidRPr="007F2C6C">
        <w:rPr>
          <w:rFonts w:ascii="Times New Roman" w:hAnsi="Times New Roman" w:cs="Times New Roman"/>
          <w:sz w:val="28"/>
          <w:szCs w:val="28"/>
        </w:rPr>
        <w:t>органах администрации, не наделенных правами юридического лица;</w:t>
      </w:r>
    </w:p>
    <w:p w:rsidR="002C08C5" w:rsidRPr="007F2C6C" w:rsidRDefault="002C08C5" w:rsidP="002C08C5">
      <w:pPr>
        <w:pStyle w:val="ConsNormal"/>
        <w:tabs>
          <w:tab w:val="left" w:pos="1395"/>
        </w:tabs>
        <w:suppressAutoHyphens w:val="0"/>
        <w:spacing w:after="0" w:line="240" w:lineRule="auto"/>
        <w:ind w:firstLine="567"/>
        <w:jc w:val="both"/>
        <w:rPr>
          <w:rFonts w:ascii="Times New Roman" w:hAnsi="Times New Roman" w:cs="Times New Roman"/>
          <w:sz w:val="28"/>
          <w:szCs w:val="28"/>
        </w:rPr>
      </w:pPr>
      <w:r w:rsidRPr="007F2C6C">
        <w:rPr>
          <w:rFonts w:ascii="Times New Roman" w:hAnsi="Times New Roman" w:cs="Times New Roman"/>
          <w:sz w:val="28"/>
          <w:szCs w:val="28"/>
        </w:rPr>
        <w:t>5) представляет на утверждение Совета проекты положений об органах администрации, наделенных правами юридического лица;</w:t>
      </w:r>
    </w:p>
    <w:p w:rsidR="002C08C5" w:rsidRPr="007F2C6C" w:rsidRDefault="002C08C5" w:rsidP="002C08C5">
      <w:pPr>
        <w:pStyle w:val="ConsNormal"/>
        <w:tabs>
          <w:tab w:val="left" w:pos="1395"/>
        </w:tabs>
        <w:suppressAutoHyphens w:val="0"/>
        <w:spacing w:after="0" w:line="240" w:lineRule="auto"/>
        <w:ind w:firstLine="567"/>
        <w:jc w:val="both"/>
        <w:rPr>
          <w:rFonts w:ascii="Times New Roman" w:hAnsi="Times New Roman" w:cs="Times New Roman"/>
          <w:sz w:val="28"/>
          <w:szCs w:val="28"/>
        </w:rPr>
      </w:pPr>
      <w:r w:rsidRPr="007F2C6C">
        <w:rPr>
          <w:rFonts w:ascii="Times New Roman" w:hAnsi="Times New Roman" w:cs="Times New Roman"/>
          <w:sz w:val="28"/>
          <w:szCs w:val="28"/>
        </w:rPr>
        <w:t>6) формирует администрацию, руководит ее деятельностью на принципах единоначалия, утверждает штатное расписание администрации, организует работу с кадрами в соответствии с законодательством;</w:t>
      </w:r>
    </w:p>
    <w:p w:rsidR="002C08C5" w:rsidRPr="007F2C6C" w:rsidRDefault="002C08C5" w:rsidP="002C08C5">
      <w:pPr>
        <w:pStyle w:val="ConsNormal"/>
        <w:tabs>
          <w:tab w:val="left" w:pos="1395"/>
        </w:tabs>
        <w:suppressAutoHyphens w:val="0"/>
        <w:spacing w:after="0" w:line="240" w:lineRule="auto"/>
        <w:ind w:firstLine="567"/>
        <w:jc w:val="both"/>
        <w:rPr>
          <w:rFonts w:ascii="Times New Roman" w:hAnsi="Times New Roman" w:cs="Times New Roman"/>
          <w:sz w:val="28"/>
          <w:szCs w:val="28"/>
        </w:rPr>
      </w:pPr>
      <w:r w:rsidRPr="007F2C6C">
        <w:rPr>
          <w:rFonts w:ascii="Times New Roman" w:hAnsi="Times New Roman" w:cs="Times New Roman"/>
          <w:sz w:val="28"/>
          <w:szCs w:val="28"/>
        </w:rPr>
        <w:t xml:space="preserve">7) назначает и освобождает от должности заместителей главы в соответствии с законодательством и настоящим </w:t>
      </w:r>
      <w:r>
        <w:rPr>
          <w:rFonts w:ascii="Times New Roman" w:hAnsi="Times New Roman" w:cs="Times New Roman"/>
          <w:sz w:val="28"/>
          <w:szCs w:val="28"/>
        </w:rPr>
        <w:t>У</w:t>
      </w:r>
      <w:r w:rsidRPr="007F2C6C">
        <w:rPr>
          <w:rFonts w:ascii="Times New Roman" w:hAnsi="Times New Roman" w:cs="Times New Roman"/>
          <w:sz w:val="28"/>
          <w:szCs w:val="28"/>
        </w:rPr>
        <w:t>ставом;</w:t>
      </w:r>
    </w:p>
    <w:p w:rsidR="002C08C5" w:rsidRPr="007F2C6C" w:rsidRDefault="002C08C5" w:rsidP="002C08C5">
      <w:pPr>
        <w:pStyle w:val="ConsNormal"/>
        <w:tabs>
          <w:tab w:val="left" w:pos="1395"/>
        </w:tabs>
        <w:suppressAutoHyphens w:val="0"/>
        <w:spacing w:after="0" w:line="240" w:lineRule="auto"/>
        <w:ind w:firstLine="567"/>
        <w:jc w:val="both"/>
        <w:rPr>
          <w:rFonts w:ascii="Times New Roman" w:hAnsi="Times New Roman" w:cs="Times New Roman"/>
          <w:sz w:val="28"/>
          <w:szCs w:val="28"/>
        </w:rPr>
      </w:pPr>
      <w:r w:rsidRPr="007F2C6C">
        <w:rPr>
          <w:rFonts w:ascii="Times New Roman" w:hAnsi="Times New Roman" w:cs="Times New Roman"/>
          <w:sz w:val="28"/>
          <w:szCs w:val="28"/>
        </w:rPr>
        <w:t>8) назначает и освобождает в соответствии с законодательством</w:t>
      </w:r>
      <w:r w:rsidRPr="007F2C6C">
        <w:rPr>
          <w:rFonts w:ascii="Times New Roman" w:hAnsi="Times New Roman" w:cs="Times New Roman"/>
          <w:b/>
          <w:sz w:val="28"/>
          <w:szCs w:val="28"/>
        </w:rPr>
        <w:t xml:space="preserve"> </w:t>
      </w:r>
      <w:r w:rsidRPr="007F2C6C">
        <w:rPr>
          <w:rFonts w:ascii="Times New Roman" w:hAnsi="Times New Roman" w:cs="Times New Roman"/>
          <w:sz w:val="28"/>
          <w:szCs w:val="28"/>
        </w:rPr>
        <w:t>от должности руководителей отраслевых</w:t>
      </w:r>
      <w:r>
        <w:rPr>
          <w:rFonts w:ascii="Times New Roman" w:hAnsi="Times New Roman" w:cs="Times New Roman"/>
          <w:sz w:val="28"/>
          <w:szCs w:val="28"/>
        </w:rPr>
        <w:t>, функциональных</w:t>
      </w:r>
      <w:r w:rsidRPr="007F2C6C">
        <w:rPr>
          <w:rFonts w:ascii="Times New Roman" w:hAnsi="Times New Roman" w:cs="Times New Roman"/>
          <w:sz w:val="28"/>
          <w:szCs w:val="28"/>
        </w:rPr>
        <w:t xml:space="preserve"> органов администрации;</w:t>
      </w:r>
    </w:p>
    <w:p w:rsidR="002C08C5" w:rsidRPr="007F2C6C" w:rsidRDefault="002C08C5" w:rsidP="002C08C5">
      <w:pPr>
        <w:widowControl w:val="0"/>
        <w:tabs>
          <w:tab w:val="left" w:pos="45"/>
          <w:tab w:val="left" w:pos="465"/>
        </w:tabs>
        <w:suppressAutoHyphens w:val="0"/>
        <w:spacing w:line="240" w:lineRule="auto"/>
        <w:ind w:firstLine="567"/>
        <w:jc w:val="both"/>
        <w:rPr>
          <w:sz w:val="28"/>
          <w:szCs w:val="28"/>
        </w:rPr>
      </w:pPr>
      <w:r>
        <w:rPr>
          <w:sz w:val="28"/>
          <w:szCs w:val="28"/>
        </w:rPr>
        <w:t>9</w:t>
      </w:r>
      <w:r w:rsidRPr="007F2C6C">
        <w:rPr>
          <w:sz w:val="28"/>
          <w:szCs w:val="28"/>
        </w:rPr>
        <w:t>) принимает меры по обеспечению и защите интересов поселения в судебных органах, подписывает исковые заявления и иные документы, предусмотренные законодательством;</w:t>
      </w:r>
    </w:p>
    <w:p w:rsidR="002C08C5" w:rsidRPr="007F2C6C" w:rsidRDefault="002C08C5" w:rsidP="002C08C5">
      <w:pPr>
        <w:pStyle w:val="ConsNormal"/>
        <w:tabs>
          <w:tab w:val="left" w:pos="45"/>
        </w:tabs>
        <w:suppressAutoHyphens w:val="0"/>
        <w:spacing w:after="0" w:line="240" w:lineRule="auto"/>
        <w:ind w:firstLine="567"/>
        <w:jc w:val="both"/>
        <w:rPr>
          <w:rFonts w:ascii="Times New Roman" w:hAnsi="Times New Roman" w:cs="Times New Roman"/>
          <w:sz w:val="28"/>
          <w:szCs w:val="28"/>
        </w:rPr>
      </w:pPr>
      <w:r w:rsidRPr="007F2C6C">
        <w:rPr>
          <w:rFonts w:ascii="Times New Roman" w:hAnsi="Times New Roman" w:cs="Times New Roman"/>
          <w:sz w:val="28"/>
          <w:szCs w:val="28"/>
        </w:rPr>
        <w:t>1</w:t>
      </w:r>
      <w:r>
        <w:rPr>
          <w:rFonts w:ascii="Times New Roman" w:hAnsi="Times New Roman" w:cs="Times New Roman"/>
          <w:sz w:val="28"/>
          <w:szCs w:val="28"/>
        </w:rPr>
        <w:t>0</w:t>
      </w:r>
      <w:r w:rsidRPr="007F2C6C">
        <w:rPr>
          <w:rFonts w:ascii="Times New Roman" w:hAnsi="Times New Roman" w:cs="Times New Roman"/>
          <w:sz w:val="28"/>
          <w:szCs w:val="28"/>
        </w:rPr>
        <w:t>) принимает меры к отмене противоречащих требованиям законодательства распоряжений и приказов</w:t>
      </w:r>
      <w:r w:rsidRPr="007F2C6C">
        <w:rPr>
          <w:rFonts w:ascii="Times New Roman" w:hAnsi="Times New Roman" w:cs="Times New Roman"/>
          <w:b/>
          <w:sz w:val="28"/>
          <w:szCs w:val="28"/>
        </w:rPr>
        <w:t xml:space="preserve"> </w:t>
      </w:r>
      <w:r w:rsidRPr="007F2C6C">
        <w:rPr>
          <w:rFonts w:ascii="Times New Roman" w:hAnsi="Times New Roman" w:cs="Times New Roman"/>
          <w:sz w:val="28"/>
          <w:szCs w:val="28"/>
        </w:rPr>
        <w:t>руководителей отраслевых</w:t>
      </w:r>
      <w:r>
        <w:rPr>
          <w:rFonts w:ascii="Times New Roman" w:hAnsi="Times New Roman" w:cs="Times New Roman"/>
          <w:sz w:val="28"/>
          <w:szCs w:val="28"/>
        </w:rPr>
        <w:t xml:space="preserve">, </w:t>
      </w:r>
      <w:r w:rsidRPr="007F2C6C">
        <w:rPr>
          <w:rFonts w:ascii="Times New Roman" w:hAnsi="Times New Roman" w:cs="Times New Roman"/>
          <w:sz w:val="28"/>
          <w:szCs w:val="28"/>
        </w:rPr>
        <w:t>функциональных органов администрации;</w:t>
      </w:r>
    </w:p>
    <w:p w:rsidR="002C08C5" w:rsidRPr="00D30C6A" w:rsidRDefault="002C08C5" w:rsidP="002C08C5">
      <w:pPr>
        <w:pStyle w:val="ConsNormal"/>
        <w:tabs>
          <w:tab w:val="left" w:pos="45"/>
        </w:tabs>
        <w:suppressAutoHyphens w:val="0"/>
        <w:spacing w:after="0" w:line="240" w:lineRule="auto"/>
        <w:ind w:firstLine="567"/>
        <w:jc w:val="both"/>
        <w:rPr>
          <w:rFonts w:ascii="Times New Roman" w:hAnsi="Times New Roman" w:cs="Times New Roman"/>
          <w:sz w:val="28"/>
          <w:szCs w:val="28"/>
        </w:rPr>
      </w:pPr>
      <w:r w:rsidRPr="00D30C6A">
        <w:rPr>
          <w:rFonts w:ascii="Times New Roman" w:hAnsi="Times New Roman" w:cs="Times New Roman"/>
          <w:sz w:val="28"/>
          <w:szCs w:val="28"/>
        </w:rPr>
        <w:t>11) осуществляет личный прием граждан, рассматривает предложения, заявления и жалобы граждан, принимает по ним решения;</w:t>
      </w:r>
    </w:p>
    <w:p w:rsidR="002C08C5" w:rsidRPr="00D30C6A" w:rsidRDefault="002C08C5" w:rsidP="002C08C5">
      <w:pPr>
        <w:pStyle w:val="ConsNormal"/>
        <w:tabs>
          <w:tab w:val="left" w:pos="45"/>
        </w:tabs>
        <w:suppressAutoHyphens w:val="0"/>
        <w:spacing w:after="0" w:line="240" w:lineRule="auto"/>
        <w:ind w:firstLine="567"/>
        <w:jc w:val="both"/>
        <w:rPr>
          <w:rFonts w:ascii="Times New Roman" w:hAnsi="Times New Roman" w:cs="Times New Roman"/>
          <w:sz w:val="28"/>
          <w:szCs w:val="28"/>
        </w:rPr>
      </w:pPr>
      <w:r w:rsidRPr="00D30C6A">
        <w:rPr>
          <w:rFonts w:ascii="Times New Roman" w:hAnsi="Times New Roman" w:cs="Times New Roman"/>
          <w:sz w:val="28"/>
          <w:szCs w:val="28"/>
        </w:rPr>
        <w:t>12) управляет и распоряжается муниципальным имуществом в соответствии с порядком, установленным Советом;</w:t>
      </w:r>
    </w:p>
    <w:p w:rsidR="002C08C5" w:rsidRPr="00D30C6A" w:rsidRDefault="002C08C5" w:rsidP="002C08C5">
      <w:pPr>
        <w:pStyle w:val="ConsNormal"/>
        <w:tabs>
          <w:tab w:val="left" w:pos="45"/>
        </w:tabs>
        <w:suppressAutoHyphens w:val="0"/>
        <w:spacing w:after="0" w:line="240" w:lineRule="auto"/>
        <w:ind w:firstLine="567"/>
        <w:jc w:val="both"/>
        <w:rPr>
          <w:rFonts w:ascii="Times New Roman" w:hAnsi="Times New Roman" w:cs="Times New Roman"/>
          <w:sz w:val="28"/>
          <w:szCs w:val="28"/>
        </w:rPr>
      </w:pPr>
      <w:r w:rsidRPr="00D30C6A">
        <w:rPr>
          <w:rFonts w:ascii="Times New Roman" w:hAnsi="Times New Roman" w:cs="Times New Roman"/>
          <w:sz w:val="28"/>
          <w:szCs w:val="28"/>
        </w:rPr>
        <w:t>1</w:t>
      </w:r>
      <w:r>
        <w:rPr>
          <w:rFonts w:ascii="Times New Roman" w:hAnsi="Times New Roman" w:cs="Times New Roman"/>
          <w:sz w:val="28"/>
          <w:szCs w:val="28"/>
        </w:rPr>
        <w:t>3</w:t>
      </w:r>
      <w:r w:rsidRPr="00D30C6A">
        <w:rPr>
          <w:rFonts w:ascii="Times New Roman" w:hAnsi="Times New Roman" w:cs="Times New Roman"/>
          <w:sz w:val="28"/>
          <w:szCs w:val="28"/>
        </w:rPr>
        <w:t>) представляет к награждению наградами и к присвоению почетных званий Российской Федерации, Краснодарского края;</w:t>
      </w:r>
    </w:p>
    <w:p w:rsidR="002C08C5" w:rsidRPr="00D30C6A" w:rsidRDefault="002C08C5" w:rsidP="002C08C5">
      <w:pPr>
        <w:pStyle w:val="ConsNormal"/>
        <w:tabs>
          <w:tab w:val="left" w:pos="45"/>
        </w:tabs>
        <w:suppressAutoHyphens w:val="0"/>
        <w:spacing w:after="0" w:line="240" w:lineRule="auto"/>
        <w:ind w:firstLine="567"/>
        <w:jc w:val="both"/>
        <w:rPr>
          <w:rFonts w:ascii="Times New Roman" w:hAnsi="Times New Roman" w:cs="Times New Roman"/>
          <w:sz w:val="28"/>
          <w:szCs w:val="28"/>
        </w:rPr>
      </w:pPr>
      <w:r w:rsidRPr="00D30C6A">
        <w:rPr>
          <w:rFonts w:ascii="Times New Roman" w:hAnsi="Times New Roman" w:cs="Times New Roman"/>
          <w:sz w:val="28"/>
          <w:szCs w:val="28"/>
        </w:rPr>
        <w:t>1</w:t>
      </w:r>
      <w:r>
        <w:rPr>
          <w:rFonts w:ascii="Times New Roman" w:hAnsi="Times New Roman" w:cs="Times New Roman"/>
          <w:sz w:val="28"/>
          <w:szCs w:val="28"/>
        </w:rPr>
        <w:t>4</w:t>
      </w:r>
      <w:r w:rsidRPr="00D30C6A">
        <w:rPr>
          <w:rFonts w:ascii="Times New Roman" w:hAnsi="Times New Roman" w:cs="Times New Roman"/>
          <w:sz w:val="28"/>
          <w:szCs w:val="28"/>
        </w:rPr>
        <w:t>) регистрирует уставы территориального общественного самоуправления;</w:t>
      </w:r>
    </w:p>
    <w:p w:rsidR="002C08C5" w:rsidRPr="00D30C6A" w:rsidRDefault="002C08C5" w:rsidP="002C08C5">
      <w:pPr>
        <w:pStyle w:val="ConsNormal"/>
        <w:tabs>
          <w:tab w:val="left" w:pos="45"/>
        </w:tabs>
        <w:suppressAutoHyphens w:val="0"/>
        <w:spacing w:after="0" w:line="240" w:lineRule="auto"/>
        <w:ind w:firstLine="567"/>
        <w:jc w:val="both"/>
        <w:rPr>
          <w:rFonts w:ascii="Times New Roman" w:hAnsi="Times New Roman" w:cs="Times New Roman"/>
          <w:sz w:val="28"/>
          <w:szCs w:val="28"/>
        </w:rPr>
      </w:pPr>
      <w:r w:rsidRPr="00D30C6A">
        <w:rPr>
          <w:rFonts w:ascii="Times New Roman" w:hAnsi="Times New Roman" w:cs="Times New Roman"/>
          <w:sz w:val="28"/>
          <w:szCs w:val="28"/>
        </w:rPr>
        <w:t>1</w:t>
      </w:r>
      <w:r>
        <w:rPr>
          <w:rFonts w:ascii="Times New Roman" w:hAnsi="Times New Roman" w:cs="Times New Roman"/>
          <w:sz w:val="28"/>
          <w:szCs w:val="28"/>
        </w:rPr>
        <w:t>5</w:t>
      </w:r>
      <w:r w:rsidRPr="00D30C6A">
        <w:rPr>
          <w:rFonts w:ascii="Times New Roman" w:hAnsi="Times New Roman" w:cs="Times New Roman"/>
          <w:sz w:val="28"/>
          <w:szCs w:val="28"/>
        </w:rPr>
        <w:t>) возглавляет и координирует деятельность по предотвращению чрезвычайных ситуаций на территории поселения и ликвидации их последствий;</w:t>
      </w:r>
    </w:p>
    <w:p w:rsidR="002C08C5" w:rsidRPr="001C1118" w:rsidRDefault="002C08C5" w:rsidP="002C08C5">
      <w:pPr>
        <w:pStyle w:val="ConsNormal"/>
        <w:tabs>
          <w:tab w:val="left" w:pos="45"/>
        </w:tabs>
        <w:suppressAutoHyphens w:val="0"/>
        <w:spacing w:after="0" w:line="240" w:lineRule="auto"/>
        <w:ind w:firstLine="567"/>
        <w:jc w:val="both"/>
        <w:rPr>
          <w:rFonts w:ascii="Times New Roman" w:hAnsi="Times New Roman"/>
          <w:sz w:val="28"/>
          <w:szCs w:val="28"/>
        </w:rPr>
      </w:pPr>
      <w:r>
        <w:rPr>
          <w:rFonts w:ascii="Times New Roman" w:hAnsi="Times New Roman" w:cs="Times New Roman"/>
          <w:sz w:val="28"/>
          <w:szCs w:val="28"/>
        </w:rPr>
        <w:t>16</w:t>
      </w:r>
      <w:r w:rsidRPr="00D30C6A">
        <w:rPr>
          <w:rFonts w:ascii="Times New Roman" w:hAnsi="Times New Roman" w:cs="Times New Roman"/>
          <w:sz w:val="28"/>
          <w:szCs w:val="28"/>
        </w:rPr>
        <w:t>)</w:t>
      </w:r>
      <w:r w:rsidRPr="00140FFE">
        <w:rPr>
          <w:rFonts w:ascii="Times New Roman" w:hAnsi="Times New Roman" w:cs="Times New Roman"/>
          <w:sz w:val="28"/>
          <w:szCs w:val="28"/>
        </w:rPr>
        <w:t xml:space="preserve"> </w:t>
      </w:r>
      <w:r w:rsidRPr="00140FFE">
        <w:rPr>
          <w:rFonts w:ascii="Times New Roman" w:hAnsi="Times New Roman"/>
          <w:sz w:val="28"/>
          <w:szCs w:val="28"/>
        </w:rPr>
        <w:t>выдает от имени поселения и от имени администрации доверенности в соответствии с законодательством</w:t>
      </w:r>
      <w:r w:rsidRPr="001C1118">
        <w:rPr>
          <w:rFonts w:ascii="Times New Roman" w:hAnsi="Times New Roman"/>
          <w:sz w:val="28"/>
          <w:szCs w:val="28"/>
        </w:rPr>
        <w:t>;</w:t>
      </w:r>
    </w:p>
    <w:p w:rsidR="002C08C5" w:rsidRPr="001C1118" w:rsidRDefault="002C08C5" w:rsidP="002C08C5">
      <w:pPr>
        <w:widowControl w:val="0"/>
        <w:suppressAutoHyphens w:val="0"/>
        <w:autoSpaceDE w:val="0"/>
        <w:autoSpaceDN w:val="0"/>
        <w:adjustRightInd w:val="0"/>
        <w:spacing w:line="240" w:lineRule="auto"/>
        <w:ind w:firstLine="567"/>
        <w:jc w:val="both"/>
        <w:rPr>
          <w:rFonts w:eastAsia="Calibri"/>
          <w:kern w:val="0"/>
          <w:sz w:val="28"/>
          <w:szCs w:val="28"/>
          <w:lang w:eastAsia="ru-RU"/>
        </w:rPr>
      </w:pPr>
      <w:r>
        <w:rPr>
          <w:rFonts w:eastAsia="Calibri"/>
          <w:kern w:val="0"/>
          <w:sz w:val="28"/>
          <w:szCs w:val="28"/>
          <w:lang w:eastAsia="ru-RU"/>
        </w:rPr>
        <w:t>17</w:t>
      </w:r>
      <w:r w:rsidRPr="001C1118">
        <w:rPr>
          <w:rFonts w:eastAsia="Calibri"/>
          <w:kern w:val="0"/>
          <w:sz w:val="28"/>
          <w:szCs w:val="28"/>
          <w:lang w:eastAsia="ru-RU"/>
        </w:rPr>
        <w:t>) принимает решение о реализации проекта муниципально-частного партнерства, если публичным партнером является поселение либо планируется проведение совместного конкурса с участием поселения (за исключением случая, в котором планируется проведение совместного конкурса с участием Российской Федерации, субъекта Российской Федерации);</w:t>
      </w:r>
    </w:p>
    <w:p w:rsidR="002C08C5" w:rsidRPr="001C1118" w:rsidRDefault="002C08C5" w:rsidP="002C08C5">
      <w:pPr>
        <w:pStyle w:val="ConsPlusNormal"/>
        <w:suppressAutoHyphens w:val="0"/>
        <w:spacing w:after="0" w:line="240" w:lineRule="auto"/>
        <w:ind w:firstLine="567"/>
        <w:jc w:val="both"/>
        <w:rPr>
          <w:rFonts w:ascii="Times New Roman" w:eastAsia="Calibri" w:hAnsi="Times New Roman" w:cs="Times New Roman"/>
          <w:kern w:val="0"/>
          <w:sz w:val="28"/>
          <w:szCs w:val="28"/>
          <w:lang w:eastAsia="ru-RU"/>
        </w:rPr>
      </w:pPr>
      <w:r>
        <w:rPr>
          <w:rFonts w:ascii="Times New Roman" w:eastAsia="Calibri" w:hAnsi="Times New Roman" w:cs="Times New Roman"/>
          <w:kern w:val="0"/>
          <w:sz w:val="28"/>
          <w:szCs w:val="28"/>
        </w:rPr>
        <w:t>18</w:t>
      </w:r>
      <w:r w:rsidRPr="001C1118">
        <w:rPr>
          <w:rFonts w:ascii="Times New Roman" w:eastAsia="Calibri" w:hAnsi="Times New Roman" w:cs="Times New Roman"/>
          <w:kern w:val="0"/>
          <w:sz w:val="28"/>
          <w:szCs w:val="28"/>
        </w:rPr>
        <w:t xml:space="preserve">) определяет орган местного самоуправления, уполномоченный на осуществление полномочий в сфере муниципально-частного партнёрства, предусмотренных статьей 18 Федерального закона </w:t>
      </w:r>
      <w:r w:rsidRPr="001C1118">
        <w:rPr>
          <w:rFonts w:ascii="Times New Roman" w:eastAsia="Calibri" w:hAnsi="Times New Roman" w:cs="Times New Roman"/>
          <w:kern w:val="0"/>
          <w:sz w:val="28"/>
          <w:szCs w:val="28"/>
          <w:lang w:eastAsia="ru-RU"/>
        </w:rPr>
        <w:t xml:space="preserve">от 13.07.2015 № 224-ФЗ </w:t>
      </w:r>
      <w:r>
        <w:rPr>
          <w:rFonts w:ascii="Times New Roman" w:eastAsia="Calibri" w:hAnsi="Times New Roman" w:cs="Times New Roman"/>
          <w:kern w:val="0"/>
          <w:sz w:val="28"/>
          <w:szCs w:val="28"/>
          <w:lang w:eastAsia="ru-RU"/>
        </w:rPr>
        <w:t>"</w:t>
      </w:r>
      <w:r w:rsidRPr="001C1118">
        <w:rPr>
          <w:rFonts w:ascii="Times New Roman" w:eastAsia="Calibri" w:hAnsi="Times New Roman" w:cs="Times New Roman"/>
          <w:kern w:val="0"/>
          <w:sz w:val="28"/>
          <w:szCs w:val="28"/>
          <w:lang w:eastAsia="ru-RU"/>
        </w:rPr>
        <w:t xml:space="preserve">О государственно-частном партнерстве, муниципально-частном партнерстве в </w:t>
      </w:r>
      <w:r w:rsidRPr="001C1118">
        <w:rPr>
          <w:rFonts w:ascii="Times New Roman" w:eastAsia="Calibri" w:hAnsi="Times New Roman" w:cs="Times New Roman"/>
          <w:kern w:val="0"/>
          <w:sz w:val="28"/>
          <w:szCs w:val="28"/>
          <w:lang w:eastAsia="ru-RU"/>
        </w:rPr>
        <w:lastRenderedPageBreak/>
        <w:t>Российской Федерации и внесении изменений в отдельные законодательные акты Российской Федерации</w:t>
      </w:r>
      <w:r>
        <w:rPr>
          <w:rFonts w:ascii="Times New Roman" w:eastAsia="Calibri" w:hAnsi="Times New Roman" w:cs="Times New Roman"/>
          <w:kern w:val="0"/>
          <w:sz w:val="28"/>
          <w:szCs w:val="28"/>
          <w:lang w:eastAsia="ru-RU"/>
        </w:rPr>
        <w:t>"</w:t>
      </w:r>
      <w:r w:rsidRPr="001C1118">
        <w:rPr>
          <w:rFonts w:ascii="Times New Roman" w:eastAsia="Calibri" w:hAnsi="Times New Roman" w:cs="Times New Roman"/>
          <w:kern w:val="0"/>
          <w:sz w:val="28"/>
          <w:szCs w:val="28"/>
          <w:lang w:eastAsia="ru-RU"/>
        </w:rPr>
        <w:t>.</w:t>
      </w:r>
    </w:p>
    <w:p w:rsidR="002C08C5" w:rsidRPr="00F37DAF" w:rsidRDefault="002C08C5" w:rsidP="002C08C5">
      <w:pPr>
        <w:widowControl w:val="0"/>
        <w:autoSpaceDE w:val="0"/>
        <w:autoSpaceDN w:val="0"/>
        <w:adjustRightInd w:val="0"/>
        <w:spacing w:line="240" w:lineRule="auto"/>
        <w:ind w:firstLine="567"/>
        <w:jc w:val="both"/>
        <w:rPr>
          <w:rFonts w:eastAsia="Calibri"/>
          <w:sz w:val="28"/>
          <w:szCs w:val="28"/>
        </w:rPr>
      </w:pPr>
      <w:r>
        <w:rPr>
          <w:rFonts w:eastAsia="Calibri"/>
          <w:sz w:val="28"/>
          <w:szCs w:val="28"/>
        </w:rPr>
        <w:t>19</w:t>
      </w:r>
      <w:r w:rsidRPr="00F37DAF">
        <w:rPr>
          <w:rFonts w:eastAsia="Calibri"/>
          <w:sz w:val="28"/>
          <w:szCs w:val="28"/>
        </w:rPr>
        <w:t>) осуществляет иные полномочия, предусмотренные действующим федеральным, краевым законодательством, настоящим Уставом и принятыми в соответствии с ними муниципальными правовыми актами.</w:t>
      </w:r>
    </w:p>
    <w:p w:rsidR="002C08C5" w:rsidRPr="00F37DAF" w:rsidRDefault="002C08C5" w:rsidP="002C08C5">
      <w:pPr>
        <w:pStyle w:val="a0"/>
        <w:tabs>
          <w:tab w:val="left" w:pos="0"/>
          <w:tab w:val="left" w:pos="360"/>
        </w:tabs>
        <w:suppressAutoHyphens w:val="0"/>
        <w:spacing w:after="0" w:line="240" w:lineRule="auto"/>
        <w:ind w:firstLine="567"/>
        <w:jc w:val="both"/>
        <w:rPr>
          <w:sz w:val="28"/>
          <w:szCs w:val="28"/>
        </w:rPr>
      </w:pPr>
      <w:r w:rsidRPr="00F37DAF">
        <w:rPr>
          <w:rFonts w:eastAsia="Calibri"/>
          <w:kern w:val="0"/>
          <w:sz w:val="28"/>
          <w:szCs w:val="28"/>
        </w:rPr>
        <w:t xml:space="preserve">4. </w:t>
      </w:r>
      <w:r w:rsidRPr="00F37DAF">
        <w:rPr>
          <w:sz w:val="28"/>
          <w:szCs w:val="28"/>
        </w:rPr>
        <w:t xml:space="preserve">Один раз в год не позднее четырех месяцев после окончания календарного года глава </w:t>
      </w:r>
      <w:r w:rsidRPr="00BD13C3">
        <w:rPr>
          <w:sz w:val="28"/>
          <w:szCs w:val="28"/>
        </w:rPr>
        <w:t>поселения</w:t>
      </w:r>
      <w:r w:rsidRPr="00F37DAF">
        <w:rPr>
          <w:sz w:val="28"/>
          <w:szCs w:val="28"/>
        </w:rPr>
        <w:t xml:space="preserve"> представляет Совету ежегодный отчет о результатах своей деятельности, деятельности администрации, в том числе о решении вопросов, поставленных Советом.</w:t>
      </w:r>
    </w:p>
    <w:p w:rsidR="002C08C5" w:rsidRPr="00F37DAF" w:rsidRDefault="002C08C5" w:rsidP="002C08C5">
      <w:pPr>
        <w:pStyle w:val="a0"/>
        <w:tabs>
          <w:tab w:val="left" w:pos="0"/>
          <w:tab w:val="left" w:pos="360"/>
        </w:tabs>
        <w:suppressAutoHyphens w:val="0"/>
        <w:spacing w:after="0" w:line="240" w:lineRule="auto"/>
        <w:ind w:firstLine="567"/>
        <w:jc w:val="both"/>
        <w:rPr>
          <w:sz w:val="28"/>
          <w:szCs w:val="28"/>
        </w:rPr>
      </w:pPr>
      <w:r w:rsidRPr="00F37DAF">
        <w:rPr>
          <w:sz w:val="28"/>
          <w:szCs w:val="28"/>
        </w:rPr>
        <w:t xml:space="preserve">По итогам рассмотрения ежегодного отчета Совет принимает решение об утверждении или не утверждении результатов деятельности главы </w:t>
      </w:r>
      <w:r w:rsidRPr="00BD13C3">
        <w:rPr>
          <w:sz w:val="28"/>
          <w:szCs w:val="28"/>
        </w:rPr>
        <w:t>поселения</w:t>
      </w:r>
      <w:r w:rsidRPr="00F37DAF">
        <w:rPr>
          <w:sz w:val="28"/>
          <w:szCs w:val="28"/>
        </w:rPr>
        <w:t xml:space="preserve">. </w:t>
      </w:r>
    </w:p>
    <w:p w:rsidR="002C08C5" w:rsidRPr="00F37DAF" w:rsidRDefault="002C08C5" w:rsidP="002C08C5">
      <w:pPr>
        <w:pStyle w:val="a0"/>
        <w:tabs>
          <w:tab w:val="left" w:pos="0"/>
          <w:tab w:val="left" w:pos="360"/>
        </w:tabs>
        <w:suppressAutoHyphens w:val="0"/>
        <w:spacing w:after="0" w:line="240" w:lineRule="auto"/>
        <w:ind w:firstLine="567"/>
        <w:jc w:val="both"/>
        <w:rPr>
          <w:sz w:val="28"/>
          <w:szCs w:val="28"/>
        </w:rPr>
      </w:pPr>
      <w:r w:rsidRPr="00F37DAF">
        <w:rPr>
          <w:sz w:val="28"/>
          <w:szCs w:val="28"/>
        </w:rPr>
        <w:t xml:space="preserve">По результатам оценки Советом ежегодного отчета главы </w:t>
      </w:r>
      <w:r w:rsidRPr="00BD13C3">
        <w:rPr>
          <w:sz w:val="28"/>
          <w:szCs w:val="28"/>
        </w:rPr>
        <w:t>поселения</w:t>
      </w:r>
      <w:r w:rsidRPr="00F37DAF">
        <w:rPr>
          <w:sz w:val="28"/>
          <w:szCs w:val="28"/>
        </w:rPr>
        <w:t xml:space="preserve">, деятельность главы </w:t>
      </w:r>
      <w:r w:rsidRPr="00BD13C3">
        <w:rPr>
          <w:sz w:val="28"/>
          <w:szCs w:val="28"/>
        </w:rPr>
        <w:t>поселения</w:t>
      </w:r>
      <w:r w:rsidRPr="00F37DAF">
        <w:rPr>
          <w:color w:val="000000"/>
          <w:sz w:val="28"/>
          <w:szCs w:val="28"/>
        </w:rPr>
        <w:t xml:space="preserve"> может быть признана неудовлетворительной.</w:t>
      </w:r>
    </w:p>
    <w:p w:rsidR="002C08C5" w:rsidRPr="00F37DAF" w:rsidRDefault="002C08C5" w:rsidP="002C08C5">
      <w:pPr>
        <w:pStyle w:val="a0"/>
        <w:tabs>
          <w:tab w:val="left" w:pos="0"/>
          <w:tab w:val="left" w:pos="360"/>
        </w:tabs>
        <w:suppressAutoHyphens w:val="0"/>
        <w:spacing w:after="0" w:line="240" w:lineRule="auto"/>
        <w:ind w:firstLine="567"/>
        <w:jc w:val="both"/>
        <w:rPr>
          <w:rFonts w:eastAsia="Times New Roman"/>
          <w:b/>
          <w:bCs/>
          <w:kern w:val="0"/>
          <w:sz w:val="28"/>
          <w:szCs w:val="28"/>
          <w:highlight w:val="yellow"/>
          <w:lang w:eastAsia="ru-RU"/>
        </w:rPr>
      </w:pPr>
      <w:r w:rsidRPr="00F37DAF">
        <w:rPr>
          <w:sz w:val="28"/>
          <w:szCs w:val="28"/>
        </w:rPr>
        <w:t xml:space="preserve">Отчет подлежит размещению </w:t>
      </w:r>
      <w:r w:rsidRPr="00F37DAF">
        <w:rPr>
          <w:rFonts w:eastAsia="Times New Roman"/>
          <w:bCs/>
          <w:kern w:val="0"/>
          <w:sz w:val="28"/>
          <w:szCs w:val="28"/>
          <w:lang w:eastAsia="ru-RU"/>
        </w:rPr>
        <w:t xml:space="preserve">на официальном сайте </w:t>
      </w:r>
      <w:r w:rsidRPr="00BD13C3">
        <w:rPr>
          <w:sz w:val="28"/>
          <w:szCs w:val="28"/>
        </w:rPr>
        <w:t>поселения</w:t>
      </w:r>
      <w:r w:rsidRPr="00F37DAF">
        <w:rPr>
          <w:rFonts w:eastAsia="Times New Roman"/>
          <w:bCs/>
          <w:kern w:val="0"/>
          <w:sz w:val="28"/>
          <w:szCs w:val="28"/>
          <w:lang w:eastAsia="ru-RU"/>
        </w:rPr>
        <w:t xml:space="preserve"> в информационно-телекоммуникационной сети "Интернет" в течение пяти рабочих дней со дня принятия решения Совета.</w:t>
      </w:r>
    </w:p>
    <w:p w:rsidR="002C08C5" w:rsidRDefault="002C08C5" w:rsidP="002C08C5">
      <w:pPr>
        <w:pStyle w:val="a0"/>
        <w:suppressAutoHyphens w:val="0"/>
        <w:spacing w:after="0" w:line="240" w:lineRule="auto"/>
        <w:ind w:firstLine="567"/>
        <w:jc w:val="both"/>
        <w:rPr>
          <w:b/>
          <w:sz w:val="28"/>
          <w:szCs w:val="28"/>
        </w:rPr>
      </w:pPr>
    </w:p>
    <w:p w:rsidR="002C08C5" w:rsidRPr="00EF6E10" w:rsidRDefault="002C08C5" w:rsidP="002C08C5">
      <w:pPr>
        <w:pStyle w:val="a0"/>
        <w:suppressAutoHyphens w:val="0"/>
        <w:spacing w:after="0" w:line="240" w:lineRule="auto"/>
        <w:ind w:firstLine="567"/>
        <w:jc w:val="both"/>
        <w:rPr>
          <w:b/>
          <w:color w:val="000000"/>
          <w:sz w:val="28"/>
          <w:szCs w:val="28"/>
        </w:rPr>
      </w:pPr>
      <w:r>
        <w:rPr>
          <w:b/>
          <w:sz w:val="28"/>
          <w:szCs w:val="28"/>
        </w:rPr>
        <w:t>Статья 20</w:t>
      </w:r>
      <w:r w:rsidRPr="00EF6E10">
        <w:rPr>
          <w:b/>
          <w:sz w:val="28"/>
          <w:szCs w:val="28"/>
        </w:rPr>
        <w:t xml:space="preserve">. Досрочное прекращение полномочий главы </w:t>
      </w:r>
      <w:r w:rsidRPr="00BD13C3">
        <w:rPr>
          <w:b/>
          <w:sz w:val="28"/>
          <w:szCs w:val="28"/>
        </w:rPr>
        <w:t>поселения</w:t>
      </w:r>
    </w:p>
    <w:p w:rsidR="002C08C5" w:rsidRPr="00EF6E10" w:rsidRDefault="002C08C5" w:rsidP="002C08C5">
      <w:pPr>
        <w:pStyle w:val="a0"/>
        <w:tabs>
          <w:tab w:val="left" w:pos="-1540"/>
        </w:tabs>
        <w:suppressAutoHyphens w:val="0"/>
        <w:spacing w:after="0" w:line="240" w:lineRule="auto"/>
        <w:ind w:firstLine="567"/>
        <w:jc w:val="both"/>
        <w:rPr>
          <w:sz w:val="28"/>
          <w:szCs w:val="28"/>
        </w:rPr>
      </w:pPr>
      <w:r w:rsidRPr="00EF6E10">
        <w:rPr>
          <w:sz w:val="28"/>
          <w:szCs w:val="28"/>
        </w:rPr>
        <w:t xml:space="preserve">1. Полномочия главы </w:t>
      </w:r>
      <w:r w:rsidRPr="00BD13C3">
        <w:rPr>
          <w:sz w:val="28"/>
          <w:szCs w:val="28"/>
        </w:rPr>
        <w:t>поселения</w:t>
      </w:r>
      <w:r w:rsidRPr="00EF6E10">
        <w:rPr>
          <w:sz w:val="28"/>
          <w:szCs w:val="28"/>
        </w:rPr>
        <w:t xml:space="preserve"> прекращаются досрочно в следующих случаях:</w:t>
      </w:r>
    </w:p>
    <w:p w:rsidR="002C08C5" w:rsidRPr="00EF6E10" w:rsidRDefault="002C08C5" w:rsidP="002C08C5">
      <w:pPr>
        <w:widowControl w:val="0"/>
        <w:autoSpaceDE w:val="0"/>
        <w:autoSpaceDN w:val="0"/>
        <w:adjustRightInd w:val="0"/>
        <w:spacing w:line="240" w:lineRule="auto"/>
        <w:ind w:firstLine="567"/>
        <w:jc w:val="both"/>
        <w:rPr>
          <w:sz w:val="28"/>
          <w:szCs w:val="28"/>
        </w:rPr>
      </w:pPr>
      <w:r w:rsidRPr="00EF6E10">
        <w:rPr>
          <w:sz w:val="28"/>
          <w:szCs w:val="28"/>
        </w:rPr>
        <w:t>1) смерть;</w:t>
      </w:r>
    </w:p>
    <w:p w:rsidR="002C08C5" w:rsidRPr="00EF6E10" w:rsidRDefault="002C08C5" w:rsidP="002C08C5">
      <w:pPr>
        <w:widowControl w:val="0"/>
        <w:autoSpaceDE w:val="0"/>
        <w:autoSpaceDN w:val="0"/>
        <w:adjustRightInd w:val="0"/>
        <w:spacing w:line="240" w:lineRule="auto"/>
        <w:ind w:firstLine="567"/>
        <w:jc w:val="both"/>
        <w:rPr>
          <w:sz w:val="28"/>
          <w:szCs w:val="28"/>
        </w:rPr>
      </w:pPr>
      <w:r w:rsidRPr="00EF6E10">
        <w:rPr>
          <w:sz w:val="28"/>
          <w:szCs w:val="28"/>
        </w:rPr>
        <w:t>2) отставка по собственному желанию;</w:t>
      </w:r>
    </w:p>
    <w:p w:rsidR="002C08C5" w:rsidRPr="00EF6E10" w:rsidRDefault="002C08C5" w:rsidP="002C08C5">
      <w:pPr>
        <w:widowControl w:val="0"/>
        <w:autoSpaceDE w:val="0"/>
        <w:autoSpaceDN w:val="0"/>
        <w:adjustRightInd w:val="0"/>
        <w:spacing w:line="240" w:lineRule="auto"/>
        <w:ind w:firstLine="567"/>
        <w:jc w:val="both"/>
        <w:rPr>
          <w:sz w:val="28"/>
          <w:szCs w:val="28"/>
        </w:rPr>
      </w:pPr>
      <w:r w:rsidRPr="00EF6E10">
        <w:rPr>
          <w:sz w:val="28"/>
          <w:szCs w:val="28"/>
        </w:rPr>
        <w:t>3) признание судом недееспособным или ограниченно дееспособным;</w:t>
      </w:r>
    </w:p>
    <w:p w:rsidR="002C08C5" w:rsidRPr="00EF6E10" w:rsidRDefault="002C08C5" w:rsidP="002C08C5">
      <w:pPr>
        <w:widowControl w:val="0"/>
        <w:autoSpaceDE w:val="0"/>
        <w:autoSpaceDN w:val="0"/>
        <w:adjustRightInd w:val="0"/>
        <w:spacing w:line="240" w:lineRule="auto"/>
        <w:ind w:firstLine="567"/>
        <w:jc w:val="both"/>
        <w:rPr>
          <w:sz w:val="28"/>
          <w:szCs w:val="28"/>
        </w:rPr>
      </w:pPr>
      <w:r w:rsidRPr="00EF6E10">
        <w:rPr>
          <w:sz w:val="28"/>
          <w:szCs w:val="28"/>
        </w:rPr>
        <w:t>4) признание судом безвестно отсутствующим или объявление умершим;</w:t>
      </w:r>
    </w:p>
    <w:p w:rsidR="002C08C5" w:rsidRPr="00EF6E10" w:rsidRDefault="002C08C5" w:rsidP="002C08C5">
      <w:pPr>
        <w:widowControl w:val="0"/>
        <w:autoSpaceDE w:val="0"/>
        <w:autoSpaceDN w:val="0"/>
        <w:adjustRightInd w:val="0"/>
        <w:spacing w:line="240" w:lineRule="auto"/>
        <w:ind w:firstLine="567"/>
        <w:jc w:val="both"/>
        <w:rPr>
          <w:sz w:val="28"/>
          <w:szCs w:val="28"/>
        </w:rPr>
      </w:pPr>
      <w:r w:rsidRPr="00EF6E10">
        <w:rPr>
          <w:sz w:val="28"/>
          <w:szCs w:val="28"/>
        </w:rPr>
        <w:t>5) вступление в отношении его в законную силу обвинительного приговора суда;</w:t>
      </w:r>
    </w:p>
    <w:p w:rsidR="002C08C5" w:rsidRPr="00EF6E10" w:rsidRDefault="002C08C5" w:rsidP="002C08C5">
      <w:pPr>
        <w:widowControl w:val="0"/>
        <w:autoSpaceDE w:val="0"/>
        <w:autoSpaceDN w:val="0"/>
        <w:adjustRightInd w:val="0"/>
        <w:spacing w:line="240" w:lineRule="auto"/>
        <w:ind w:firstLine="567"/>
        <w:jc w:val="both"/>
        <w:rPr>
          <w:sz w:val="28"/>
          <w:szCs w:val="28"/>
        </w:rPr>
      </w:pPr>
      <w:r w:rsidRPr="00EF6E10">
        <w:rPr>
          <w:sz w:val="28"/>
          <w:szCs w:val="28"/>
        </w:rPr>
        <w:t>6) выезд за пределы Российской Федерации на постоянное место жительства;</w:t>
      </w:r>
    </w:p>
    <w:p w:rsidR="002C08C5" w:rsidRPr="00EF6E10" w:rsidRDefault="002C08C5" w:rsidP="002C08C5">
      <w:pPr>
        <w:widowControl w:val="0"/>
        <w:autoSpaceDE w:val="0"/>
        <w:autoSpaceDN w:val="0"/>
        <w:adjustRightInd w:val="0"/>
        <w:spacing w:line="240" w:lineRule="auto"/>
        <w:ind w:firstLine="567"/>
        <w:jc w:val="both"/>
        <w:rPr>
          <w:sz w:val="28"/>
          <w:szCs w:val="28"/>
        </w:rPr>
      </w:pPr>
      <w:r w:rsidRPr="00EF6E10">
        <w:rPr>
          <w:sz w:val="28"/>
          <w:szCs w:val="28"/>
        </w:rPr>
        <w:t>7) 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rsidR="002C08C5" w:rsidRPr="00EF6E10" w:rsidRDefault="002C08C5" w:rsidP="002C08C5">
      <w:pPr>
        <w:widowControl w:val="0"/>
        <w:autoSpaceDE w:val="0"/>
        <w:autoSpaceDN w:val="0"/>
        <w:adjustRightInd w:val="0"/>
        <w:spacing w:line="240" w:lineRule="auto"/>
        <w:ind w:firstLine="567"/>
        <w:jc w:val="both"/>
        <w:rPr>
          <w:sz w:val="28"/>
          <w:szCs w:val="28"/>
        </w:rPr>
      </w:pPr>
      <w:r w:rsidRPr="00EF6E10">
        <w:rPr>
          <w:sz w:val="28"/>
          <w:szCs w:val="28"/>
        </w:rPr>
        <w:t>8) призыв на военную службу или направление на заменяющую ее альтернативную гражданскую службу;</w:t>
      </w:r>
    </w:p>
    <w:p w:rsidR="002C08C5" w:rsidRPr="00EF6E10" w:rsidRDefault="002C08C5" w:rsidP="002C08C5">
      <w:pPr>
        <w:widowControl w:val="0"/>
        <w:autoSpaceDE w:val="0"/>
        <w:autoSpaceDN w:val="0"/>
        <w:adjustRightInd w:val="0"/>
        <w:spacing w:line="240" w:lineRule="auto"/>
        <w:ind w:firstLine="567"/>
        <w:jc w:val="both"/>
        <w:rPr>
          <w:sz w:val="28"/>
          <w:szCs w:val="28"/>
        </w:rPr>
      </w:pPr>
      <w:r w:rsidRPr="00EF6E10">
        <w:rPr>
          <w:sz w:val="28"/>
          <w:szCs w:val="28"/>
        </w:rPr>
        <w:t>9) приобретение статуса иностранного агента;</w:t>
      </w:r>
    </w:p>
    <w:p w:rsidR="002C08C5" w:rsidRPr="00EF6E10" w:rsidRDefault="002C08C5" w:rsidP="002C08C5">
      <w:pPr>
        <w:widowControl w:val="0"/>
        <w:autoSpaceDE w:val="0"/>
        <w:autoSpaceDN w:val="0"/>
        <w:adjustRightInd w:val="0"/>
        <w:spacing w:line="240" w:lineRule="auto"/>
        <w:ind w:firstLine="567"/>
        <w:jc w:val="both"/>
        <w:rPr>
          <w:sz w:val="28"/>
          <w:szCs w:val="28"/>
        </w:rPr>
      </w:pPr>
      <w:r w:rsidRPr="00EF6E10">
        <w:rPr>
          <w:sz w:val="28"/>
          <w:szCs w:val="28"/>
        </w:rPr>
        <w:t>10) утрата доверия Президента Российской Федерации;</w:t>
      </w:r>
    </w:p>
    <w:p w:rsidR="002C08C5" w:rsidRPr="00EF6E10" w:rsidRDefault="002C08C5" w:rsidP="002C08C5">
      <w:pPr>
        <w:widowControl w:val="0"/>
        <w:autoSpaceDE w:val="0"/>
        <w:autoSpaceDN w:val="0"/>
        <w:adjustRightInd w:val="0"/>
        <w:spacing w:line="240" w:lineRule="auto"/>
        <w:ind w:firstLine="567"/>
        <w:jc w:val="both"/>
        <w:rPr>
          <w:sz w:val="28"/>
          <w:szCs w:val="28"/>
        </w:rPr>
      </w:pPr>
      <w:r w:rsidRPr="00EF6E10">
        <w:rPr>
          <w:sz w:val="28"/>
          <w:szCs w:val="28"/>
        </w:rPr>
        <w:t>11) удаление в отставку;</w:t>
      </w:r>
    </w:p>
    <w:p w:rsidR="002C08C5" w:rsidRPr="00EF6E10" w:rsidRDefault="002C08C5" w:rsidP="002C08C5">
      <w:pPr>
        <w:widowControl w:val="0"/>
        <w:autoSpaceDE w:val="0"/>
        <w:autoSpaceDN w:val="0"/>
        <w:adjustRightInd w:val="0"/>
        <w:spacing w:line="240" w:lineRule="auto"/>
        <w:ind w:firstLine="567"/>
        <w:jc w:val="both"/>
        <w:rPr>
          <w:sz w:val="28"/>
          <w:szCs w:val="28"/>
        </w:rPr>
      </w:pPr>
      <w:r w:rsidRPr="00EF6E10">
        <w:rPr>
          <w:sz w:val="28"/>
          <w:szCs w:val="28"/>
        </w:rPr>
        <w:t>12) отрешение от должности;</w:t>
      </w:r>
    </w:p>
    <w:p w:rsidR="002C08C5" w:rsidRPr="00EF6E10" w:rsidRDefault="002C08C5" w:rsidP="002C08C5">
      <w:pPr>
        <w:widowControl w:val="0"/>
        <w:autoSpaceDE w:val="0"/>
        <w:autoSpaceDN w:val="0"/>
        <w:adjustRightInd w:val="0"/>
        <w:spacing w:line="240" w:lineRule="auto"/>
        <w:ind w:firstLine="567"/>
        <w:jc w:val="both"/>
        <w:rPr>
          <w:sz w:val="28"/>
          <w:szCs w:val="28"/>
        </w:rPr>
      </w:pPr>
      <w:r w:rsidRPr="00EF6E10">
        <w:rPr>
          <w:sz w:val="28"/>
          <w:szCs w:val="28"/>
        </w:rPr>
        <w:t>13) установленная в судебном порядке стойкая неспособность по состоянию здоровья осуществлять полномочия главы муниципального образования;</w:t>
      </w:r>
    </w:p>
    <w:p w:rsidR="002C08C5" w:rsidRPr="00EF6E10" w:rsidRDefault="002C08C5" w:rsidP="002C08C5">
      <w:pPr>
        <w:widowControl w:val="0"/>
        <w:autoSpaceDE w:val="0"/>
        <w:autoSpaceDN w:val="0"/>
        <w:adjustRightInd w:val="0"/>
        <w:spacing w:line="240" w:lineRule="auto"/>
        <w:ind w:firstLine="567"/>
        <w:jc w:val="both"/>
        <w:rPr>
          <w:color w:val="000000"/>
          <w:sz w:val="28"/>
          <w:szCs w:val="28"/>
        </w:rPr>
      </w:pPr>
      <w:r w:rsidRPr="00EF6E10">
        <w:rPr>
          <w:sz w:val="28"/>
          <w:szCs w:val="28"/>
        </w:rPr>
        <w:t xml:space="preserve">14) преобразование муниципального образования, осуществляемое в </w:t>
      </w:r>
      <w:r w:rsidRPr="00EF6E10">
        <w:rPr>
          <w:color w:val="000000"/>
          <w:sz w:val="28"/>
          <w:szCs w:val="28"/>
        </w:rPr>
        <w:t>соответствии с Федеральн</w:t>
      </w:r>
      <w:r>
        <w:rPr>
          <w:color w:val="000000"/>
          <w:sz w:val="28"/>
          <w:szCs w:val="28"/>
        </w:rPr>
        <w:t>ым</w:t>
      </w:r>
      <w:r w:rsidRPr="00EF6E10">
        <w:rPr>
          <w:color w:val="000000"/>
          <w:sz w:val="28"/>
          <w:szCs w:val="28"/>
        </w:rPr>
        <w:t xml:space="preserve"> закон</w:t>
      </w:r>
      <w:r>
        <w:rPr>
          <w:color w:val="000000"/>
          <w:sz w:val="28"/>
          <w:szCs w:val="28"/>
        </w:rPr>
        <w:t>ом</w:t>
      </w:r>
      <w:r w:rsidRPr="00EF6E10">
        <w:rPr>
          <w:color w:val="000000"/>
          <w:sz w:val="28"/>
          <w:szCs w:val="28"/>
        </w:rPr>
        <w:t xml:space="preserve"> от 20.03.2025 № 33-ФЗ "</w:t>
      </w:r>
      <w:r w:rsidRPr="00EF6E10">
        <w:rPr>
          <w:rFonts w:eastAsia="Calibri"/>
          <w:color w:val="000000"/>
          <w:sz w:val="28"/>
          <w:szCs w:val="28"/>
          <w:lang w:eastAsia="ru-RU"/>
        </w:rPr>
        <w:t>Об общих принципах организации местного самоуправления в единой системе публичной власти"</w:t>
      </w:r>
      <w:r w:rsidRPr="00EF6E10">
        <w:rPr>
          <w:color w:val="000000"/>
          <w:sz w:val="28"/>
          <w:szCs w:val="28"/>
        </w:rPr>
        <w:t>;</w:t>
      </w:r>
    </w:p>
    <w:p w:rsidR="002C08C5" w:rsidRPr="00EF6E10" w:rsidRDefault="002C08C5" w:rsidP="002C08C5">
      <w:pPr>
        <w:widowControl w:val="0"/>
        <w:autoSpaceDE w:val="0"/>
        <w:autoSpaceDN w:val="0"/>
        <w:adjustRightInd w:val="0"/>
        <w:spacing w:line="240" w:lineRule="auto"/>
        <w:ind w:firstLine="567"/>
        <w:jc w:val="both"/>
        <w:rPr>
          <w:sz w:val="28"/>
          <w:szCs w:val="28"/>
        </w:rPr>
      </w:pPr>
      <w:r w:rsidRPr="00EF6E10">
        <w:rPr>
          <w:color w:val="000000"/>
          <w:sz w:val="28"/>
          <w:szCs w:val="28"/>
        </w:rPr>
        <w:t xml:space="preserve">15) увеличение численности избирателей муниципального образования </w:t>
      </w:r>
      <w:r w:rsidRPr="00EF6E10">
        <w:rPr>
          <w:sz w:val="28"/>
          <w:szCs w:val="28"/>
        </w:rPr>
        <w:lastRenderedPageBreak/>
        <w:t>более чем на 25 процентов;</w:t>
      </w:r>
    </w:p>
    <w:p w:rsidR="002C08C5" w:rsidRPr="00EF6E10" w:rsidRDefault="002C08C5" w:rsidP="002C08C5">
      <w:pPr>
        <w:widowControl w:val="0"/>
        <w:autoSpaceDE w:val="0"/>
        <w:autoSpaceDN w:val="0"/>
        <w:adjustRightInd w:val="0"/>
        <w:spacing w:line="240" w:lineRule="auto"/>
        <w:ind w:firstLine="567"/>
        <w:jc w:val="both"/>
        <w:rPr>
          <w:sz w:val="28"/>
          <w:szCs w:val="28"/>
        </w:rPr>
      </w:pPr>
      <w:r w:rsidRPr="00EF6E10">
        <w:rPr>
          <w:sz w:val="28"/>
          <w:szCs w:val="28"/>
        </w:rPr>
        <w:t>16) нарушение срока издания муниципального правового акта, необходимого для реализации решения, принятого путем п</w:t>
      </w:r>
      <w:r>
        <w:rPr>
          <w:sz w:val="28"/>
          <w:szCs w:val="28"/>
        </w:rPr>
        <w:t>рямого волеизъявления населения;</w:t>
      </w:r>
    </w:p>
    <w:p w:rsidR="002C08C5" w:rsidRPr="00EF6E10" w:rsidRDefault="002C08C5" w:rsidP="002C08C5">
      <w:pPr>
        <w:widowControl w:val="0"/>
        <w:autoSpaceDE w:val="0"/>
        <w:autoSpaceDN w:val="0"/>
        <w:adjustRightInd w:val="0"/>
        <w:spacing w:line="240" w:lineRule="auto"/>
        <w:ind w:firstLine="567"/>
        <w:jc w:val="both"/>
        <w:rPr>
          <w:sz w:val="28"/>
          <w:szCs w:val="28"/>
        </w:rPr>
      </w:pPr>
      <w:r w:rsidRPr="00EF6E10">
        <w:rPr>
          <w:sz w:val="28"/>
          <w:szCs w:val="28"/>
        </w:rPr>
        <w:t xml:space="preserve">17) иные случаи, установленные Федеральным законом от </w:t>
      </w:r>
      <w:r w:rsidRPr="00EF6E10">
        <w:rPr>
          <w:color w:val="000000"/>
          <w:sz w:val="28"/>
          <w:szCs w:val="28"/>
        </w:rPr>
        <w:t>20.03.2025 № 33-ФЗ "</w:t>
      </w:r>
      <w:r w:rsidRPr="00EF6E10">
        <w:rPr>
          <w:rFonts w:eastAsia="Calibri"/>
          <w:color w:val="000000"/>
          <w:sz w:val="28"/>
          <w:szCs w:val="28"/>
          <w:lang w:eastAsia="ru-RU"/>
        </w:rPr>
        <w:t xml:space="preserve">Об общих принципах организации местного самоуправления в единой системе публичной власти" </w:t>
      </w:r>
      <w:r w:rsidRPr="00EF6E10">
        <w:rPr>
          <w:sz w:val="28"/>
          <w:szCs w:val="28"/>
        </w:rPr>
        <w:t>и другими федеральными законами.</w:t>
      </w:r>
    </w:p>
    <w:p w:rsidR="002C08C5" w:rsidRPr="00EF6E10" w:rsidRDefault="002C08C5" w:rsidP="002C08C5">
      <w:pPr>
        <w:pStyle w:val="ConsNormal"/>
        <w:suppressAutoHyphens w:val="0"/>
        <w:spacing w:after="0" w:line="240" w:lineRule="auto"/>
        <w:ind w:firstLine="567"/>
        <w:jc w:val="both"/>
        <w:rPr>
          <w:rFonts w:ascii="Times New Roman" w:hAnsi="Times New Roman" w:cs="Times New Roman"/>
          <w:sz w:val="28"/>
          <w:szCs w:val="28"/>
        </w:rPr>
      </w:pPr>
      <w:r w:rsidRPr="00EF6E10">
        <w:rPr>
          <w:rFonts w:ascii="Times New Roman" w:hAnsi="Times New Roman" w:cs="Times New Roman"/>
          <w:sz w:val="28"/>
          <w:szCs w:val="28"/>
        </w:rPr>
        <w:t xml:space="preserve">2. </w:t>
      </w:r>
      <w:r w:rsidRPr="00EF6E10">
        <w:rPr>
          <w:rFonts w:ascii="Times New Roman" w:hAnsi="Times New Roman" w:cs="Times New Roman"/>
          <w:color w:val="000000"/>
          <w:sz w:val="28"/>
          <w:szCs w:val="28"/>
        </w:rPr>
        <w:t xml:space="preserve">Глава </w:t>
      </w:r>
      <w:r w:rsidRPr="00BD13C3">
        <w:rPr>
          <w:rFonts w:ascii="Times New Roman" w:eastAsia="Andale Sans UI" w:hAnsi="Times New Roman" w:cs="Times New Roman"/>
          <w:sz w:val="28"/>
          <w:szCs w:val="28"/>
        </w:rPr>
        <w:t>поселения</w:t>
      </w:r>
      <w:r w:rsidRPr="00EF6E10">
        <w:rPr>
          <w:rFonts w:ascii="Times New Roman" w:hAnsi="Times New Roman" w:cs="Times New Roman"/>
          <w:sz w:val="28"/>
          <w:szCs w:val="28"/>
        </w:rPr>
        <w:t xml:space="preserve"> направляет </w:t>
      </w:r>
      <w:r w:rsidRPr="00EF6E10">
        <w:rPr>
          <w:rFonts w:ascii="Times New Roman" w:eastAsia="Times New Roman" w:hAnsi="Times New Roman" w:cs="Times New Roman"/>
          <w:kern w:val="0"/>
          <w:sz w:val="28"/>
          <w:szCs w:val="28"/>
          <w:lang w:eastAsia="ru-RU"/>
        </w:rPr>
        <w:t>письменное</w:t>
      </w:r>
      <w:r w:rsidRPr="00EF6E10">
        <w:rPr>
          <w:rFonts w:ascii="Times New Roman" w:eastAsia="Times New Roman" w:hAnsi="Times New Roman" w:cs="Times New Roman"/>
          <w:b/>
          <w:kern w:val="0"/>
          <w:sz w:val="28"/>
          <w:szCs w:val="28"/>
          <w:lang w:eastAsia="ru-RU"/>
        </w:rPr>
        <w:t xml:space="preserve"> </w:t>
      </w:r>
      <w:r w:rsidRPr="00EF6E10">
        <w:rPr>
          <w:rFonts w:ascii="Times New Roman" w:hAnsi="Times New Roman" w:cs="Times New Roman"/>
          <w:sz w:val="28"/>
          <w:szCs w:val="28"/>
        </w:rPr>
        <w:t xml:space="preserve">заявление об </w:t>
      </w:r>
      <w:r w:rsidRPr="00EF6E10">
        <w:rPr>
          <w:rFonts w:ascii="Times New Roman" w:hAnsi="Times New Roman" w:cs="Times New Roman"/>
          <w:color w:val="000000"/>
          <w:sz w:val="28"/>
          <w:szCs w:val="28"/>
        </w:rPr>
        <w:t>отставке по собственному желанию</w:t>
      </w:r>
      <w:r w:rsidRPr="00EF6E10">
        <w:rPr>
          <w:rFonts w:ascii="Times New Roman" w:hAnsi="Times New Roman" w:cs="Times New Roman"/>
          <w:sz w:val="28"/>
          <w:szCs w:val="28"/>
        </w:rPr>
        <w:t xml:space="preserve"> в Совет. Прекращение полномочий </w:t>
      </w:r>
      <w:r w:rsidRPr="00EF6E10">
        <w:rPr>
          <w:rFonts w:ascii="Times New Roman" w:hAnsi="Times New Roman" w:cs="Times New Roman"/>
          <w:color w:val="000000"/>
          <w:sz w:val="28"/>
          <w:szCs w:val="28"/>
        </w:rPr>
        <w:t xml:space="preserve">главы </w:t>
      </w:r>
      <w:r w:rsidRPr="00BD13C3">
        <w:rPr>
          <w:rFonts w:ascii="Times New Roman" w:eastAsia="Andale Sans UI" w:hAnsi="Times New Roman" w:cs="Times New Roman"/>
          <w:sz w:val="28"/>
          <w:szCs w:val="28"/>
        </w:rPr>
        <w:t>поселения</w:t>
      </w:r>
      <w:r w:rsidRPr="00EF6E10">
        <w:rPr>
          <w:rFonts w:ascii="Times New Roman" w:hAnsi="Times New Roman" w:cs="Times New Roman"/>
          <w:sz w:val="28"/>
          <w:szCs w:val="28"/>
        </w:rPr>
        <w:t xml:space="preserve"> в результате </w:t>
      </w:r>
      <w:r w:rsidRPr="00EF6E10">
        <w:rPr>
          <w:rFonts w:ascii="Times New Roman" w:hAnsi="Times New Roman" w:cs="Times New Roman"/>
          <w:color w:val="000000"/>
          <w:sz w:val="28"/>
          <w:szCs w:val="28"/>
        </w:rPr>
        <w:t>отставки по собственному желанию</w:t>
      </w:r>
      <w:r w:rsidRPr="00EF6E10">
        <w:rPr>
          <w:rFonts w:ascii="Times New Roman" w:hAnsi="Times New Roman" w:cs="Times New Roman"/>
          <w:sz w:val="28"/>
          <w:szCs w:val="28"/>
        </w:rPr>
        <w:t xml:space="preserve"> оформляется решением Совета в срок не позднее 30 дней со дня подачи заявления.</w:t>
      </w:r>
    </w:p>
    <w:p w:rsidR="002C08C5" w:rsidRPr="00EF6E10" w:rsidRDefault="002C08C5" w:rsidP="002C08C5">
      <w:pPr>
        <w:pStyle w:val="ConsNormal"/>
        <w:suppressAutoHyphens w:val="0"/>
        <w:spacing w:after="0" w:line="240" w:lineRule="auto"/>
        <w:ind w:firstLine="567"/>
        <w:jc w:val="both"/>
        <w:rPr>
          <w:rFonts w:ascii="Times New Roman" w:hAnsi="Times New Roman" w:cs="Times New Roman"/>
          <w:sz w:val="28"/>
          <w:szCs w:val="28"/>
        </w:rPr>
      </w:pPr>
      <w:r w:rsidRPr="00EF6E10">
        <w:rPr>
          <w:rFonts w:ascii="Times New Roman" w:hAnsi="Times New Roman" w:cs="Times New Roman"/>
          <w:sz w:val="28"/>
          <w:szCs w:val="28"/>
        </w:rPr>
        <w:t xml:space="preserve">Если Совет не примет решение в установленный срок, то полномочия </w:t>
      </w:r>
      <w:r w:rsidRPr="00EF6E10">
        <w:rPr>
          <w:rFonts w:ascii="Times New Roman" w:hAnsi="Times New Roman" w:cs="Times New Roman"/>
          <w:color w:val="000000"/>
          <w:sz w:val="28"/>
          <w:szCs w:val="28"/>
        </w:rPr>
        <w:t xml:space="preserve">главы </w:t>
      </w:r>
      <w:r w:rsidRPr="00BD13C3">
        <w:rPr>
          <w:rFonts w:ascii="Times New Roman" w:eastAsia="Andale Sans UI" w:hAnsi="Times New Roman" w:cs="Times New Roman"/>
          <w:sz w:val="28"/>
          <w:szCs w:val="28"/>
        </w:rPr>
        <w:t>поселения</w:t>
      </w:r>
      <w:r w:rsidRPr="00EF6E10">
        <w:rPr>
          <w:rFonts w:ascii="Times New Roman" w:hAnsi="Times New Roman" w:cs="Times New Roman"/>
          <w:sz w:val="28"/>
          <w:szCs w:val="28"/>
        </w:rPr>
        <w:t xml:space="preserve"> считаются прекращенными со следующего дня по истечении указанного срока.</w:t>
      </w:r>
    </w:p>
    <w:p w:rsidR="002C08C5" w:rsidRPr="00EF6E10" w:rsidRDefault="002C08C5" w:rsidP="002C08C5">
      <w:pPr>
        <w:pStyle w:val="ConsNormal"/>
        <w:suppressAutoHyphens w:val="0"/>
        <w:spacing w:after="0" w:line="240" w:lineRule="auto"/>
        <w:ind w:firstLine="567"/>
        <w:jc w:val="both"/>
        <w:rPr>
          <w:rFonts w:ascii="Times New Roman" w:hAnsi="Times New Roman" w:cs="Times New Roman"/>
          <w:sz w:val="28"/>
          <w:szCs w:val="28"/>
        </w:rPr>
      </w:pPr>
      <w:r w:rsidRPr="00EF6E10">
        <w:rPr>
          <w:rFonts w:ascii="Times New Roman" w:hAnsi="Times New Roman" w:cs="Times New Roman"/>
          <w:sz w:val="28"/>
          <w:szCs w:val="28"/>
        </w:rPr>
        <w:t xml:space="preserve">Заявление </w:t>
      </w:r>
      <w:r w:rsidRPr="00EF6E10">
        <w:rPr>
          <w:rFonts w:ascii="Times New Roman" w:hAnsi="Times New Roman" w:cs="Times New Roman"/>
          <w:color w:val="000000"/>
          <w:sz w:val="28"/>
          <w:szCs w:val="28"/>
        </w:rPr>
        <w:t xml:space="preserve">главы </w:t>
      </w:r>
      <w:r w:rsidRPr="00BD13C3">
        <w:rPr>
          <w:rFonts w:ascii="Times New Roman" w:eastAsia="Andale Sans UI" w:hAnsi="Times New Roman" w:cs="Times New Roman"/>
          <w:sz w:val="28"/>
          <w:szCs w:val="28"/>
        </w:rPr>
        <w:t>поселения</w:t>
      </w:r>
      <w:r w:rsidRPr="00EF6E10">
        <w:rPr>
          <w:rFonts w:ascii="Times New Roman" w:hAnsi="Times New Roman" w:cs="Times New Roman"/>
          <w:sz w:val="28"/>
          <w:szCs w:val="28"/>
        </w:rPr>
        <w:t xml:space="preserve"> об отставке по собственному желанию не может быть отозвано после принятия решения Советом. </w:t>
      </w:r>
    </w:p>
    <w:p w:rsidR="002C08C5" w:rsidRPr="00EF6E10" w:rsidRDefault="002C08C5" w:rsidP="002C08C5">
      <w:pPr>
        <w:widowControl w:val="0"/>
        <w:autoSpaceDE w:val="0"/>
        <w:autoSpaceDN w:val="0"/>
        <w:adjustRightInd w:val="0"/>
        <w:spacing w:line="240" w:lineRule="auto"/>
        <w:ind w:firstLine="567"/>
        <w:jc w:val="both"/>
        <w:rPr>
          <w:sz w:val="28"/>
          <w:szCs w:val="28"/>
        </w:rPr>
      </w:pPr>
      <w:r w:rsidRPr="00EF6E10">
        <w:rPr>
          <w:sz w:val="28"/>
          <w:szCs w:val="28"/>
        </w:rPr>
        <w:t xml:space="preserve">3. В случаях принятия решения Совета о досрочном прекращении полномочий главы </w:t>
      </w:r>
      <w:r w:rsidRPr="00BD13C3">
        <w:rPr>
          <w:sz w:val="28"/>
          <w:szCs w:val="28"/>
        </w:rPr>
        <w:t>поселения</w:t>
      </w:r>
      <w:r w:rsidRPr="00EF6E10">
        <w:rPr>
          <w:sz w:val="28"/>
          <w:szCs w:val="28"/>
        </w:rPr>
        <w:t xml:space="preserve">, полномочия главы </w:t>
      </w:r>
      <w:r w:rsidRPr="00BD13C3">
        <w:rPr>
          <w:sz w:val="28"/>
          <w:szCs w:val="28"/>
        </w:rPr>
        <w:t>поселения</w:t>
      </w:r>
      <w:r w:rsidRPr="00EF6E10">
        <w:rPr>
          <w:sz w:val="28"/>
          <w:szCs w:val="28"/>
        </w:rPr>
        <w:t xml:space="preserve"> прекращаются досрочно со дня вступления в силу решения Совета или в срок, указанный в нем.</w:t>
      </w:r>
    </w:p>
    <w:p w:rsidR="002C08C5" w:rsidRPr="00EF6E10" w:rsidRDefault="002C08C5" w:rsidP="002C08C5">
      <w:pPr>
        <w:widowControl w:val="0"/>
        <w:autoSpaceDE w:val="0"/>
        <w:autoSpaceDN w:val="0"/>
        <w:adjustRightInd w:val="0"/>
        <w:spacing w:line="240" w:lineRule="auto"/>
        <w:ind w:firstLine="567"/>
        <w:jc w:val="both"/>
        <w:rPr>
          <w:sz w:val="28"/>
          <w:szCs w:val="28"/>
        </w:rPr>
      </w:pPr>
      <w:r w:rsidRPr="00EF6E10">
        <w:rPr>
          <w:sz w:val="28"/>
          <w:szCs w:val="28"/>
        </w:rPr>
        <w:t xml:space="preserve">Совет принимает такое решение на ближайшем заседании Совета, за исключением случаев, установленных законодательством. </w:t>
      </w:r>
    </w:p>
    <w:p w:rsidR="002C08C5" w:rsidRPr="00EF6E10" w:rsidRDefault="002C08C5" w:rsidP="002C08C5">
      <w:pPr>
        <w:widowControl w:val="0"/>
        <w:spacing w:line="240" w:lineRule="auto"/>
        <w:ind w:firstLine="567"/>
        <w:jc w:val="both"/>
        <w:rPr>
          <w:sz w:val="28"/>
          <w:szCs w:val="28"/>
        </w:rPr>
      </w:pPr>
      <w:r w:rsidRPr="00EF6E10">
        <w:rPr>
          <w:sz w:val="28"/>
          <w:szCs w:val="28"/>
        </w:rPr>
        <w:t xml:space="preserve">4. Совет в соответствии с Федеральным законом </w:t>
      </w:r>
      <w:r w:rsidRPr="00EF6E10">
        <w:rPr>
          <w:color w:val="000000"/>
          <w:sz w:val="28"/>
          <w:szCs w:val="28"/>
        </w:rPr>
        <w:t>от 20.03.2025 № 33-ФЗ "</w:t>
      </w:r>
      <w:r w:rsidRPr="00EF6E10">
        <w:rPr>
          <w:rFonts w:eastAsia="Calibri"/>
          <w:color w:val="000000"/>
          <w:sz w:val="28"/>
          <w:szCs w:val="28"/>
          <w:lang w:eastAsia="ru-RU"/>
        </w:rPr>
        <w:t xml:space="preserve">Об общих принципах организации местного самоуправления в единой системе публичной власти" </w:t>
      </w:r>
      <w:r w:rsidRPr="00EF6E10">
        <w:rPr>
          <w:sz w:val="28"/>
          <w:szCs w:val="28"/>
        </w:rPr>
        <w:t xml:space="preserve">вправе удалить главу </w:t>
      </w:r>
      <w:r w:rsidRPr="00BD13C3">
        <w:rPr>
          <w:sz w:val="28"/>
          <w:szCs w:val="28"/>
        </w:rPr>
        <w:t>поселения</w:t>
      </w:r>
      <w:r w:rsidRPr="00EF6E10">
        <w:rPr>
          <w:sz w:val="28"/>
          <w:szCs w:val="28"/>
        </w:rPr>
        <w:t xml:space="preserve"> в отставку по инициативе депутатов Совета или по инициативе Губернатора Краснодарского края.</w:t>
      </w:r>
    </w:p>
    <w:p w:rsidR="002C08C5" w:rsidRPr="00EF6E10" w:rsidRDefault="002C08C5" w:rsidP="002C08C5">
      <w:pPr>
        <w:widowControl w:val="0"/>
        <w:autoSpaceDE w:val="0"/>
        <w:autoSpaceDN w:val="0"/>
        <w:adjustRightInd w:val="0"/>
        <w:spacing w:line="240" w:lineRule="auto"/>
        <w:ind w:firstLine="567"/>
        <w:jc w:val="both"/>
        <w:rPr>
          <w:sz w:val="28"/>
          <w:szCs w:val="28"/>
        </w:rPr>
      </w:pPr>
      <w:r w:rsidRPr="00EF6E10">
        <w:rPr>
          <w:sz w:val="28"/>
          <w:szCs w:val="28"/>
        </w:rPr>
        <w:t xml:space="preserve">5. Основаниями для удаления главы </w:t>
      </w:r>
      <w:r w:rsidRPr="00BD13C3">
        <w:rPr>
          <w:sz w:val="28"/>
          <w:szCs w:val="28"/>
        </w:rPr>
        <w:t>поселения</w:t>
      </w:r>
      <w:r w:rsidRPr="00EF6E10">
        <w:rPr>
          <w:sz w:val="28"/>
          <w:szCs w:val="28"/>
        </w:rPr>
        <w:t xml:space="preserve"> в отставку являются:</w:t>
      </w:r>
    </w:p>
    <w:p w:rsidR="002C08C5" w:rsidRPr="00EF6E10" w:rsidRDefault="002C08C5" w:rsidP="002C08C5">
      <w:pPr>
        <w:widowControl w:val="0"/>
        <w:spacing w:line="240" w:lineRule="auto"/>
        <w:ind w:firstLine="567"/>
        <w:jc w:val="both"/>
        <w:rPr>
          <w:sz w:val="28"/>
          <w:szCs w:val="28"/>
        </w:rPr>
      </w:pPr>
      <w:r w:rsidRPr="00EF6E10">
        <w:rPr>
          <w:sz w:val="28"/>
          <w:szCs w:val="28"/>
        </w:rPr>
        <w:t xml:space="preserve">1) решения, действия (бездействие) главы </w:t>
      </w:r>
      <w:r w:rsidRPr="00BD13C3">
        <w:rPr>
          <w:sz w:val="28"/>
          <w:szCs w:val="28"/>
        </w:rPr>
        <w:t>поселения</w:t>
      </w:r>
      <w:r w:rsidRPr="00EF6E10">
        <w:rPr>
          <w:sz w:val="28"/>
          <w:szCs w:val="28"/>
        </w:rPr>
        <w:t xml:space="preserve">, повлекшие </w:t>
      </w:r>
      <w:r w:rsidRPr="00EF6E10">
        <w:rPr>
          <w:color w:val="000000"/>
          <w:sz w:val="28"/>
          <w:szCs w:val="28"/>
        </w:rPr>
        <w:t>(повлекшее) за собой наступление последствий, предусмотренных пунктами 2 и 3 части 1 статьи 38 Федерального закона от 20.03.2025 № 33-ФЗ "</w:t>
      </w:r>
      <w:r w:rsidRPr="00EF6E10">
        <w:rPr>
          <w:rFonts w:eastAsia="Calibri"/>
          <w:color w:val="000000"/>
          <w:sz w:val="28"/>
          <w:szCs w:val="28"/>
          <w:lang w:eastAsia="ru-RU"/>
        </w:rPr>
        <w:t>Об общих принципах организации местного самоуправления в единой системе публичной власти"</w:t>
      </w:r>
      <w:r w:rsidRPr="00EF6E10">
        <w:rPr>
          <w:sz w:val="28"/>
          <w:szCs w:val="28"/>
        </w:rPr>
        <w:t>;</w:t>
      </w:r>
    </w:p>
    <w:p w:rsidR="002C08C5" w:rsidRPr="00EF6E10" w:rsidRDefault="002C08C5" w:rsidP="002C08C5">
      <w:pPr>
        <w:widowControl w:val="0"/>
        <w:spacing w:line="240" w:lineRule="auto"/>
        <w:ind w:firstLine="567"/>
        <w:jc w:val="both"/>
        <w:rPr>
          <w:sz w:val="28"/>
          <w:szCs w:val="28"/>
        </w:rPr>
      </w:pPr>
      <w:r w:rsidRPr="00EF6E10">
        <w:rPr>
          <w:sz w:val="28"/>
          <w:szCs w:val="28"/>
        </w:rPr>
        <w:t>2) неисполнение в течение трех и более месяцев обязанностей по решению вопросов непосредственного обеспечения жизнедеятельности населения, осуществлению полномочий, предусмотренных Федеральным законом</w:t>
      </w:r>
      <w:r w:rsidRPr="00EF6E10">
        <w:rPr>
          <w:color w:val="000000"/>
          <w:sz w:val="28"/>
          <w:szCs w:val="28"/>
        </w:rPr>
        <w:t xml:space="preserve"> от 20.03.2025 № 33-ФЗ "</w:t>
      </w:r>
      <w:r w:rsidRPr="00EF6E10">
        <w:rPr>
          <w:rFonts w:eastAsia="Calibri"/>
          <w:color w:val="000000"/>
          <w:sz w:val="28"/>
          <w:szCs w:val="28"/>
          <w:lang w:eastAsia="ru-RU"/>
        </w:rPr>
        <w:t>Об общих принципах организации местного самоуправления в единой системе публичной власти"</w:t>
      </w:r>
      <w:r w:rsidRPr="00EF6E10">
        <w:rPr>
          <w:sz w:val="28"/>
          <w:szCs w:val="28"/>
        </w:rPr>
        <w:t xml:space="preserve">, другими федеральными законами, Уставом </w:t>
      </w:r>
      <w:r w:rsidRPr="00BD13C3">
        <w:rPr>
          <w:sz w:val="28"/>
          <w:szCs w:val="28"/>
        </w:rPr>
        <w:t>поселения</w:t>
      </w:r>
      <w:r w:rsidRPr="00EF6E10">
        <w:rPr>
          <w:sz w:val="28"/>
          <w:szCs w:val="28"/>
        </w:rPr>
        <w:t>,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Краснодарского края;</w:t>
      </w:r>
    </w:p>
    <w:p w:rsidR="002C08C5" w:rsidRPr="00EF6E10" w:rsidRDefault="002C08C5" w:rsidP="002C08C5">
      <w:pPr>
        <w:widowControl w:val="0"/>
        <w:autoSpaceDE w:val="0"/>
        <w:autoSpaceDN w:val="0"/>
        <w:adjustRightInd w:val="0"/>
        <w:spacing w:line="240" w:lineRule="auto"/>
        <w:ind w:firstLine="567"/>
        <w:jc w:val="both"/>
        <w:rPr>
          <w:sz w:val="28"/>
          <w:szCs w:val="28"/>
        </w:rPr>
      </w:pPr>
      <w:r w:rsidRPr="00EF6E10">
        <w:rPr>
          <w:sz w:val="28"/>
          <w:szCs w:val="28"/>
        </w:rPr>
        <w:t xml:space="preserve">3) неудовлетворительная оценка деятельности главы </w:t>
      </w:r>
      <w:r w:rsidRPr="00BD13C3">
        <w:rPr>
          <w:sz w:val="28"/>
          <w:szCs w:val="28"/>
        </w:rPr>
        <w:t>поселения</w:t>
      </w:r>
      <w:r w:rsidRPr="00EF6E10">
        <w:rPr>
          <w:sz w:val="28"/>
          <w:szCs w:val="28"/>
        </w:rPr>
        <w:t xml:space="preserve"> Советом по результатам его ежегодного отчета перед Советом, данная два раза подряд;</w:t>
      </w:r>
    </w:p>
    <w:p w:rsidR="002C08C5" w:rsidRPr="00EF6E10" w:rsidRDefault="002C08C5" w:rsidP="002C08C5">
      <w:pPr>
        <w:widowControl w:val="0"/>
        <w:autoSpaceDE w:val="0"/>
        <w:autoSpaceDN w:val="0"/>
        <w:adjustRightInd w:val="0"/>
        <w:spacing w:line="240" w:lineRule="auto"/>
        <w:ind w:firstLine="567"/>
        <w:jc w:val="both"/>
        <w:rPr>
          <w:sz w:val="28"/>
          <w:szCs w:val="28"/>
        </w:rPr>
      </w:pPr>
      <w:r w:rsidRPr="00EF6E10">
        <w:rPr>
          <w:sz w:val="28"/>
          <w:szCs w:val="28"/>
        </w:rPr>
        <w:t xml:space="preserve">4) несоблюдение ограничений, запретов, неисполнение обязанностей, которые установлены для лиц, замещающих муниципальные должности, в </w:t>
      </w:r>
      <w:r w:rsidRPr="00EF6E10">
        <w:rPr>
          <w:color w:val="000000"/>
          <w:sz w:val="28"/>
          <w:szCs w:val="28"/>
        </w:rPr>
        <w:t xml:space="preserve">соответствии с частью 5 статьи 28 Федерального закона от 20.03.2025 № 33-ФЗ </w:t>
      </w:r>
      <w:r w:rsidRPr="00EF6E10">
        <w:rPr>
          <w:color w:val="000000"/>
          <w:sz w:val="28"/>
          <w:szCs w:val="28"/>
        </w:rPr>
        <w:lastRenderedPageBreak/>
        <w:t>"</w:t>
      </w:r>
      <w:r w:rsidRPr="00EF6E10">
        <w:rPr>
          <w:rFonts w:eastAsia="Calibri"/>
          <w:color w:val="000000"/>
          <w:sz w:val="28"/>
          <w:szCs w:val="28"/>
          <w:lang w:eastAsia="ru-RU"/>
        </w:rPr>
        <w:t>Об общих принципах организации местного самоуправления в единой системе публичной власти"</w:t>
      </w:r>
      <w:r w:rsidRPr="00EF6E10">
        <w:rPr>
          <w:sz w:val="28"/>
          <w:szCs w:val="28"/>
        </w:rPr>
        <w:t>;</w:t>
      </w:r>
    </w:p>
    <w:p w:rsidR="002C08C5" w:rsidRPr="00EF6E10" w:rsidRDefault="002C08C5" w:rsidP="002C08C5">
      <w:pPr>
        <w:widowControl w:val="0"/>
        <w:autoSpaceDE w:val="0"/>
        <w:autoSpaceDN w:val="0"/>
        <w:adjustRightInd w:val="0"/>
        <w:spacing w:line="240" w:lineRule="auto"/>
        <w:ind w:firstLine="567"/>
        <w:jc w:val="both"/>
        <w:rPr>
          <w:sz w:val="28"/>
          <w:szCs w:val="28"/>
        </w:rPr>
      </w:pPr>
      <w:r w:rsidRPr="00EF6E10">
        <w:rPr>
          <w:sz w:val="28"/>
          <w:szCs w:val="28"/>
        </w:rPr>
        <w:t xml:space="preserve">5) допущение главой </w:t>
      </w:r>
      <w:r w:rsidRPr="00BD13C3">
        <w:rPr>
          <w:sz w:val="28"/>
          <w:szCs w:val="28"/>
        </w:rPr>
        <w:t>поселения</w:t>
      </w:r>
      <w:r w:rsidRPr="00EF6E10">
        <w:rPr>
          <w:sz w:val="28"/>
          <w:szCs w:val="28"/>
        </w:rPr>
        <w:t>, местной администрацией, иными органами и должностными лицами местного самоуправления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rsidR="002C08C5" w:rsidRPr="00EF6E10" w:rsidRDefault="002C08C5" w:rsidP="002C08C5">
      <w:pPr>
        <w:widowControl w:val="0"/>
        <w:autoSpaceDE w:val="0"/>
        <w:autoSpaceDN w:val="0"/>
        <w:adjustRightInd w:val="0"/>
        <w:spacing w:line="240" w:lineRule="auto"/>
        <w:ind w:firstLine="567"/>
        <w:jc w:val="both"/>
        <w:rPr>
          <w:sz w:val="28"/>
          <w:szCs w:val="28"/>
        </w:rPr>
      </w:pPr>
      <w:bookmarkStart w:id="13" w:name="Par7"/>
      <w:bookmarkEnd w:id="13"/>
      <w:r w:rsidRPr="00EF6E10">
        <w:rPr>
          <w:sz w:val="28"/>
          <w:szCs w:val="28"/>
        </w:rPr>
        <w:t>6) систематическое не</w:t>
      </w:r>
      <w:r w:rsidR="0041102E">
        <w:rPr>
          <w:sz w:val="28"/>
          <w:szCs w:val="28"/>
        </w:rPr>
        <w:t xml:space="preserve"> </w:t>
      </w:r>
      <w:r w:rsidRPr="00EF6E10">
        <w:rPr>
          <w:sz w:val="28"/>
          <w:szCs w:val="28"/>
        </w:rPr>
        <w:t>достижение показателей эффективности деятельности органов местного самоуправления.</w:t>
      </w:r>
    </w:p>
    <w:p w:rsidR="002C08C5" w:rsidRPr="00EF6E10" w:rsidRDefault="002C08C5" w:rsidP="002C08C5">
      <w:pPr>
        <w:widowControl w:val="0"/>
        <w:autoSpaceDE w:val="0"/>
        <w:autoSpaceDN w:val="0"/>
        <w:adjustRightInd w:val="0"/>
        <w:spacing w:line="240" w:lineRule="auto"/>
        <w:ind w:firstLine="567"/>
        <w:jc w:val="both"/>
        <w:rPr>
          <w:sz w:val="28"/>
          <w:szCs w:val="28"/>
        </w:rPr>
      </w:pPr>
      <w:r w:rsidRPr="00EF6E10">
        <w:rPr>
          <w:sz w:val="28"/>
          <w:szCs w:val="28"/>
        </w:rPr>
        <w:t xml:space="preserve">6. Инициатива депутатов Совета об удалении главы </w:t>
      </w:r>
      <w:r w:rsidRPr="00BD13C3">
        <w:rPr>
          <w:sz w:val="28"/>
          <w:szCs w:val="28"/>
        </w:rPr>
        <w:t>поселения</w:t>
      </w:r>
      <w:r w:rsidRPr="00EF6E10">
        <w:rPr>
          <w:sz w:val="28"/>
          <w:szCs w:val="28"/>
        </w:rPr>
        <w:t xml:space="preserve"> в отставку, выдвинутая не менее чем одной третью от установленной численности депутатов Совета, оформляется в виде обращения, которое вносится в Совет. Указанное обращение вносится вместе с проектом решения Совета об удалении главы муниципального образования в отставку. О выдвижении данной инициативы глава </w:t>
      </w:r>
      <w:r w:rsidRPr="00BD13C3">
        <w:rPr>
          <w:sz w:val="28"/>
          <w:szCs w:val="28"/>
        </w:rPr>
        <w:t>поселения</w:t>
      </w:r>
      <w:r w:rsidRPr="00EF6E10">
        <w:rPr>
          <w:sz w:val="28"/>
          <w:szCs w:val="28"/>
        </w:rPr>
        <w:t xml:space="preserve"> и Губернатор Краснодарского края уведомляются не позднее дня, следующего за днем внесения указанного обращения в Совет.</w:t>
      </w:r>
    </w:p>
    <w:p w:rsidR="002C08C5" w:rsidRPr="00EF6E10" w:rsidRDefault="002C08C5" w:rsidP="002C08C5">
      <w:pPr>
        <w:widowControl w:val="0"/>
        <w:autoSpaceDE w:val="0"/>
        <w:autoSpaceDN w:val="0"/>
        <w:adjustRightInd w:val="0"/>
        <w:spacing w:line="240" w:lineRule="auto"/>
        <w:ind w:firstLine="567"/>
        <w:jc w:val="both"/>
        <w:rPr>
          <w:sz w:val="28"/>
          <w:szCs w:val="28"/>
        </w:rPr>
      </w:pPr>
      <w:r w:rsidRPr="00EF6E10">
        <w:rPr>
          <w:sz w:val="28"/>
          <w:szCs w:val="28"/>
        </w:rPr>
        <w:t>7. Рассмотрение инициативы депутатов Совета об удалении главы муниципального образования в отставку осуществляется с учетом мнения Губернатора Краснодарского края.</w:t>
      </w:r>
    </w:p>
    <w:p w:rsidR="002C08C5" w:rsidRPr="00EF6E10" w:rsidRDefault="002C08C5" w:rsidP="002C08C5">
      <w:pPr>
        <w:widowControl w:val="0"/>
        <w:autoSpaceDE w:val="0"/>
        <w:autoSpaceDN w:val="0"/>
        <w:adjustRightInd w:val="0"/>
        <w:spacing w:line="240" w:lineRule="auto"/>
        <w:ind w:firstLine="567"/>
        <w:jc w:val="both"/>
        <w:rPr>
          <w:sz w:val="28"/>
          <w:szCs w:val="28"/>
        </w:rPr>
      </w:pPr>
      <w:r w:rsidRPr="00EF6E10">
        <w:rPr>
          <w:sz w:val="28"/>
          <w:szCs w:val="28"/>
        </w:rPr>
        <w:t xml:space="preserve">8. В случае, если при рассмотрении инициативы депутатов Совета об удалении главы </w:t>
      </w:r>
      <w:r w:rsidRPr="00BD13C3">
        <w:rPr>
          <w:sz w:val="28"/>
          <w:szCs w:val="28"/>
        </w:rPr>
        <w:t>поселения</w:t>
      </w:r>
      <w:r w:rsidRPr="00EF6E10">
        <w:rPr>
          <w:sz w:val="28"/>
          <w:szCs w:val="28"/>
        </w:rPr>
        <w:t xml:space="preserve"> в отставку предполагается рассмотрение вопросов, касающихся обеспечения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Краснодарского края, и (или) решений, действий (бездействия) главы </w:t>
      </w:r>
      <w:r w:rsidRPr="00BD13C3">
        <w:rPr>
          <w:sz w:val="28"/>
          <w:szCs w:val="28"/>
        </w:rPr>
        <w:t>поселения</w:t>
      </w:r>
      <w:r w:rsidRPr="00EF6E10">
        <w:rPr>
          <w:sz w:val="28"/>
          <w:szCs w:val="28"/>
        </w:rPr>
        <w:t xml:space="preserve">, повлекших </w:t>
      </w:r>
      <w:r w:rsidRPr="00EF6E10">
        <w:rPr>
          <w:color w:val="000000"/>
          <w:sz w:val="28"/>
          <w:szCs w:val="28"/>
        </w:rPr>
        <w:t>(повлекшего) наступление последствий, предусмотренных пунктами 2 и 3 части 1 статьи 38 Федерального закона от 20.03.2025 № 33-ФЗ "</w:t>
      </w:r>
      <w:r w:rsidRPr="00EF6E10">
        <w:rPr>
          <w:rFonts w:eastAsia="Calibri"/>
          <w:color w:val="000000"/>
          <w:sz w:val="28"/>
          <w:szCs w:val="28"/>
          <w:lang w:eastAsia="ru-RU"/>
        </w:rPr>
        <w:t>Об общих принципах организации местного самоуправления в единой системе публичной власти"</w:t>
      </w:r>
      <w:r w:rsidRPr="00EF6E10">
        <w:rPr>
          <w:sz w:val="28"/>
          <w:szCs w:val="28"/>
        </w:rPr>
        <w:t xml:space="preserve">, решение об удалении главы </w:t>
      </w:r>
      <w:r w:rsidRPr="00BD13C3">
        <w:rPr>
          <w:sz w:val="28"/>
          <w:szCs w:val="28"/>
        </w:rPr>
        <w:t>поселения</w:t>
      </w:r>
      <w:r w:rsidRPr="00EF6E10">
        <w:rPr>
          <w:sz w:val="28"/>
          <w:szCs w:val="28"/>
        </w:rPr>
        <w:t xml:space="preserve"> в отставку может быть принято только при согласии Губернатора Краснодарского края.</w:t>
      </w:r>
    </w:p>
    <w:p w:rsidR="002C08C5" w:rsidRPr="00EF6E10" w:rsidRDefault="002C08C5" w:rsidP="002C08C5">
      <w:pPr>
        <w:widowControl w:val="0"/>
        <w:autoSpaceDE w:val="0"/>
        <w:autoSpaceDN w:val="0"/>
        <w:adjustRightInd w:val="0"/>
        <w:spacing w:line="240" w:lineRule="auto"/>
        <w:ind w:firstLine="567"/>
        <w:jc w:val="both"/>
        <w:rPr>
          <w:sz w:val="28"/>
          <w:szCs w:val="28"/>
        </w:rPr>
      </w:pPr>
      <w:r w:rsidRPr="00EF6E10">
        <w:rPr>
          <w:sz w:val="28"/>
          <w:szCs w:val="28"/>
        </w:rPr>
        <w:t xml:space="preserve">9. Инициатива Губернатора Краснодарского края об удалении главы </w:t>
      </w:r>
      <w:r w:rsidRPr="00BD13C3">
        <w:rPr>
          <w:sz w:val="28"/>
          <w:szCs w:val="28"/>
        </w:rPr>
        <w:t>поселения</w:t>
      </w:r>
      <w:r w:rsidRPr="00EF6E10">
        <w:rPr>
          <w:sz w:val="28"/>
          <w:szCs w:val="28"/>
        </w:rPr>
        <w:t xml:space="preserve"> в отставку оформляется в виде обращения, которое вносится в Совет вместе с проектом соответствующего решения Совета. О выдвижении данной инициативы глава </w:t>
      </w:r>
      <w:r w:rsidRPr="00BD13C3">
        <w:rPr>
          <w:sz w:val="28"/>
          <w:szCs w:val="28"/>
        </w:rPr>
        <w:t>поселения</w:t>
      </w:r>
      <w:r w:rsidRPr="00EF6E10">
        <w:rPr>
          <w:sz w:val="28"/>
          <w:szCs w:val="28"/>
        </w:rPr>
        <w:t xml:space="preserve"> уведомляется не позднее дня, следующего за днем внесения указанного обращения в Совет.</w:t>
      </w:r>
    </w:p>
    <w:p w:rsidR="002C08C5" w:rsidRPr="00EF6E10" w:rsidRDefault="002C08C5" w:rsidP="002C08C5">
      <w:pPr>
        <w:widowControl w:val="0"/>
        <w:autoSpaceDE w:val="0"/>
        <w:autoSpaceDN w:val="0"/>
        <w:adjustRightInd w:val="0"/>
        <w:spacing w:line="240" w:lineRule="auto"/>
        <w:ind w:firstLine="567"/>
        <w:jc w:val="both"/>
        <w:rPr>
          <w:sz w:val="28"/>
          <w:szCs w:val="28"/>
        </w:rPr>
      </w:pPr>
      <w:r w:rsidRPr="00EF6E10">
        <w:rPr>
          <w:sz w:val="28"/>
          <w:szCs w:val="28"/>
        </w:rPr>
        <w:t xml:space="preserve">10. Инициатива об удалении главы </w:t>
      </w:r>
      <w:r w:rsidRPr="00BD13C3">
        <w:rPr>
          <w:sz w:val="28"/>
          <w:szCs w:val="28"/>
        </w:rPr>
        <w:t>поселения</w:t>
      </w:r>
      <w:r w:rsidRPr="00EF6E10">
        <w:rPr>
          <w:sz w:val="28"/>
          <w:szCs w:val="28"/>
        </w:rPr>
        <w:t xml:space="preserve"> в отставку по основанию, </w:t>
      </w:r>
      <w:r w:rsidRPr="00EF6E10">
        <w:rPr>
          <w:color w:val="000000"/>
          <w:sz w:val="28"/>
          <w:szCs w:val="28"/>
        </w:rPr>
        <w:t xml:space="preserve">предусмотренному пунктом 6 части 5 </w:t>
      </w:r>
      <w:r w:rsidRPr="00EF6E10">
        <w:rPr>
          <w:sz w:val="28"/>
          <w:szCs w:val="28"/>
        </w:rPr>
        <w:t xml:space="preserve">настоящей статьи, вносится в Совет Губернатором Краснодарского края. При этом такая инициатива может быть внесена в Совет Губернатором Краснодарского края не ранее чем через один год со дня вступления в должность главы </w:t>
      </w:r>
      <w:r w:rsidRPr="00BD13C3">
        <w:rPr>
          <w:sz w:val="28"/>
          <w:szCs w:val="28"/>
        </w:rPr>
        <w:t>поселения</w:t>
      </w:r>
      <w:r w:rsidRPr="00EF6E10">
        <w:rPr>
          <w:sz w:val="28"/>
          <w:szCs w:val="28"/>
        </w:rPr>
        <w:t>.</w:t>
      </w:r>
    </w:p>
    <w:p w:rsidR="002C08C5" w:rsidRPr="00EF6E10" w:rsidRDefault="002C08C5" w:rsidP="002C08C5">
      <w:pPr>
        <w:widowControl w:val="0"/>
        <w:autoSpaceDE w:val="0"/>
        <w:autoSpaceDN w:val="0"/>
        <w:adjustRightInd w:val="0"/>
        <w:spacing w:line="240" w:lineRule="auto"/>
        <w:ind w:firstLine="567"/>
        <w:jc w:val="both"/>
        <w:rPr>
          <w:sz w:val="28"/>
          <w:szCs w:val="28"/>
        </w:rPr>
      </w:pPr>
      <w:r w:rsidRPr="00EF6E10">
        <w:rPr>
          <w:sz w:val="28"/>
          <w:szCs w:val="28"/>
        </w:rPr>
        <w:t xml:space="preserve">11. Рассмотрение инициативы депутатов Совета или Губернатора </w:t>
      </w:r>
      <w:r w:rsidRPr="00EF6E10">
        <w:rPr>
          <w:sz w:val="28"/>
          <w:szCs w:val="28"/>
        </w:rPr>
        <w:lastRenderedPageBreak/>
        <w:t xml:space="preserve">Краснодарского края об удалении главы </w:t>
      </w:r>
      <w:r w:rsidRPr="00BD13C3">
        <w:rPr>
          <w:sz w:val="28"/>
          <w:szCs w:val="28"/>
        </w:rPr>
        <w:t>поселения</w:t>
      </w:r>
      <w:r w:rsidRPr="00EF6E10">
        <w:rPr>
          <w:sz w:val="28"/>
          <w:szCs w:val="28"/>
        </w:rPr>
        <w:t xml:space="preserve"> в отставку осуществляется Советом в течение одного месяца со дня внесения соответствующего обращения.</w:t>
      </w:r>
    </w:p>
    <w:p w:rsidR="002C08C5" w:rsidRPr="00EF6E10" w:rsidRDefault="002C08C5" w:rsidP="002C08C5">
      <w:pPr>
        <w:widowControl w:val="0"/>
        <w:autoSpaceDE w:val="0"/>
        <w:autoSpaceDN w:val="0"/>
        <w:adjustRightInd w:val="0"/>
        <w:spacing w:line="240" w:lineRule="auto"/>
        <w:ind w:firstLine="567"/>
        <w:jc w:val="both"/>
        <w:rPr>
          <w:sz w:val="28"/>
          <w:szCs w:val="28"/>
        </w:rPr>
      </w:pPr>
      <w:r w:rsidRPr="00EF6E10">
        <w:rPr>
          <w:sz w:val="28"/>
          <w:szCs w:val="28"/>
        </w:rPr>
        <w:t xml:space="preserve">12. Решение Совета об удалении главы </w:t>
      </w:r>
      <w:r w:rsidRPr="00BD13C3">
        <w:rPr>
          <w:sz w:val="28"/>
          <w:szCs w:val="28"/>
        </w:rPr>
        <w:t>поселения</w:t>
      </w:r>
      <w:r w:rsidRPr="00EF6E10">
        <w:rPr>
          <w:sz w:val="28"/>
          <w:szCs w:val="28"/>
        </w:rPr>
        <w:t xml:space="preserve"> в отставку считается принятым, если за него проголосовало не менее двух третей от установленной численности депутатов Совета.</w:t>
      </w:r>
    </w:p>
    <w:p w:rsidR="002C08C5" w:rsidRPr="00EF6E10" w:rsidRDefault="002C08C5" w:rsidP="002C08C5">
      <w:pPr>
        <w:widowControl w:val="0"/>
        <w:autoSpaceDE w:val="0"/>
        <w:autoSpaceDN w:val="0"/>
        <w:adjustRightInd w:val="0"/>
        <w:spacing w:line="240" w:lineRule="auto"/>
        <w:ind w:firstLine="567"/>
        <w:jc w:val="both"/>
        <w:rPr>
          <w:sz w:val="28"/>
          <w:szCs w:val="28"/>
        </w:rPr>
      </w:pPr>
      <w:r w:rsidRPr="00EF6E10">
        <w:rPr>
          <w:sz w:val="28"/>
          <w:szCs w:val="28"/>
        </w:rPr>
        <w:t xml:space="preserve">13. Решение Совета об удалении главы </w:t>
      </w:r>
      <w:r w:rsidRPr="00BD13C3">
        <w:rPr>
          <w:sz w:val="28"/>
          <w:szCs w:val="28"/>
        </w:rPr>
        <w:t>поселения</w:t>
      </w:r>
      <w:r w:rsidRPr="00EF6E10">
        <w:rPr>
          <w:sz w:val="28"/>
          <w:szCs w:val="28"/>
        </w:rPr>
        <w:t xml:space="preserve"> в отставку подписывается председателем Совета.</w:t>
      </w:r>
    </w:p>
    <w:p w:rsidR="002C08C5" w:rsidRPr="00EF6E10" w:rsidRDefault="002C08C5" w:rsidP="002C08C5">
      <w:pPr>
        <w:widowControl w:val="0"/>
        <w:autoSpaceDE w:val="0"/>
        <w:autoSpaceDN w:val="0"/>
        <w:adjustRightInd w:val="0"/>
        <w:spacing w:line="240" w:lineRule="auto"/>
        <w:ind w:firstLine="567"/>
        <w:jc w:val="both"/>
        <w:rPr>
          <w:sz w:val="28"/>
          <w:szCs w:val="28"/>
        </w:rPr>
      </w:pPr>
      <w:r w:rsidRPr="00EF6E10">
        <w:rPr>
          <w:sz w:val="28"/>
          <w:szCs w:val="28"/>
        </w:rPr>
        <w:t xml:space="preserve">14. При рассмотрении и принятии Советом решения об удалении главы </w:t>
      </w:r>
      <w:r w:rsidRPr="00BD13C3">
        <w:rPr>
          <w:sz w:val="28"/>
          <w:szCs w:val="28"/>
        </w:rPr>
        <w:t>поселения</w:t>
      </w:r>
      <w:r w:rsidRPr="00EF6E10">
        <w:rPr>
          <w:sz w:val="28"/>
          <w:szCs w:val="28"/>
        </w:rPr>
        <w:t xml:space="preserve"> в отставку должны быть обеспечены:</w:t>
      </w:r>
    </w:p>
    <w:p w:rsidR="002C08C5" w:rsidRPr="00EF6E10" w:rsidRDefault="002C08C5" w:rsidP="002C08C5">
      <w:pPr>
        <w:widowControl w:val="0"/>
        <w:autoSpaceDE w:val="0"/>
        <w:autoSpaceDN w:val="0"/>
        <w:adjustRightInd w:val="0"/>
        <w:spacing w:line="240" w:lineRule="auto"/>
        <w:ind w:firstLine="567"/>
        <w:jc w:val="both"/>
        <w:rPr>
          <w:sz w:val="28"/>
          <w:szCs w:val="28"/>
        </w:rPr>
      </w:pPr>
      <w:r w:rsidRPr="00EF6E10">
        <w:rPr>
          <w:sz w:val="28"/>
          <w:szCs w:val="28"/>
        </w:rPr>
        <w:t xml:space="preserve">1) заблаговременное получение им уведомления о дате и месте проведения соответствующего заседания, ознакомление с обращением депутатов Совета или Губернатора Краснодарского края и проектом решения Совета об удалении главы </w:t>
      </w:r>
      <w:r w:rsidRPr="00BD13C3">
        <w:rPr>
          <w:sz w:val="28"/>
          <w:szCs w:val="28"/>
        </w:rPr>
        <w:t>поселения</w:t>
      </w:r>
      <w:r w:rsidRPr="00EF6E10">
        <w:rPr>
          <w:sz w:val="28"/>
          <w:szCs w:val="28"/>
        </w:rPr>
        <w:t xml:space="preserve"> в отставку;</w:t>
      </w:r>
    </w:p>
    <w:p w:rsidR="002C08C5" w:rsidRPr="00EF6E10" w:rsidRDefault="002C08C5" w:rsidP="002C08C5">
      <w:pPr>
        <w:widowControl w:val="0"/>
        <w:autoSpaceDE w:val="0"/>
        <w:autoSpaceDN w:val="0"/>
        <w:adjustRightInd w:val="0"/>
        <w:spacing w:line="240" w:lineRule="auto"/>
        <w:ind w:firstLine="567"/>
        <w:jc w:val="both"/>
        <w:rPr>
          <w:sz w:val="28"/>
          <w:szCs w:val="28"/>
        </w:rPr>
      </w:pPr>
      <w:r w:rsidRPr="00EF6E10">
        <w:rPr>
          <w:sz w:val="28"/>
          <w:szCs w:val="28"/>
        </w:rPr>
        <w:t>2) предоставление ему возможности дать депутатам Совета объяснения по поводу обстоятельств, выдвигаемых в качестве основания для удаления в отставку.</w:t>
      </w:r>
    </w:p>
    <w:p w:rsidR="002C08C5" w:rsidRPr="00EF6E10" w:rsidRDefault="002C08C5" w:rsidP="002C08C5">
      <w:pPr>
        <w:widowControl w:val="0"/>
        <w:autoSpaceDE w:val="0"/>
        <w:autoSpaceDN w:val="0"/>
        <w:adjustRightInd w:val="0"/>
        <w:spacing w:line="240" w:lineRule="auto"/>
        <w:ind w:firstLine="567"/>
        <w:jc w:val="both"/>
        <w:rPr>
          <w:sz w:val="28"/>
          <w:szCs w:val="28"/>
        </w:rPr>
      </w:pPr>
      <w:r w:rsidRPr="00EF6E10">
        <w:rPr>
          <w:sz w:val="28"/>
          <w:szCs w:val="28"/>
        </w:rPr>
        <w:t xml:space="preserve">15. Решение Совета об удалении главы </w:t>
      </w:r>
      <w:r w:rsidRPr="00BD13C3">
        <w:rPr>
          <w:sz w:val="28"/>
          <w:szCs w:val="28"/>
        </w:rPr>
        <w:t>поселения</w:t>
      </w:r>
      <w:r w:rsidRPr="00EF6E10">
        <w:rPr>
          <w:sz w:val="28"/>
          <w:szCs w:val="28"/>
        </w:rPr>
        <w:t xml:space="preserve"> в отставку подлежит обнародованию не позднее чем через пять дней со дня его принятия.</w:t>
      </w:r>
    </w:p>
    <w:p w:rsidR="002C08C5" w:rsidRPr="00EF6E10" w:rsidRDefault="002C08C5" w:rsidP="002C08C5">
      <w:pPr>
        <w:widowControl w:val="0"/>
        <w:autoSpaceDE w:val="0"/>
        <w:autoSpaceDN w:val="0"/>
        <w:adjustRightInd w:val="0"/>
        <w:spacing w:line="240" w:lineRule="auto"/>
        <w:ind w:firstLine="567"/>
        <w:jc w:val="both"/>
        <w:rPr>
          <w:sz w:val="28"/>
          <w:szCs w:val="28"/>
        </w:rPr>
      </w:pPr>
      <w:r w:rsidRPr="00EF6E10">
        <w:rPr>
          <w:sz w:val="28"/>
          <w:szCs w:val="28"/>
        </w:rPr>
        <w:t xml:space="preserve">16. В случае, если инициатива Совета или Губернатора Краснодарского края об удалении главы </w:t>
      </w:r>
      <w:r w:rsidRPr="00BD13C3">
        <w:rPr>
          <w:sz w:val="28"/>
          <w:szCs w:val="28"/>
        </w:rPr>
        <w:t>поселения</w:t>
      </w:r>
      <w:r w:rsidRPr="00EF6E10">
        <w:rPr>
          <w:sz w:val="28"/>
          <w:szCs w:val="28"/>
        </w:rPr>
        <w:t xml:space="preserve"> в отставку отклонена Советом, вопрос об удалении главы </w:t>
      </w:r>
      <w:r w:rsidRPr="00BD13C3">
        <w:rPr>
          <w:sz w:val="28"/>
          <w:szCs w:val="28"/>
        </w:rPr>
        <w:t>поселения</w:t>
      </w:r>
      <w:r w:rsidRPr="00EF6E10">
        <w:rPr>
          <w:sz w:val="28"/>
          <w:szCs w:val="28"/>
        </w:rPr>
        <w:t xml:space="preserve"> в отставку может быть вынесен на повторное рассмотрение Совета не ранее чем через два месяца со дня проведения заседания Совета, на котором рассматривался указанный вопрос.</w:t>
      </w:r>
    </w:p>
    <w:p w:rsidR="002C08C5" w:rsidRPr="00EF6E10" w:rsidRDefault="002C08C5" w:rsidP="002C08C5">
      <w:pPr>
        <w:widowControl w:val="0"/>
        <w:autoSpaceDE w:val="0"/>
        <w:autoSpaceDN w:val="0"/>
        <w:adjustRightInd w:val="0"/>
        <w:spacing w:line="240" w:lineRule="auto"/>
        <w:ind w:firstLine="567"/>
        <w:jc w:val="both"/>
        <w:rPr>
          <w:sz w:val="28"/>
          <w:szCs w:val="28"/>
        </w:rPr>
      </w:pPr>
      <w:r w:rsidRPr="00EF6E10">
        <w:rPr>
          <w:sz w:val="28"/>
          <w:szCs w:val="28"/>
        </w:rPr>
        <w:t xml:space="preserve">17. Глава </w:t>
      </w:r>
      <w:r w:rsidRPr="00BD13C3">
        <w:rPr>
          <w:sz w:val="28"/>
          <w:szCs w:val="28"/>
        </w:rPr>
        <w:t>поселения</w:t>
      </w:r>
      <w:r w:rsidRPr="00EF6E10">
        <w:rPr>
          <w:sz w:val="28"/>
          <w:szCs w:val="28"/>
        </w:rPr>
        <w:t>, в отношении которого Советом принято решение об удалении его в отставку, вправе обратиться с заявлением об обжаловании указанного решения в суд в течение 10 дней со дня официального опубликования указанного решения.</w:t>
      </w:r>
    </w:p>
    <w:p w:rsidR="002C08C5" w:rsidRPr="00EF6E10" w:rsidRDefault="002C08C5" w:rsidP="002C08C5">
      <w:pPr>
        <w:widowControl w:val="0"/>
        <w:autoSpaceDE w:val="0"/>
        <w:autoSpaceDN w:val="0"/>
        <w:adjustRightInd w:val="0"/>
        <w:spacing w:line="240" w:lineRule="auto"/>
        <w:ind w:firstLine="567"/>
        <w:jc w:val="both"/>
        <w:rPr>
          <w:sz w:val="28"/>
          <w:szCs w:val="28"/>
        </w:rPr>
      </w:pPr>
      <w:r w:rsidRPr="00EF6E10">
        <w:rPr>
          <w:sz w:val="28"/>
          <w:szCs w:val="28"/>
        </w:rPr>
        <w:t xml:space="preserve">18. В случае, если глава </w:t>
      </w:r>
      <w:r w:rsidRPr="00BD13C3">
        <w:rPr>
          <w:sz w:val="28"/>
          <w:szCs w:val="28"/>
        </w:rPr>
        <w:t>поселения</w:t>
      </w:r>
      <w:r w:rsidRPr="00EF6E10">
        <w:rPr>
          <w:sz w:val="28"/>
          <w:szCs w:val="28"/>
        </w:rPr>
        <w:t xml:space="preserve">, полномочия которого прекращены досрочно на основании правового акта Губернатора Краснодарского края об отрешении от должности главы </w:t>
      </w:r>
      <w:r w:rsidRPr="00BD13C3">
        <w:rPr>
          <w:sz w:val="28"/>
          <w:szCs w:val="28"/>
        </w:rPr>
        <w:t>поселения</w:t>
      </w:r>
      <w:r w:rsidRPr="00EF6E10">
        <w:rPr>
          <w:sz w:val="28"/>
          <w:szCs w:val="28"/>
        </w:rPr>
        <w:t xml:space="preserve"> или решения Совета об удалении главы </w:t>
      </w:r>
      <w:r w:rsidRPr="00BD13C3">
        <w:rPr>
          <w:sz w:val="28"/>
          <w:szCs w:val="28"/>
        </w:rPr>
        <w:t>поселения</w:t>
      </w:r>
      <w:r w:rsidRPr="00EF6E10">
        <w:rPr>
          <w:sz w:val="28"/>
          <w:szCs w:val="28"/>
        </w:rPr>
        <w:t xml:space="preserve"> в отставку, обжалует данные правовой акт или решение в судебном порядке, Совет не вправе принимать решение об избрании главы </w:t>
      </w:r>
      <w:r w:rsidRPr="00BD13C3">
        <w:rPr>
          <w:sz w:val="28"/>
          <w:szCs w:val="28"/>
        </w:rPr>
        <w:t>поселения</w:t>
      </w:r>
      <w:r w:rsidRPr="00EF6E10">
        <w:rPr>
          <w:sz w:val="28"/>
          <w:szCs w:val="28"/>
        </w:rPr>
        <w:t xml:space="preserve"> до вступления решения суда в законную силу.</w:t>
      </w:r>
    </w:p>
    <w:p w:rsidR="002C08C5" w:rsidRPr="00EF6E10" w:rsidRDefault="002C08C5" w:rsidP="002C08C5">
      <w:pPr>
        <w:widowControl w:val="0"/>
        <w:autoSpaceDE w:val="0"/>
        <w:autoSpaceDN w:val="0"/>
        <w:adjustRightInd w:val="0"/>
        <w:spacing w:line="240" w:lineRule="auto"/>
        <w:ind w:firstLine="567"/>
        <w:jc w:val="both"/>
        <w:rPr>
          <w:sz w:val="28"/>
          <w:szCs w:val="28"/>
        </w:rPr>
      </w:pPr>
      <w:r w:rsidRPr="00EF6E10">
        <w:rPr>
          <w:sz w:val="28"/>
          <w:szCs w:val="28"/>
        </w:rPr>
        <w:t xml:space="preserve">19. В случае досрочного прекращения полномочий главы </w:t>
      </w:r>
      <w:r w:rsidRPr="00BD13C3">
        <w:rPr>
          <w:sz w:val="28"/>
          <w:szCs w:val="28"/>
        </w:rPr>
        <w:t>поселения</w:t>
      </w:r>
      <w:r w:rsidRPr="00EF6E10">
        <w:rPr>
          <w:sz w:val="28"/>
          <w:szCs w:val="28"/>
        </w:rPr>
        <w:t>, возглавляющего местную администрацию, одновременно прекращаются его полномочия как главы местной администрации.</w:t>
      </w:r>
    </w:p>
    <w:p w:rsidR="002C08C5" w:rsidRPr="00EF6E10" w:rsidRDefault="002C08C5" w:rsidP="002C08C5">
      <w:pPr>
        <w:widowControl w:val="0"/>
        <w:autoSpaceDE w:val="0"/>
        <w:autoSpaceDN w:val="0"/>
        <w:adjustRightInd w:val="0"/>
        <w:spacing w:line="240" w:lineRule="auto"/>
        <w:ind w:firstLine="567"/>
        <w:jc w:val="both"/>
        <w:rPr>
          <w:sz w:val="28"/>
          <w:szCs w:val="28"/>
        </w:rPr>
      </w:pPr>
      <w:r w:rsidRPr="00EF6E10">
        <w:rPr>
          <w:sz w:val="28"/>
          <w:szCs w:val="28"/>
        </w:rPr>
        <w:t xml:space="preserve">20. Губернатор Краснодарского края издает правовой акт об отрешении от должности главы </w:t>
      </w:r>
      <w:r w:rsidRPr="00BD13C3">
        <w:rPr>
          <w:sz w:val="28"/>
          <w:szCs w:val="28"/>
        </w:rPr>
        <w:t>поселения</w:t>
      </w:r>
      <w:r w:rsidRPr="00EF6E10">
        <w:rPr>
          <w:sz w:val="28"/>
          <w:szCs w:val="28"/>
        </w:rPr>
        <w:t xml:space="preserve"> в случае:</w:t>
      </w:r>
    </w:p>
    <w:p w:rsidR="002C08C5" w:rsidRPr="00EF6E10" w:rsidRDefault="002C08C5" w:rsidP="002C08C5">
      <w:pPr>
        <w:widowControl w:val="0"/>
        <w:autoSpaceDE w:val="0"/>
        <w:autoSpaceDN w:val="0"/>
        <w:adjustRightInd w:val="0"/>
        <w:spacing w:line="240" w:lineRule="auto"/>
        <w:ind w:firstLine="567"/>
        <w:jc w:val="both"/>
        <w:rPr>
          <w:sz w:val="28"/>
          <w:szCs w:val="28"/>
        </w:rPr>
      </w:pPr>
      <w:r w:rsidRPr="00EF6E10">
        <w:rPr>
          <w:sz w:val="28"/>
          <w:szCs w:val="28"/>
        </w:rPr>
        <w:t xml:space="preserve">1) издания главой </w:t>
      </w:r>
      <w:r w:rsidRPr="00BD13C3">
        <w:rPr>
          <w:sz w:val="28"/>
          <w:szCs w:val="28"/>
        </w:rPr>
        <w:t>поселения</w:t>
      </w:r>
      <w:r w:rsidRPr="00EF6E10">
        <w:rPr>
          <w:sz w:val="28"/>
          <w:szCs w:val="28"/>
        </w:rPr>
        <w:t xml:space="preserve"> нормативного правового акта, </w:t>
      </w:r>
      <w:r w:rsidRPr="00EF6E10">
        <w:rPr>
          <w:color w:val="000000"/>
          <w:sz w:val="28"/>
          <w:szCs w:val="28"/>
        </w:rPr>
        <w:t xml:space="preserve">противоречащего Конституции Российской Федерации, федеральным </w:t>
      </w:r>
      <w:r w:rsidRPr="00EF6E10">
        <w:rPr>
          <w:sz w:val="28"/>
          <w:szCs w:val="28"/>
        </w:rPr>
        <w:t xml:space="preserve">конституционным законам, федеральным законам, Уставу Краснодарского края, законам Краснодарского края, настоящему Уставу, если такие противоречия установлены соответствующим судом, а глава </w:t>
      </w:r>
      <w:r w:rsidRPr="00BD13C3">
        <w:rPr>
          <w:sz w:val="28"/>
          <w:szCs w:val="28"/>
        </w:rPr>
        <w:t>поселения</w:t>
      </w:r>
      <w:r w:rsidRPr="00EF6E10">
        <w:rPr>
          <w:sz w:val="28"/>
          <w:szCs w:val="28"/>
        </w:rPr>
        <w:t xml:space="preserve">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 </w:t>
      </w:r>
      <w:r w:rsidRPr="00EF6E10">
        <w:rPr>
          <w:sz w:val="28"/>
          <w:szCs w:val="28"/>
        </w:rPr>
        <w:lastRenderedPageBreak/>
        <w:t>исполнению решения суда;</w:t>
      </w:r>
    </w:p>
    <w:p w:rsidR="002C08C5" w:rsidRPr="00EF6E10" w:rsidRDefault="002C08C5" w:rsidP="002C08C5">
      <w:pPr>
        <w:widowControl w:val="0"/>
        <w:autoSpaceDE w:val="0"/>
        <w:autoSpaceDN w:val="0"/>
        <w:adjustRightInd w:val="0"/>
        <w:spacing w:line="240" w:lineRule="auto"/>
        <w:ind w:firstLine="567"/>
        <w:jc w:val="both"/>
        <w:rPr>
          <w:sz w:val="28"/>
          <w:szCs w:val="28"/>
        </w:rPr>
      </w:pPr>
      <w:r w:rsidRPr="00EF6E10">
        <w:rPr>
          <w:sz w:val="28"/>
          <w:szCs w:val="28"/>
        </w:rPr>
        <w:t xml:space="preserve">2) совершения главой </w:t>
      </w:r>
      <w:r w:rsidRPr="00BD13C3">
        <w:rPr>
          <w:sz w:val="28"/>
          <w:szCs w:val="28"/>
        </w:rPr>
        <w:t>поселения</w:t>
      </w:r>
      <w:r w:rsidRPr="00EF6E10">
        <w:rPr>
          <w:sz w:val="28"/>
          <w:szCs w:val="28"/>
        </w:rPr>
        <w:t xml:space="preserve">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 кредитов, полученных из других бюджетов бюджетной системы Российской Федерации, если это установлено соответствующим судом, а глава </w:t>
      </w:r>
      <w:r w:rsidRPr="00BD13C3">
        <w:rPr>
          <w:sz w:val="28"/>
          <w:szCs w:val="28"/>
        </w:rPr>
        <w:t>поселения</w:t>
      </w:r>
      <w:r w:rsidRPr="00EF6E10">
        <w:rPr>
          <w:sz w:val="28"/>
          <w:szCs w:val="28"/>
        </w:rPr>
        <w:t xml:space="preserve"> не принял в пределах своих полномочий мер по исполнению решения суда.</w:t>
      </w:r>
    </w:p>
    <w:p w:rsidR="002C08C5" w:rsidRPr="00EF6E10" w:rsidRDefault="002C08C5" w:rsidP="002C08C5">
      <w:pPr>
        <w:widowControl w:val="0"/>
        <w:autoSpaceDE w:val="0"/>
        <w:autoSpaceDN w:val="0"/>
        <w:adjustRightInd w:val="0"/>
        <w:spacing w:line="240" w:lineRule="auto"/>
        <w:ind w:firstLine="567"/>
        <w:jc w:val="both"/>
        <w:rPr>
          <w:sz w:val="28"/>
          <w:szCs w:val="28"/>
        </w:rPr>
      </w:pPr>
      <w:r w:rsidRPr="00EF6E10">
        <w:rPr>
          <w:sz w:val="28"/>
          <w:szCs w:val="28"/>
        </w:rPr>
        <w:t xml:space="preserve">21. Срок, в течение которого Губернатор Краснодарского края издает правовой акт об отрешении от должности главы </w:t>
      </w:r>
      <w:r w:rsidRPr="00BD13C3">
        <w:rPr>
          <w:sz w:val="28"/>
          <w:szCs w:val="28"/>
        </w:rPr>
        <w:t>поселения</w:t>
      </w:r>
      <w:r w:rsidRPr="00EF6E10">
        <w:rPr>
          <w:sz w:val="28"/>
          <w:szCs w:val="28"/>
        </w:rPr>
        <w:t xml:space="preserve"> в соответствии с </w:t>
      </w:r>
      <w:r w:rsidRPr="00EF6E10">
        <w:rPr>
          <w:color w:val="000000"/>
          <w:sz w:val="28"/>
          <w:szCs w:val="28"/>
        </w:rPr>
        <w:t>частью 20</w:t>
      </w:r>
      <w:r w:rsidRPr="00EF6E10">
        <w:rPr>
          <w:sz w:val="28"/>
          <w:szCs w:val="28"/>
        </w:rPr>
        <w:t xml:space="preserve"> настоящей статьи, не может быть менее одного месяца со дня вступления в силу последнего решения суда, необходимого для издания указанного правового акта, и не может превышать шесть месяцев со дня вступления в силу этого решения суда.</w:t>
      </w:r>
    </w:p>
    <w:p w:rsidR="002C08C5" w:rsidRPr="00EF6E10" w:rsidRDefault="002C08C5" w:rsidP="002C08C5">
      <w:pPr>
        <w:widowControl w:val="0"/>
        <w:autoSpaceDE w:val="0"/>
        <w:autoSpaceDN w:val="0"/>
        <w:adjustRightInd w:val="0"/>
        <w:spacing w:line="240" w:lineRule="auto"/>
        <w:ind w:firstLine="567"/>
        <w:jc w:val="both"/>
        <w:rPr>
          <w:sz w:val="28"/>
          <w:szCs w:val="28"/>
        </w:rPr>
      </w:pPr>
      <w:r w:rsidRPr="00EF6E10">
        <w:rPr>
          <w:sz w:val="28"/>
          <w:szCs w:val="28"/>
        </w:rPr>
        <w:t xml:space="preserve">22. Губернатор Краснодарского края вправе отрешить от должности главу </w:t>
      </w:r>
      <w:r w:rsidRPr="00BD13C3">
        <w:rPr>
          <w:sz w:val="28"/>
          <w:szCs w:val="28"/>
        </w:rPr>
        <w:t>поселения</w:t>
      </w:r>
      <w:r w:rsidRPr="00EF6E10">
        <w:rPr>
          <w:sz w:val="28"/>
          <w:szCs w:val="28"/>
        </w:rPr>
        <w:t>:</w:t>
      </w:r>
    </w:p>
    <w:p w:rsidR="002C08C5" w:rsidRPr="00EF6E10" w:rsidRDefault="002C08C5" w:rsidP="002C08C5">
      <w:pPr>
        <w:widowControl w:val="0"/>
        <w:spacing w:line="240" w:lineRule="auto"/>
        <w:ind w:firstLine="567"/>
        <w:jc w:val="both"/>
        <w:rPr>
          <w:sz w:val="28"/>
          <w:szCs w:val="28"/>
        </w:rPr>
      </w:pPr>
      <w:r w:rsidRPr="00EF6E10">
        <w:rPr>
          <w:sz w:val="28"/>
          <w:szCs w:val="28"/>
        </w:rPr>
        <w:t xml:space="preserve">1) в случае, если в течение одного месяца со дня вынесения Губернатором Краснодарского края предупреждения, объявления выговора главе </w:t>
      </w:r>
      <w:r w:rsidRPr="00BD13C3">
        <w:rPr>
          <w:sz w:val="28"/>
          <w:szCs w:val="28"/>
        </w:rPr>
        <w:t>поселения</w:t>
      </w:r>
      <w:r w:rsidRPr="00EF6E10">
        <w:rPr>
          <w:sz w:val="28"/>
          <w:szCs w:val="28"/>
        </w:rPr>
        <w:t xml:space="preserve"> в соответствии с </w:t>
      </w:r>
      <w:r w:rsidRPr="00EF6E10">
        <w:rPr>
          <w:color w:val="000000"/>
          <w:sz w:val="28"/>
          <w:szCs w:val="28"/>
        </w:rPr>
        <w:t xml:space="preserve">частью 7 статьи 29 Федерального </w:t>
      </w:r>
      <w:r w:rsidRPr="00EF6E10">
        <w:rPr>
          <w:sz w:val="28"/>
          <w:szCs w:val="28"/>
        </w:rPr>
        <w:t xml:space="preserve">закона </w:t>
      </w:r>
      <w:r w:rsidRPr="00EF6E10">
        <w:rPr>
          <w:color w:val="000000"/>
          <w:sz w:val="28"/>
          <w:szCs w:val="28"/>
        </w:rPr>
        <w:t>от 20.03.2025 № 33-ФЗ "</w:t>
      </w:r>
      <w:r w:rsidRPr="00EF6E10">
        <w:rPr>
          <w:rFonts w:eastAsia="Calibri"/>
          <w:color w:val="000000"/>
          <w:sz w:val="28"/>
          <w:szCs w:val="28"/>
          <w:lang w:eastAsia="ru-RU"/>
        </w:rPr>
        <w:t xml:space="preserve">Об общих принципах организации местного самоуправления в единой системе публичной власти" </w:t>
      </w:r>
      <w:r w:rsidRPr="00EF6E10">
        <w:rPr>
          <w:sz w:val="28"/>
          <w:szCs w:val="28"/>
        </w:rPr>
        <w:t xml:space="preserve">главой </w:t>
      </w:r>
      <w:r w:rsidRPr="00BD13C3">
        <w:rPr>
          <w:sz w:val="28"/>
          <w:szCs w:val="28"/>
        </w:rPr>
        <w:t>поселения</w:t>
      </w:r>
      <w:r w:rsidRPr="00EF6E10">
        <w:rPr>
          <w:sz w:val="28"/>
          <w:szCs w:val="28"/>
        </w:rPr>
        <w:t xml:space="preserve"> не были приняты в пределах своих полномочий меры по устранению причин, послуживших основанием для вынесения предупреждения, объявления выговора;</w:t>
      </w:r>
    </w:p>
    <w:p w:rsidR="002C08C5" w:rsidRPr="00EF6E10" w:rsidRDefault="002C08C5" w:rsidP="002C08C5">
      <w:pPr>
        <w:widowControl w:val="0"/>
        <w:spacing w:line="240" w:lineRule="auto"/>
        <w:ind w:firstLine="567"/>
        <w:jc w:val="both"/>
        <w:rPr>
          <w:color w:val="000000"/>
          <w:sz w:val="28"/>
          <w:szCs w:val="28"/>
        </w:rPr>
      </w:pPr>
      <w:r w:rsidRPr="00EF6E10">
        <w:rPr>
          <w:sz w:val="28"/>
          <w:szCs w:val="28"/>
        </w:rPr>
        <w:t xml:space="preserve">2) за ненадлежащее исполнение или неисполнение обязанностей по обеспечению осуществления органами местного самоуправления полномочий по </w:t>
      </w:r>
      <w:r w:rsidRPr="00EF6E10">
        <w:rPr>
          <w:color w:val="000000"/>
          <w:sz w:val="28"/>
          <w:szCs w:val="28"/>
        </w:rPr>
        <w:t>решению вопросов непосредственного обеспечения жизнедеятельности населения, предусмотренных частями 2 и 3 статьи 32 Федерального закона от 20.03.2025 № 33-ФЗ "</w:t>
      </w:r>
      <w:r w:rsidRPr="00EF6E10">
        <w:rPr>
          <w:rFonts w:eastAsia="Calibri"/>
          <w:color w:val="000000"/>
          <w:sz w:val="28"/>
          <w:szCs w:val="28"/>
          <w:lang w:eastAsia="ru-RU"/>
        </w:rPr>
        <w:t>Об общих принципах организации местного самоуправления в единой системе публичной власти"</w:t>
      </w:r>
      <w:r w:rsidRPr="00EF6E10">
        <w:rPr>
          <w:color w:val="000000"/>
          <w:sz w:val="28"/>
          <w:szCs w:val="28"/>
        </w:rPr>
        <w:t>, а также по основанию, предусмотренному пунктом 6 части 3 статьи 21 Федерального закона от 20.03.2025 № 33-ФЗ "</w:t>
      </w:r>
      <w:r w:rsidRPr="00EF6E10">
        <w:rPr>
          <w:rFonts w:eastAsia="Calibri"/>
          <w:color w:val="000000"/>
          <w:sz w:val="28"/>
          <w:szCs w:val="28"/>
          <w:lang w:eastAsia="ru-RU"/>
        </w:rPr>
        <w:t>Об общих принципах организации местного самоуправления в единой системе публичной власти"</w:t>
      </w:r>
      <w:r w:rsidRPr="00EF6E10">
        <w:rPr>
          <w:color w:val="000000"/>
          <w:sz w:val="28"/>
          <w:szCs w:val="28"/>
        </w:rPr>
        <w:t xml:space="preserve">, с учетом мнения Совета не ранее чем через один год со дня вступления в должность главы </w:t>
      </w:r>
      <w:r w:rsidRPr="00BD13C3">
        <w:rPr>
          <w:sz w:val="28"/>
          <w:szCs w:val="28"/>
        </w:rPr>
        <w:t>поселения</w:t>
      </w:r>
      <w:r w:rsidRPr="00EF6E10">
        <w:rPr>
          <w:color w:val="000000"/>
          <w:sz w:val="28"/>
          <w:szCs w:val="28"/>
        </w:rPr>
        <w:t>;</w:t>
      </w:r>
    </w:p>
    <w:p w:rsidR="002C08C5" w:rsidRPr="00EF6E10" w:rsidRDefault="002C08C5" w:rsidP="002C08C5">
      <w:pPr>
        <w:widowControl w:val="0"/>
        <w:autoSpaceDE w:val="0"/>
        <w:autoSpaceDN w:val="0"/>
        <w:adjustRightInd w:val="0"/>
        <w:spacing w:line="240" w:lineRule="auto"/>
        <w:ind w:firstLine="567"/>
        <w:jc w:val="both"/>
        <w:rPr>
          <w:sz w:val="28"/>
          <w:szCs w:val="28"/>
        </w:rPr>
      </w:pPr>
      <w:r w:rsidRPr="00EF6E10">
        <w:rPr>
          <w:color w:val="000000"/>
          <w:sz w:val="28"/>
          <w:szCs w:val="28"/>
        </w:rPr>
        <w:t>3) по одному из оснований, предусмотренных частью 3 статьи 21 Федерального закона от 20.03.2025 № 33-ФЗ "</w:t>
      </w:r>
      <w:r w:rsidRPr="00EF6E10">
        <w:rPr>
          <w:rFonts w:eastAsia="Calibri"/>
          <w:color w:val="000000"/>
          <w:sz w:val="28"/>
          <w:szCs w:val="28"/>
          <w:lang w:eastAsia="ru-RU"/>
        </w:rPr>
        <w:t>Об общих принципах организации местного самоуправления в единой системе публичной власти"</w:t>
      </w:r>
      <w:r w:rsidRPr="00EF6E10">
        <w:rPr>
          <w:sz w:val="28"/>
          <w:szCs w:val="28"/>
        </w:rPr>
        <w:t xml:space="preserve">, с учетом мнения Совета муниципальных образований Краснодарского края не ранее чем через два года со дня вступления в должность главы </w:t>
      </w:r>
      <w:r w:rsidRPr="00BD13C3">
        <w:rPr>
          <w:sz w:val="28"/>
          <w:szCs w:val="28"/>
        </w:rPr>
        <w:t>поселения</w:t>
      </w:r>
      <w:r w:rsidRPr="00EF6E10">
        <w:rPr>
          <w:sz w:val="28"/>
          <w:szCs w:val="28"/>
        </w:rPr>
        <w:t xml:space="preserve"> в случае, если Губернатором Краснодарского края два и более раза вносились в Совет и были отклонены Советом инициативы об удалении главы </w:t>
      </w:r>
      <w:r w:rsidRPr="00BD13C3">
        <w:rPr>
          <w:sz w:val="28"/>
          <w:szCs w:val="28"/>
        </w:rPr>
        <w:t>поселения</w:t>
      </w:r>
      <w:r w:rsidRPr="00EF6E10">
        <w:rPr>
          <w:sz w:val="28"/>
          <w:szCs w:val="28"/>
        </w:rPr>
        <w:t xml:space="preserve"> в отставку.</w:t>
      </w:r>
    </w:p>
    <w:p w:rsidR="002C08C5" w:rsidRPr="00EF6E10" w:rsidRDefault="002C08C5" w:rsidP="002C08C5">
      <w:pPr>
        <w:widowControl w:val="0"/>
        <w:autoSpaceDE w:val="0"/>
        <w:autoSpaceDN w:val="0"/>
        <w:adjustRightInd w:val="0"/>
        <w:spacing w:line="240" w:lineRule="auto"/>
        <w:ind w:firstLine="567"/>
        <w:jc w:val="both"/>
        <w:rPr>
          <w:sz w:val="28"/>
          <w:szCs w:val="28"/>
        </w:rPr>
      </w:pPr>
      <w:r w:rsidRPr="00EF6E10">
        <w:rPr>
          <w:sz w:val="28"/>
          <w:szCs w:val="28"/>
        </w:rPr>
        <w:t xml:space="preserve">23. Глава </w:t>
      </w:r>
      <w:r w:rsidRPr="00BD13C3">
        <w:rPr>
          <w:sz w:val="28"/>
          <w:szCs w:val="28"/>
        </w:rPr>
        <w:t>поселения</w:t>
      </w:r>
      <w:r w:rsidRPr="00EF6E10">
        <w:rPr>
          <w:sz w:val="28"/>
          <w:szCs w:val="28"/>
        </w:rPr>
        <w:t xml:space="preserve">, в отношении которого Губернатором Краснодарского </w:t>
      </w:r>
      <w:r w:rsidRPr="00EF6E10">
        <w:rPr>
          <w:sz w:val="28"/>
          <w:szCs w:val="28"/>
        </w:rPr>
        <w:lastRenderedPageBreak/>
        <w:t>края был издан правовой акт об отрешении от должности, вправе обжаловать данный правовой акт в судебном порядке в течение 10 дней со дня его официального опубликования.</w:t>
      </w:r>
    </w:p>
    <w:p w:rsidR="002C08C5" w:rsidRPr="00EF6E10" w:rsidRDefault="002C08C5" w:rsidP="002C08C5">
      <w:pPr>
        <w:widowControl w:val="0"/>
        <w:autoSpaceDE w:val="0"/>
        <w:autoSpaceDN w:val="0"/>
        <w:adjustRightInd w:val="0"/>
        <w:spacing w:line="240" w:lineRule="auto"/>
        <w:ind w:firstLine="567"/>
        <w:jc w:val="both"/>
        <w:outlineLvl w:val="0"/>
        <w:rPr>
          <w:rFonts w:eastAsia="Calibri"/>
          <w:b/>
          <w:sz w:val="28"/>
          <w:szCs w:val="28"/>
        </w:rPr>
      </w:pPr>
    </w:p>
    <w:p w:rsidR="002C08C5" w:rsidRDefault="002C08C5" w:rsidP="002C08C5">
      <w:pPr>
        <w:widowControl w:val="0"/>
        <w:autoSpaceDE w:val="0"/>
        <w:autoSpaceDN w:val="0"/>
        <w:adjustRightInd w:val="0"/>
        <w:spacing w:line="240" w:lineRule="auto"/>
        <w:ind w:firstLine="567"/>
        <w:jc w:val="both"/>
        <w:outlineLvl w:val="0"/>
        <w:rPr>
          <w:b/>
          <w:sz w:val="28"/>
          <w:szCs w:val="28"/>
        </w:rPr>
      </w:pPr>
      <w:r>
        <w:rPr>
          <w:rFonts w:eastAsia="Calibri"/>
          <w:b/>
          <w:sz w:val="28"/>
          <w:szCs w:val="28"/>
        </w:rPr>
        <w:t>Статья 21</w:t>
      </w:r>
      <w:r w:rsidRPr="00EF6E10">
        <w:rPr>
          <w:rFonts w:eastAsia="Calibri"/>
          <w:b/>
          <w:sz w:val="28"/>
          <w:szCs w:val="28"/>
        </w:rPr>
        <w:t xml:space="preserve">. Временное исполнение полномочий главы </w:t>
      </w:r>
      <w:r w:rsidRPr="00475AC5">
        <w:rPr>
          <w:b/>
          <w:sz w:val="28"/>
          <w:szCs w:val="28"/>
        </w:rPr>
        <w:t>поселения</w:t>
      </w:r>
    </w:p>
    <w:p w:rsidR="002C08C5" w:rsidRPr="00EF6E10" w:rsidRDefault="002C08C5" w:rsidP="002C08C5">
      <w:pPr>
        <w:pStyle w:val="a0"/>
        <w:tabs>
          <w:tab w:val="left" w:pos="0"/>
        </w:tabs>
        <w:suppressAutoHyphens w:val="0"/>
        <w:spacing w:after="0" w:line="240" w:lineRule="auto"/>
        <w:ind w:firstLine="567"/>
        <w:jc w:val="both"/>
        <w:rPr>
          <w:sz w:val="28"/>
          <w:szCs w:val="28"/>
        </w:rPr>
      </w:pPr>
      <w:r w:rsidRPr="00EF6E10">
        <w:rPr>
          <w:sz w:val="28"/>
          <w:szCs w:val="28"/>
        </w:rPr>
        <w:t xml:space="preserve">1. В случае, если глава </w:t>
      </w:r>
      <w:r w:rsidRPr="00BD13C3">
        <w:rPr>
          <w:sz w:val="28"/>
          <w:szCs w:val="28"/>
        </w:rPr>
        <w:t>поселения</w:t>
      </w:r>
      <w:r w:rsidRPr="00EF6E10">
        <w:rPr>
          <w:sz w:val="28"/>
          <w:szCs w:val="28"/>
        </w:rPr>
        <w:t xml:space="preserve"> не может осуществлять свои полномочия в связи с состоянием здоровья или другими обстоятельствами, временно препятствующими осуществлению своих полномочий (в частности, в связи с отпуском, служебной командировкой),</w:t>
      </w:r>
      <w:r w:rsidRPr="00EF6E10">
        <w:rPr>
          <w:rFonts w:eastAsia="Times New Roman"/>
          <w:bCs/>
          <w:kern w:val="0"/>
          <w:sz w:val="28"/>
          <w:szCs w:val="28"/>
          <w:lang w:eastAsia="ru-RU"/>
        </w:rPr>
        <w:t xml:space="preserve"> </w:t>
      </w:r>
      <w:r w:rsidRPr="00EF6E10">
        <w:rPr>
          <w:sz w:val="28"/>
          <w:szCs w:val="28"/>
        </w:rPr>
        <w:t xml:space="preserve">его полномочия в полном объеме осуществляет </w:t>
      </w:r>
      <w:r w:rsidRPr="00F65A0F">
        <w:rPr>
          <w:sz w:val="28"/>
          <w:szCs w:val="28"/>
        </w:rPr>
        <w:t>его заместитель</w:t>
      </w:r>
      <w:r w:rsidRPr="00EF6E10">
        <w:rPr>
          <w:sz w:val="28"/>
          <w:szCs w:val="28"/>
        </w:rPr>
        <w:t xml:space="preserve"> в соответствии с правовым актом администрации о распределении обязанностей </w:t>
      </w:r>
      <w:r w:rsidRPr="00EE528E">
        <w:rPr>
          <w:sz w:val="28"/>
          <w:szCs w:val="28"/>
        </w:rPr>
        <w:t>либо со специально изданным по данному вопросу правовым актом администрации</w:t>
      </w:r>
      <w:r w:rsidRPr="00EE528E">
        <w:rPr>
          <w:b/>
          <w:sz w:val="28"/>
          <w:szCs w:val="28"/>
        </w:rPr>
        <w:t xml:space="preserve"> </w:t>
      </w:r>
      <w:r w:rsidRPr="00EE528E">
        <w:rPr>
          <w:sz w:val="28"/>
          <w:szCs w:val="28"/>
        </w:rPr>
        <w:t>или должностное лицо местного самоуправления в соответствии со</w:t>
      </w:r>
      <w:r w:rsidRPr="00EE528E">
        <w:rPr>
          <w:b/>
          <w:sz w:val="28"/>
          <w:szCs w:val="28"/>
        </w:rPr>
        <w:t xml:space="preserve"> </w:t>
      </w:r>
      <w:r w:rsidRPr="00EE528E">
        <w:rPr>
          <w:sz w:val="28"/>
          <w:szCs w:val="28"/>
        </w:rPr>
        <w:t>специально изданным по данному вопросу правовым актом администрации</w:t>
      </w:r>
      <w:r w:rsidRPr="00EF6E10">
        <w:rPr>
          <w:sz w:val="28"/>
          <w:szCs w:val="28"/>
        </w:rPr>
        <w:t>.</w:t>
      </w:r>
    </w:p>
    <w:p w:rsidR="002C08C5" w:rsidRPr="00EF6E10" w:rsidRDefault="002C08C5" w:rsidP="002C08C5">
      <w:pPr>
        <w:widowControl w:val="0"/>
        <w:autoSpaceDE w:val="0"/>
        <w:autoSpaceDN w:val="0"/>
        <w:adjustRightInd w:val="0"/>
        <w:spacing w:line="240" w:lineRule="auto"/>
        <w:ind w:firstLine="567"/>
        <w:jc w:val="both"/>
        <w:rPr>
          <w:bCs/>
          <w:sz w:val="28"/>
          <w:szCs w:val="28"/>
        </w:rPr>
      </w:pPr>
      <w:r w:rsidRPr="00EF6E10">
        <w:rPr>
          <w:bCs/>
          <w:sz w:val="28"/>
          <w:szCs w:val="28"/>
        </w:rPr>
        <w:t xml:space="preserve">2. В случае досрочного прекращения полномочий главы </w:t>
      </w:r>
      <w:r w:rsidRPr="00BD13C3">
        <w:rPr>
          <w:sz w:val="28"/>
          <w:szCs w:val="28"/>
        </w:rPr>
        <w:t>поселения</w:t>
      </w:r>
      <w:r w:rsidRPr="00EF6E10">
        <w:rPr>
          <w:bCs/>
          <w:sz w:val="28"/>
          <w:szCs w:val="28"/>
        </w:rPr>
        <w:t xml:space="preserve"> либо применения к нему по решению суда мер процессуального принуждения в виде заключения под стражу или временного отстранения от должности Губернатор Краснодарского края в течение 10 дней назначает временно исполняющего полномочия главы </w:t>
      </w:r>
      <w:r w:rsidRPr="00BD13C3">
        <w:rPr>
          <w:sz w:val="28"/>
          <w:szCs w:val="28"/>
        </w:rPr>
        <w:t>поселения</w:t>
      </w:r>
      <w:r w:rsidRPr="00EF6E10">
        <w:rPr>
          <w:bCs/>
          <w:sz w:val="28"/>
          <w:szCs w:val="28"/>
        </w:rPr>
        <w:t xml:space="preserve"> из числа лиц, которые на день назначения не имеют в соответствии с законодательством об основных гарантиях избирательных прав и права на участие в референдуме граждан Российской Федерации ограничений пассивного избирательного права.</w:t>
      </w:r>
    </w:p>
    <w:p w:rsidR="002C08C5" w:rsidRPr="00EF6E10" w:rsidRDefault="002C08C5" w:rsidP="002C08C5">
      <w:pPr>
        <w:widowControl w:val="0"/>
        <w:autoSpaceDE w:val="0"/>
        <w:autoSpaceDN w:val="0"/>
        <w:adjustRightInd w:val="0"/>
        <w:spacing w:line="240" w:lineRule="auto"/>
        <w:ind w:firstLine="567"/>
        <w:jc w:val="both"/>
        <w:rPr>
          <w:sz w:val="28"/>
          <w:szCs w:val="28"/>
        </w:rPr>
      </w:pPr>
      <w:r w:rsidRPr="00EF6E10">
        <w:rPr>
          <w:sz w:val="28"/>
          <w:szCs w:val="28"/>
        </w:rPr>
        <w:t xml:space="preserve">3. До назначения Губернатором Краснодарского края временно исполняющего полномочия главы </w:t>
      </w:r>
      <w:r w:rsidRPr="00BD13C3">
        <w:rPr>
          <w:sz w:val="28"/>
          <w:szCs w:val="28"/>
        </w:rPr>
        <w:t>поселения</w:t>
      </w:r>
      <w:r w:rsidRPr="00EF6E10">
        <w:rPr>
          <w:sz w:val="28"/>
          <w:szCs w:val="28"/>
        </w:rPr>
        <w:t xml:space="preserve"> в соответствии с частью 2 настоящей статьи, полномочия главы осуществляются в порядке, установленном частью 1 настоящей статьи.</w:t>
      </w:r>
    </w:p>
    <w:p w:rsidR="002C08C5" w:rsidRPr="00EF6E10" w:rsidRDefault="002C08C5" w:rsidP="002C08C5">
      <w:pPr>
        <w:widowControl w:val="0"/>
        <w:autoSpaceDE w:val="0"/>
        <w:autoSpaceDN w:val="0"/>
        <w:adjustRightInd w:val="0"/>
        <w:spacing w:line="240" w:lineRule="auto"/>
        <w:ind w:firstLine="567"/>
        <w:jc w:val="both"/>
        <w:rPr>
          <w:sz w:val="28"/>
          <w:szCs w:val="28"/>
        </w:rPr>
      </w:pPr>
      <w:r>
        <w:rPr>
          <w:sz w:val="28"/>
          <w:szCs w:val="28"/>
        </w:rPr>
        <w:t>4</w:t>
      </w:r>
      <w:r w:rsidRPr="00EF6E10">
        <w:rPr>
          <w:sz w:val="28"/>
          <w:szCs w:val="28"/>
        </w:rPr>
        <w:t xml:space="preserve">. Временно исполняющий полномочия главы </w:t>
      </w:r>
      <w:r w:rsidRPr="00BD13C3">
        <w:rPr>
          <w:sz w:val="28"/>
          <w:szCs w:val="28"/>
        </w:rPr>
        <w:t>поселения</w:t>
      </w:r>
      <w:r w:rsidRPr="00EF6E10">
        <w:rPr>
          <w:sz w:val="28"/>
          <w:szCs w:val="28"/>
        </w:rPr>
        <w:t xml:space="preserve"> обладает правами и обязанностями главы </w:t>
      </w:r>
      <w:r w:rsidRPr="00BD13C3">
        <w:rPr>
          <w:sz w:val="28"/>
          <w:szCs w:val="28"/>
        </w:rPr>
        <w:t>поселения</w:t>
      </w:r>
      <w:r w:rsidRPr="00EF6E10">
        <w:rPr>
          <w:sz w:val="28"/>
          <w:szCs w:val="28"/>
        </w:rPr>
        <w:t>.</w:t>
      </w:r>
    </w:p>
    <w:p w:rsidR="002C08C5" w:rsidRPr="00EF6E10" w:rsidRDefault="002C08C5" w:rsidP="002C08C5">
      <w:pPr>
        <w:widowControl w:val="0"/>
        <w:autoSpaceDE w:val="0"/>
        <w:autoSpaceDN w:val="0"/>
        <w:adjustRightInd w:val="0"/>
        <w:spacing w:line="240" w:lineRule="auto"/>
        <w:ind w:firstLine="567"/>
        <w:jc w:val="both"/>
        <w:rPr>
          <w:sz w:val="28"/>
          <w:szCs w:val="28"/>
        </w:rPr>
      </w:pPr>
      <w:r w:rsidRPr="00EF6E10">
        <w:rPr>
          <w:sz w:val="28"/>
          <w:szCs w:val="28"/>
        </w:rPr>
        <w:t xml:space="preserve">Объем полномочий временно исполняющего полномочия главы </w:t>
      </w:r>
      <w:r w:rsidRPr="00BD13C3">
        <w:rPr>
          <w:sz w:val="28"/>
          <w:szCs w:val="28"/>
        </w:rPr>
        <w:t>поселения</w:t>
      </w:r>
      <w:r w:rsidRPr="00EF6E10">
        <w:rPr>
          <w:bCs/>
          <w:sz w:val="28"/>
          <w:szCs w:val="28"/>
        </w:rPr>
        <w:t xml:space="preserve"> </w:t>
      </w:r>
      <w:r w:rsidRPr="00EF6E10">
        <w:rPr>
          <w:sz w:val="28"/>
          <w:szCs w:val="28"/>
        </w:rPr>
        <w:t>может быть ограничен нормативным правовым актом Губернатора Краснодарского края о назначении временно исполняющего полномочия главы</w:t>
      </w:r>
      <w:r w:rsidRPr="00EF6E10">
        <w:rPr>
          <w:bCs/>
          <w:sz w:val="28"/>
          <w:szCs w:val="28"/>
        </w:rPr>
        <w:t xml:space="preserve"> </w:t>
      </w:r>
      <w:r w:rsidRPr="00BD13C3">
        <w:rPr>
          <w:sz w:val="28"/>
          <w:szCs w:val="28"/>
        </w:rPr>
        <w:t>поселения</w:t>
      </w:r>
      <w:r w:rsidRPr="00EF6E10">
        <w:rPr>
          <w:sz w:val="28"/>
          <w:szCs w:val="28"/>
        </w:rPr>
        <w:t>.</w:t>
      </w:r>
    </w:p>
    <w:p w:rsidR="002C08C5" w:rsidRPr="00EF6E10" w:rsidRDefault="002C08C5" w:rsidP="002C08C5">
      <w:pPr>
        <w:pStyle w:val="a0"/>
        <w:tabs>
          <w:tab w:val="left" w:pos="0"/>
        </w:tabs>
        <w:suppressAutoHyphens w:val="0"/>
        <w:spacing w:after="0" w:line="240" w:lineRule="auto"/>
        <w:ind w:firstLine="567"/>
        <w:jc w:val="both"/>
        <w:rPr>
          <w:sz w:val="28"/>
          <w:szCs w:val="28"/>
        </w:rPr>
      </w:pPr>
      <w:r>
        <w:rPr>
          <w:sz w:val="28"/>
          <w:szCs w:val="28"/>
        </w:rPr>
        <w:t>5</w:t>
      </w:r>
      <w:r w:rsidRPr="00EF6E10">
        <w:rPr>
          <w:sz w:val="28"/>
          <w:szCs w:val="28"/>
        </w:rPr>
        <w:t xml:space="preserve">. В случае, если временно исполняющий полномочия главы </w:t>
      </w:r>
      <w:r w:rsidRPr="00BD13C3">
        <w:rPr>
          <w:sz w:val="28"/>
          <w:szCs w:val="28"/>
        </w:rPr>
        <w:t>поселения</w:t>
      </w:r>
      <w:r w:rsidRPr="00EF6E10">
        <w:rPr>
          <w:sz w:val="28"/>
          <w:szCs w:val="28"/>
        </w:rPr>
        <w:t xml:space="preserve"> не может осуществлять свои полномочия в связи с состоянием здоровья или другими обстоятельствами, временно препятствующими осуществлению своих полномочий (в частности, в связи с отпуском, служебной командировкой),</w:t>
      </w:r>
      <w:r w:rsidRPr="00EF6E10">
        <w:rPr>
          <w:rFonts w:eastAsia="Times New Roman"/>
          <w:bCs/>
          <w:kern w:val="0"/>
          <w:sz w:val="28"/>
          <w:szCs w:val="28"/>
          <w:lang w:eastAsia="ru-RU"/>
        </w:rPr>
        <w:t xml:space="preserve"> </w:t>
      </w:r>
      <w:r w:rsidRPr="00EF6E10">
        <w:rPr>
          <w:sz w:val="28"/>
          <w:szCs w:val="28"/>
        </w:rPr>
        <w:t>его полномочия осуществляются в порядке, предусмотренном частью 1 настоящей статьи.</w:t>
      </w:r>
    </w:p>
    <w:p w:rsidR="002C08C5" w:rsidRPr="00EF6E10" w:rsidRDefault="002C08C5" w:rsidP="002C08C5">
      <w:pPr>
        <w:widowControl w:val="0"/>
        <w:spacing w:line="240" w:lineRule="auto"/>
        <w:ind w:firstLine="567"/>
        <w:jc w:val="both"/>
        <w:rPr>
          <w:sz w:val="28"/>
          <w:szCs w:val="28"/>
        </w:rPr>
      </w:pPr>
      <w:bookmarkStart w:id="14" w:name="Par3"/>
      <w:bookmarkEnd w:id="14"/>
      <w:r>
        <w:rPr>
          <w:sz w:val="28"/>
          <w:szCs w:val="28"/>
        </w:rPr>
        <w:t>6</w:t>
      </w:r>
      <w:r w:rsidRPr="00EF6E10">
        <w:rPr>
          <w:sz w:val="28"/>
          <w:szCs w:val="28"/>
        </w:rPr>
        <w:t xml:space="preserve">. На временно исполняющего полномочия главы </w:t>
      </w:r>
      <w:r w:rsidRPr="00BD13C3">
        <w:rPr>
          <w:sz w:val="28"/>
          <w:szCs w:val="28"/>
        </w:rPr>
        <w:t>поселения</w:t>
      </w:r>
      <w:r w:rsidRPr="00EF6E10">
        <w:rPr>
          <w:sz w:val="28"/>
          <w:szCs w:val="28"/>
        </w:rPr>
        <w:t>, назначаемого Губернатором Краснодарского края, распространяются обязанности, ограничения и запреты, установленные Федеральным законом</w:t>
      </w:r>
      <w:r w:rsidRPr="00EF6E10">
        <w:rPr>
          <w:color w:val="000000"/>
          <w:sz w:val="28"/>
          <w:szCs w:val="28"/>
        </w:rPr>
        <w:t xml:space="preserve"> от 20.03.2025 № 33-ФЗ "</w:t>
      </w:r>
      <w:r w:rsidRPr="00EF6E10">
        <w:rPr>
          <w:rFonts w:eastAsia="Calibri"/>
          <w:color w:val="000000"/>
          <w:sz w:val="28"/>
          <w:szCs w:val="28"/>
          <w:lang w:eastAsia="ru-RU"/>
        </w:rPr>
        <w:t>Об общих принципах организации местного самоуправления в единой системе публичной власти"</w:t>
      </w:r>
      <w:r w:rsidRPr="00EF6E10">
        <w:rPr>
          <w:sz w:val="28"/>
          <w:szCs w:val="28"/>
        </w:rPr>
        <w:t xml:space="preserve">, другими федеральными законами и иными нормативными правовыми актами Российской Федерации для главы </w:t>
      </w:r>
      <w:r w:rsidRPr="00BD13C3">
        <w:rPr>
          <w:sz w:val="28"/>
          <w:szCs w:val="28"/>
        </w:rPr>
        <w:t>поселения</w:t>
      </w:r>
      <w:r w:rsidRPr="00EF6E10">
        <w:rPr>
          <w:sz w:val="28"/>
          <w:szCs w:val="28"/>
        </w:rPr>
        <w:t>.</w:t>
      </w:r>
    </w:p>
    <w:p w:rsidR="002C08C5" w:rsidRPr="00EF6E10" w:rsidRDefault="002C08C5" w:rsidP="002C08C5">
      <w:pPr>
        <w:widowControl w:val="0"/>
        <w:autoSpaceDE w:val="0"/>
        <w:autoSpaceDN w:val="0"/>
        <w:adjustRightInd w:val="0"/>
        <w:spacing w:line="240" w:lineRule="auto"/>
        <w:ind w:firstLine="567"/>
        <w:jc w:val="both"/>
        <w:rPr>
          <w:sz w:val="28"/>
          <w:szCs w:val="28"/>
        </w:rPr>
      </w:pPr>
      <w:r>
        <w:rPr>
          <w:sz w:val="28"/>
          <w:szCs w:val="28"/>
        </w:rPr>
        <w:t>7</w:t>
      </w:r>
      <w:r w:rsidRPr="00EF6E10">
        <w:rPr>
          <w:sz w:val="28"/>
          <w:szCs w:val="28"/>
        </w:rPr>
        <w:t xml:space="preserve">. Временно исполняющий полномочия главы </w:t>
      </w:r>
      <w:r w:rsidRPr="00BD13C3">
        <w:rPr>
          <w:sz w:val="28"/>
          <w:szCs w:val="28"/>
        </w:rPr>
        <w:t>поселения</w:t>
      </w:r>
      <w:r w:rsidRPr="00EF6E10">
        <w:rPr>
          <w:sz w:val="28"/>
          <w:szCs w:val="28"/>
        </w:rPr>
        <w:t xml:space="preserve">, назначаемый </w:t>
      </w:r>
      <w:r w:rsidRPr="00EF6E10">
        <w:rPr>
          <w:sz w:val="28"/>
          <w:szCs w:val="28"/>
        </w:rPr>
        <w:lastRenderedPageBreak/>
        <w:t>Губернатором Краснодарского края, представляет в порядке, установленном для главы муниципального образования,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w:t>
      </w:r>
    </w:p>
    <w:p w:rsidR="002C08C5" w:rsidRPr="00EF6E10" w:rsidRDefault="002C08C5" w:rsidP="002C08C5">
      <w:pPr>
        <w:widowControl w:val="0"/>
        <w:autoSpaceDE w:val="0"/>
        <w:autoSpaceDN w:val="0"/>
        <w:adjustRightInd w:val="0"/>
        <w:spacing w:line="240" w:lineRule="auto"/>
        <w:ind w:firstLine="567"/>
        <w:jc w:val="both"/>
        <w:rPr>
          <w:sz w:val="28"/>
          <w:szCs w:val="28"/>
        </w:rPr>
      </w:pPr>
      <w:bookmarkStart w:id="15" w:name="Par5"/>
      <w:bookmarkEnd w:id="15"/>
      <w:r>
        <w:rPr>
          <w:sz w:val="28"/>
          <w:szCs w:val="28"/>
        </w:rPr>
        <w:t>8</w:t>
      </w:r>
      <w:r w:rsidRPr="00EF6E10">
        <w:rPr>
          <w:sz w:val="28"/>
          <w:szCs w:val="28"/>
        </w:rPr>
        <w:t xml:space="preserve">. Временно исполняющий полномочия главы </w:t>
      </w:r>
      <w:r w:rsidRPr="00BD13C3">
        <w:rPr>
          <w:sz w:val="28"/>
          <w:szCs w:val="28"/>
        </w:rPr>
        <w:t>поселения</w:t>
      </w:r>
      <w:r w:rsidRPr="00EF6E10">
        <w:rPr>
          <w:sz w:val="28"/>
          <w:szCs w:val="28"/>
        </w:rPr>
        <w:t xml:space="preserve">, назначаемый Губернатором Краснодарского края, дополнительно представляет сведения, указанные в части </w:t>
      </w:r>
      <w:r>
        <w:rPr>
          <w:sz w:val="28"/>
          <w:szCs w:val="28"/>
        </w:rPr>
        <w:t>7</w:t>
      </w:r>
      <w:r w:rsidRPr="00EF6E10">
        <w:rPr>
          <w:sz w:val="28"/>
          <w:szCs w:val="28"/>
        </w:rPr>
        <w:t xml:space="preserve"> настоящей статьи, в течение 15 дней со дня назначения. При этом представляются сведения о доходах, полученных от всех источников за календарный год, предшествующий году назначения, и сведения об имуществе и обязательствах имущественного характера по состоянию на день назначения.</w:t>
      </w:r>
    </w:p>
    <w:p w:rsidR="002C08C5" w:rsidRPr="00EF6E10" w:rsidRDefault="002C08C5" w:rsidP="002C08C5">
      <w:pPr>
        <w:widowControl w:val="0"/>
        <w:autoSpaceDE w:val="0"/>
        <w:autoSpaceDN w:val="0"/>
        <w:adjustRightInd w:val="0"/>
        <w:spacing w:line="240" w:lineRule="auto"/>
        <w:ind w:firstLine="567"/>
        <w:jc w:val="both"/>
        <w:rPr>
          <w:sz w:val="28"/>
          <w:szCs w:val="28"/>
        </w:rPr>
      </w:pPr>
      <w:r>
        <w:rPr>
          <w:sz w:val="28"/>
          <w:szCs w:val="28"/>
        </w:rPr>
        <w:t>9</w:t>
      </w:r>
      <w:r w:rsidRPr="00EF6E10">
        <w:rPr>
          <w:sz w:val="28"/>
          <w:szCs w:val="28"/>
        </w:rPr>
        <w:t xml:space="preserve">. Нарушение требований, установленных частями </w:t>
      </w:r>
      <w:r>
        <w:rPr>
          <w:sz w:val="28"/>
          <w:szCs w:val="28"/>
        </w:rPr>
        <w:t>6-8</w:t>
      </w:r>
      <w:r w:rsidRPr="00EF6E10">
        <w:rPr>
          <w:sz w:val="28"/>
          <w:szCs w:val="28"/>
        </w:rPr>
        <w:t xml:space="preserve"> настоящей статьи, </w:t>
      </w:r>
      <w:r w:rsidRPr="00EF6E10">
        <w:rPr>
          <w:rFonts w:eastAsia="Times New Roman"/>
          <w:sz w:val="28"/>
          <w:szCs w:val="28"/>
          <w:lang w:eastAsia="ru-RU"/>
        </w:rPr>
        <w:t xml:space="preserve">а также наступления иных обстоятельств, препятствующих осуществлению полномочий временно исполняющим полномочия главы </w:t>
      </w:r>
      <w:r w:rsidRPr="00BD13C3">
        <w:rPr>
          <w:sz w:val="28"/>
          <w:szCs w:val="28"/>
        </w:rPr>
        <w:t>поселения</w:t>
      </w:r>
      <w:r w:rsidRPr="00EF6E10">
        <w:rPr>
          <w:rFonts w:eastAsia="Times New Roman"/>
          <w:sz w:val="28"/>
          <w:szCs w:val="28"/>
          <w:lang w:eastAsia="ru-RU"/>
        </w:rPr>
        <w:t>,</w:t>
      </w:r>
      <w:r w:rsidRPr="00EF6E10">
        <w:rPr>
          <w:sz w:val="28"/>
          <w:szCs w:val="28"/>
        </w:rPr>
        <w:t xml:space="preserve"> является основанием для досрочного прекращения полномочий временно исполняющего полномочия главы </w:t>
      </w:r>
      <w:r w:rsidRPr="00BD13C3">
        <w:rPr>
          <w:sz w:val="28"/>
          <w:szCs w:val="28"/>
        </w:rPr>
        <w:t>поселения</w:t>
      </w:r>
      <w:r w:rsidRPr="00EF6E10">
        <w:rPr>
          <w:sz w:val="28"/>
          <w:szCs w:val="28"/>
        </w:rPr>
        <w:t>, назначенного Губернатором Краснодарского края.</w:t>
      </w:r>
    </w:p>
    <w:p w:rsidR="002C08C5" w:rsidRPr="00D93C32" w:rsidRDefault="002C08C5" w:rsidP="002C08C5">
      <w:pPr>
        <w:widowControl w:val="0"/>
        <w:autoSpaceDE w:val="0"/>
        <w:autoSpaceDN w:val="0"/>
        <w:adjustRightInd w:val="0"/>
        <w:spacing w:line="240" w:lineRule="auto"/>
        <w:ind w:firstLine="567"/>
        <w:jc w:val="both"/>
        <w:rPr>
          <w:sz w:val="28"/>
          <w:szCs w:val="28"/>
        </w:rPr>
      </w:pPr>
      <w:r w:rsidRPr="00D93C32">
        <w:rPr>
          <w:sz w:val="28"/>
          <w:szCs w:val="28"/>
        </w:rPr>
        <w:t>10. Досрочное прекращение полномочий временно исполняющего полномочия главы поселения, назначенного Губернатором Краснодарского края, оформляется решением Совета на ближайшем заседании Совета либо на заседании Совета, организованного в порядке, установленном для проведения чрезвычайных заседаний Совета.</w:t>
      </w:r>
    </w:p>
    <w:p w:rsidR="002C08C5" w:rsidRPr="00D93C32" w:rsidRDefault="002C08C5" w:rsidP="002C08C5">
      <w:pPr>
        <w:widowControl w:val="0"/>
        <w:autoSpaceDE w:val="0"/>
        <w:autoSpaceDN w:val="0"/>
        <w:adjustRightInd w:val="0"/>
        <w:spacing w:line="240" w:lineRule="auto"/>
        <w:ind w:firstLine="567"/>
        <w:jc w:val="both"/>
        <w:rPr>
          <w:sz w:val="28"/>
          <w:szCs w:val="28"/>
        </w:rPr>
      </w:pPr>
      <w:r w:rsidRPr="00D93C32">
        <w:rPr>
          <w:sz w:val="28"/>
          <w:szCs w:val="28"/>
        </w:rPr>
        <w:t>Полномочия временно исполняющего полномочия главы поселения, назначенного Губернатором Краснодарского края, прекращаются досрочно со дня вступления в силу решения Совета или в срок, указанный в нем.</w:t>
      </w:r>
    </w:p>
    <w:p w:rsidR="002C08C5" w:rsidRDefault="002C08C5" w:rsidP="002C08C5">
      <w:pPr>
        <w:widowControl w:val="0"/>
        <w:tabs>
          <w:tab w:val="left" w:pos="-1276"/>
        </w:tabs>
        <w:suppressAutoHyphens w:val="0"/>
        <w:spacing w:line="240" w:lineRule="auto"/>
        <w:ind w:firstLine="567"/>
        <w:jc w:val="center"/>
        <w:rPr>
          <w:caps/>
          <w:sz w:val="28"/>
          <w:szCs w:val="28"/>
        </w:rPr>
      </w:pPr>
    </w:p>
    <w:p w:rsidR="0041102E" w:rsidRPr="00F37DAF" w:rsidRDefault="002C08C5" w:rsidP="002C08C5">
      <w:pPr>
        <w:widowControl w:val="0"/>
        <w:spacing w:line="240" w:lineRule="auto"/>
        <w:ind w:firstLine="567"/>
        <w:jc w:val="both"/>
        <w:rPr>
          <w:b/>
          <w:sz w:val="28"/>
          <w:szCs w:val="28"/>
        </w:rPr>
      </w:pPr>
      <w:r>
        <w:rPr>
          <w:b/>
          <w:sz w:val="28"/>
          <w:szCs w:val="28"/>
        </w:rPr>
        <w:t>Статья 22</w:t>
      </w:r>
      <w:r w:rsidRPr="00F37DAF">
        <w:rPr>
          <w:b/>
          <w:sz w:val="28"/>
          <w:szCs w:val="28"/>
        </w:rPr>
        <w:t xml:space="preserve">. Гарантии осуществления полномочий главы </w:t>
      </w:r>
      <w:r w:rsidRPr="00475AC5">
        <w:rPr>
          <w:b/>
          <w:sz w:val="28"/>
          <w:szCs w:val="28"/>
        </w:rPr>
        <w:t>поселения</w:t>
      </w:r>
    </w:p>
    <w:p w:rsidR="002C08C5" w:rsidRPr="00F37DAF" w:rsidRDefault="002C08C5" w:rsidP="002C08C5">
      <w:pPr>
        <w:widowControl w:val="0"/>
        <w:autoSpaceDE w:val="0"/>
        <w:autoSpaceDN w:val="0"/>
        <w:adjustRightInd w:val="0"/>
        <w:spacing w:line="240" w:lineRule="auto"/>
        <w:ind w:firstLine="567"/>
        <w:jc w:val="both"/>
        <w:rPr>
          <w:sz w:val="28"/>
          <w:szCs w:val="28"/>
        </w:rPr>
      </w:pPr>
      <w:r w:rsidRPr="00F37DAF">
        <w:rPr>
          <w:sz w:val="28"/>
          <w:szCs w:val="28"/>
        </w:rPr>
        <w:t xml:space="preserve">1. Гарантии прав главы </w:t>
      </w:r>
      <w:r w:rsidRPr="00BD13C3">
        <w:rPr>
          <w:sz w:val="28"/>
          <w:szCs w:val="28"/>
        </w:rPr>
        <w:t>поселения</w:t>
      </w:r>
      <w:r w:rsidRPr="00F37DAF">
        <w:rPr>
          <w:sz w:val="28"/>
          <w:szCs w:val="28"/>
        </w:rPr>
        <w:t xml:space="preserve"> при привлечении его к уголовной или административной ответственности, задержании, аресте, обыске, допросе, совершении в отношении его уголовно-процессуальных и административно-процессуальных действий, а также при проведении оперативно-розыскных мероприятий в отношении главы </w:t>
      </w:r>
      <w:r w:rsidRPr="00BD13C3">
        <w:rPr>
          <w:sz w:val="28"/>
          <w:szCs w:val="28"/>
        </w:rPr>
        <w:t>поселения</w:t>
      </w:r>
      <w:r>
        <w:rPr>
          <w:sz w:val="28"/>
          <w:szCs w:val="28"/>
        </w:rPr>
        <w:t>,</w:t>
      </w:r>
      <w:r w:rsidRPr="00F37DAF">
        <w:rPr>
          <w:sz w:val="28"/>
          <w:szCs w:val="28"/>
        </w:rPr>
        <w:t xml:space="preserve"> занимаемого им жилого и (или) служебного помещения, его багажа, личных и служебных транспортных средств, переписки, используемых им средств связи, принадлежащих ему документов устанавливаются федеральными законами.</w:t>
      </w:r>
    </w:p>
    <w:p w:rsidR="002C08C5" w:rsidRPr="00F37DAF" w:rsidRDefault="002C08C5" w:rsidP="002C08C5">
      <w:pPr>
        <w:widowControl w:val="0"/>
        <w:autoSpaceDE w:val="0"/>
        <w:autoSpaceDN w:val="0"/>
        <w:adjustRightInd w:val="0"/>
        <w:spacing w:line="240" w:lineRule="auto"/>
        <w:ind w:firstLine="567"/>
        <w:jc w:val="both"/>
        <w:rPr>
          <w:sz w:val="28"/>
          <w:szCs w:val="28"/>
        </w:rPr>
      </w:pPr>
      <w:r w:rsidRPr="00F37DAF">
        <w:rPr>
          <w:sz w:val="28"/>
          <w:szCs w:val="28"/>
        </w:rPr>
        <w:t xml:space="preserve">2. Глава </w:t>
      </w:r>
      <w:r w:rsidRPr="00BD13C3">
        <w:rPr>
          <w:sz w:val="28"/>
          <w:szCs w:val="28"/>
        </w:rPr>
        <w:t>поселения</w:t>
      </w:r>
      <w:r w:rsidRPr="00F37DAF">
        <w:rPr>
          <w:sz w:val="28"/>
          <w:szCs w:val="28"/>
        </w:rPr>
        <w:t xml:space="preserve"> не может быть привлечен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лиц, замещающих муниципальные должности, в том числе по истечении срока его полномочий. Данное положение не распространяется на случаи, если главой </w:t>
      </w:r>
      <w:r w:rsidRPr="00BD13C3">
        <w:rPr>
          <w:sz w:val="28"/>
          <w:szCs w:val="28"/>
        </w:rPr>
        <w:t>поселения</w:t>
      </w:r>
      <w:r>
        <w:rPr>
          <w:sz w:val="28"/>
          <w:szCs w:val="28"/>
        </w:rPr>
        <w:t xml:space="preserve"> </w:t>
      </w:r>
      <w:r w:rsidRPr="00F37DAF">
        <w:rPr>
          <w:sz w:val="28"/>
          <w:szCs w:val="28"/>
        </w:rPr>
        <w:t>были допущены публичные оскорбления, клевета или иные нарушения, ответственность за которые предусмотрена федеральным законом.</w:t>
      </w:r>
    </w:p>
    <w:p w:rsidR="002C08C5" w:rsidRPr="00F37DAF" w:rsidRDefault="002C08C5" w:rsidP="002C08C5">
      <w:pPr>
        <w:widowControl w:val="0"/>
        <w:autoSpaceDE w:val="0"/>
        <w:spacing w:line="240" w:lineRule="auto"/>
        <w:ind w:firstLine="567"/>
        <w:jc w:val="both"/>
        <w:rPr>
          <w:rFonts w:eastAsia="Arial"/>
          <w:sz w:val="28"/>
          <w:szCs w:val="28"/>
        </w:rPr>
      </w:pPr>
      <w:r w:rsidRPr="00F37DAF">
        <w:rPr>
          <w:rFonts w:eastAsia="Arial"/>
          <w:sz w:val="28"/>
          <w:szCs w:val="28"/>
        </w:rPr>
        <w:t xml:space="preserve">3. Главе </w:t>
      </w:r>
      <w:r w:rsidRPr="00BD13C3">
        <w:rPr>
          <w:sz w:val="28"/>
          <w:szCs w:val="28"/>
        </w:rPr>
        <w:t>поселения</w:t>
      </w:r>
      <w:r w:rsidRPr="00F37DAF">
        <w:rPr>
          <w:rFonts w:eastAsia="Arial"/>
          <w:sz w:val="28"/>
          <w:szCs w:val="28"/>
        </w:rPr>
        <w:t xml:space="preserve"> гарантируются:</w:t>
      </w:r>
    </w:p>
    <w:p w:rsidR="002C08C5" w:rsidRPr="00F37DAF" w:rsidRDefault="002C08C5" w:rsidP="002C08C5">
      <w:pPr>
        <w:pStyle w:val="ConsPlusNormal"/>
        <w:suppressAutoHyphens w:val="0"/>
        <w:spacing w:after="0" w:line="240" w:lineRule="auto"/>
        <w:ind w:firstLine="567"/>
        <w:jc w:val="both"/>
        <w:rPr>
          <w:rFonts w:ascii="Times New Roman" w:hAnsi="Times New Roman" w:cs="Times New Roman"/>
          <w:sz w:val="28"/>
          <w:szCs w:val="28"/>
        </w:rPr>
      </w:pPr>
      <w:r w:rsidRPr="00F37DAF">
        <w:rPr>
          <w:rFonts w:ascii="Times New Roman" w:hAnsi="Times New Roman" w:cs="Times New Roman"/>
          <w:sz w:val="28"/>
          <w:szCs w:val="28"/>
        </w:rPr>
        <w:t>условия работы, обеспечивающие исполнение им своих полномочий;</w:t>
      </w:r>
    </w:p>
    <w:p w:rsidR="002C08C5" w:rsidRPr="00F37DAF" w:rsidRDefault="002C08C5" w:rsidP="002C08C5">
      <w:pPr>
        <w:pStyle w:val="ConsPlusNormal"/>
        <w:suppressAutoHyphens w:val="0"/>
        <w:spacing w:after="0" w:line="240" w:lineRule="auto"/>
        <w:ind w:firstLine="567"/>
        <w:jc w:val="both"/>
        <w:rPr>
          <w:rFonts w:ascii="Times New Roman" w:hAnsi="Times New Roman" w:cs="Times New Roman"/>
          <w:sz w:val="28"/>
          <w:szCs w:val="28"/>
        </w:rPr>
      </w:pPr>
      <w:r w:rsidRPr="00F37DAF">
        <w:rPr>
          <w:rFonts w:ascii="Times New Roman" w:hAnsi="Times New Roman" w:cs="Times New Roman"/>
          <w:sz w:val="28"/>
          <w:szCs w:val="28"/>
        </w:rPr>
        <w:t>право на своевременное и в полном объеме получение денежного содержания;</w:t>
      </w:r>
    </w:p>
    <w:p w:rsidR="002C08C5" w:rsidRPr="00F37DAF" w:rsidRDefault="002C08C5" w:rsidP="002C08C5">
      <w:pPr>
        <w:pStyle w:val="ConsPlusNormal"/>
        <w:suppressAutoHyphens w:val="0"/>
        <w:spacing w:after="0" w:line="240" w:lineRule="auto"/>
        <w:ind w:firstLine="567"/>
        <w:jc w:val="both"/>
        <w:rPr>
          <w:rFonts w:ascii="Times New Roman" w:hAnsi="Times New Roman" w:cs="Times New Roman"/>
          <w:sz w:val="28"/>
          <w:szCs w:val="28"/>
        </w:rPr>
      </w:pPr>
      <w:r w:rsidRPr="00F37DAF">
        <w:rPr>
          <w:rFonts w:ascii="Times New Roman" w:hAnsi="Times New Roman" w:cs="Times New Roman"/>
          <w:sz w:val="28"/>
          <w:szCs w:val="28"/>
        </w:rPr>
        <w:lastRenderedPageBreak/>
        <w:t>отдых, обеспечиваемый установлением нормальной продолжительности рабочего времени, предоставлением выходных дней и нерабочих праздничных дней, а также ежегодного оплачиваемого отпуска;</w:t>
      </w:r>
    </w:p>
    <w:p w:rsidR="002C08C5" w:rsidRPr="00F37DAF" w:rsidRDefault="002C08C5" w:rsidP="002C08C5">
      <w:pPr>
        <w:pStyle w:val="ConsPlusNormal"/>
        <w:suppressAutoHyphens w:val="0"/>
        <w:spacing w:after="0" w:line="240" w:lineRule="auto"/>
        <w:ind w:firstLine="567"/>
        <w:jc w:val="both"/>
        <w:rPr>
          <w:rFonts w:ascii="Times New Roman" w:hAnsi="Times New Roman" w:cs="Times New Roman"/>
          <w:sz w:val="28"/>
          <w:szCs w:val="28"/>
        </w:rPr>
      </w:pPr>
      <w:r w:rsidRPr="00F37DAF">
        <w:rPr>
          <w:rFonts w:ascii="Times New Roman" w:hAnsi="Times New Roman" w:cs="Times New Roman"/>
          <w:sz w:val="28"/>
          <w:szCs w:val="28"/>
        </w:rPr>
        <w:t>медицинское обслуживание его и членов семьи, в том числе после выхода на пенсию с муниципальной должности;</w:t>
      </w:r>
    </w:p>
    <w:p w:rsidR="002C08C5" w:rsidRPr="00F37DAF" w:rsidRDefault="002C08C5" w:rsidP="002C08C5">
      <w:pPr>
        <w:pStyle w:val="ConsPlusNormal"/>
        <w:suppressAutoHyphens w:val="0"/>
        <w:spacing w:after="0" w:line="240" w:lineRule="auto"/>
        <w:ind w:firstLine="567"/>
        <w:jc w:val="both"/>
        <w:rPr>
          <w:rFonts w:ascii="Times New Roman" w:hAnsi="Times New Roman" w:cs="Times New Roman"/>
          <w:sz w:val="28"/>
          <w:szCs w:val="28"/>
        </w:rPr>
      </w:pPr>
      <w:r w:rsidRPr="00F37DAF">
        <w:rPr>
          <w:rFonts w:ascii="Times New Roman" w:hAnsi="Times New Roman" w:cs="Times New Roman"/>
          <w:sz w:val="28"/>
          <w:szCs w:val="28"/>
        </w:rPr>
        <w:t xml:space="preserve">пенсионное обеспечение за выслугу лет и в связи с инвалидностью в объеме прав муниципального служащего, установленных федеральными законами, законами Краснодарского края, муниципальными правовыми актами, а также пенсионное обеспечение членов семьи главы </w:t>
      </w:r>
      <w:r w:rsidRPr="00BD13C3">
        <w:rPr>
          <w:rFonts w:ascii="Times New Roman" w:eastAsia="Andale Sans UI" w:hAnsi="Times New Roman" w:cs="Times New Roman"/>
          <w:sz w:val="28"/>
          <w:szCs w:val="28"/>
        </w:rPr>
        <w:t>поселения</w:t>
      </w:r>
      <w:r w:rsidRPr="00F37DAF">
        <w:rPr>
          <w:rFonts w:ascii="Times New Roman" w:hAnsi="Times New Roman" w:cs="Times New Roman"/>
          <w:sz w:val="28"/>
          <w:szCs w:val="28"/>
        </w:rPr>
        <w:t xml:space="preserve"> в случае его смерти, наступившей в связи с исполнением им должностных обязанностей;</w:t>
      </w:r>
    </w:p>
    <w:p w:rsidR="002C08C5" w:rsidRPr="00F37DAF" w:rsidRDefault="002C08C5" w:rsidP="002C08C5">
      <w:pPr>
        <w:pStyle w:val="ConsPlusNormal"/>
        <w:suppressAutoHyphens w:val="0"/>
        <w:spacing w:after="0" w:line="240" w:lineRule="auto"/>
        <w:ind w:firstLine="567"/>
        <w:jc w:val="both"/>
        <w:rPr>
          <w:rFonts w:ascii="Times New Roman" w:hAnsi="Times New Roman" w:cs="Times New Roman"/>
          <w:sz w:val="28"/>
          <w:szCs w:val="28"/>
        </w:rPr>
      </w:pPr>
      <w:r w:rsidRPr="00F37DAF">
        <w:rPr>
          <w:rFonts w:ascii="Times New Roman" w:hAnsi="Times New Roman" w:cs="Times New Roman"/>
          <w:sz w:val="28"/>
          <w:szCs w:val="28"/>
        </w:rPr>
        <w:t>государственное страхование на случай причинения вреда здоровью и имуществу в связи с исполнением им своих полномочий;</w:t>
      </w:r>
    </w:p>
    <w:p w:rsidR="002C08C5" w:rsidRPr="00F37DAF" w:rsidRDefault="002C08C5" w:rsidP="002C08C5">
      <w:pPr>
        <w:pStyle w:val="ConsPlusNormal"/>
        <w:suppressAutoHyphens w:val="0"/>
        <w:spacing w:after="0" w:line="240" w:lineRule="auto"/>
        <w:ind w:firstLine="567"/>
        <w:jc w:val="both"/>
        <w:rPr>
          <w:rFonts w:ascii="Times New Roman" w:hAnsi="Times New Roman" w:cs="Times New Roman"/>
          <w:sz w:val="28"/>
          <w:szCs w:val="28"/>
        </w:rPr>
      </w:pPr>
      <w:r w:rsidRPr="00F37DAF">
        <w:rPr>
          <w:rFonts w:ascii="Times New Roman" w:hAnsi="Times New Roman" w:cs="Times New Roman"/>
          <w:sz w:val="28"/>
          <w:szCs w:val="28"/>
        </w:rPr>
        <w:t>государственное социальное страхование на случай заболевания или утраты трудоспособности в период исполнения своих полномочий или после их окончания, но наступивших в связи с их исполнением;</w:t>
      </w:r>
    </w:p>
    <w:p w:rsidR="002C08C5" w:rsidRPr="00F37DAF" w:rsidRDefault="002C08C5" w:rsidP="002C08C5">
      <w:pPr>
        <w:pStyle w:val="ConsPlusNormal"/>
        <w:suppressAutoHyphens w:val="0"/>
        <w:spacing w:after="0" w:line="240" w:lineRule="auto"/>
        <w:ind w:firstLine="567"/>
        <w:jc w:val="both"/>
        <w:rPr>
          <w:rFonts w:ascii="Times New Roman" w:hAnsi="Times New Roman" w:cs="Times New Roman"/>
          <w:sz w:val="28"/>
          <w:szCs w:val="28"/>
        </w:rPr>
      </w:pPr>
      <w:r w:rsidRPr="00F37DAF">
        <w:rPr>
          <w:rFonts w:ascii="Times New Roman" w:hAnsi="Times New Roman" w:cs="Times New Roman"/>
          <w:sz w:val="28"/>
          <w:szCs w:val="28"/>
        </w:rPr>
        <w:t>защита его и членов его семьи от насилия, угроз и других неправомерных действий в связи с исполнением им своих полномочий в случаях, порядке и на условиях, установленных федеральными законами.</w:t>
      </w:r>
    </w:p>
    <w:p w:rsidR="002C08C5" w:rsidRDefault="002C08C5" w:rsidP="002C08C5">
      <w:pPr>
        <w:pStyle w:val="ConsPlusNormal"/>
        <w:suppressAutoHyphens w:val="0"/>
        <w:spacing w:after="0" w:line="240" w:lineRule="auto"/>
        <w:ind w:firstLine="567"/>
        <w:jc w:val="both"/>
        <w:rPr>
          <w:rFonts w:ascii="Times New Roman" w:hAnsi="Times New Roman" w:cs="Times New Roman"/>
          <w:sz w:val="28"/>
          <w:szCs w:val="28"/>
        </w:rPr>
      </w:pPr>
      <w:r w:rsidRPr="00F37DAF">
        <w:rPr>
          <w:rFonts w:ascii="Times New Roman" w:hAnsi="Times New Roman" w:cs="Times New Roman"/>
          <w:sz w:val="28"/>
          <w:szCs w:val="28"/>
        </w:rPr>
        <w:t xml:space="preserve">4. Главе </w:t>
      </w:r>
      <w:r w:rsidRPr="00BD13C3">
        <w:rPr>
          <w:rFonts w:ascii="Times New Roman" w:eastAsia="Andale Sans UI" w:hAnsi="Times New Roman" w:cs="Times New Roman"/>
          <w:sz w:val="28"/>
          <w:szCs w:val="28"/>
        </w:rPr>
        <w:t>поселения</w:t>
      </w:r>
      <w:r w:rsidRPr="00F37DAF">
        <w:rPr>
          <w:rFonts w:ascii="Times New Roman" w:hAnsi="Times New Roman" w:cs="Times New Roman"/>
          <w:sz w:val="28"/>
          <w:szCs w:val="28"/>
        </w:rPr>
        <w:t xml:space="preserve"> предоставляется ежегодный отпуск с сохранением денежного содержания, размер которого определяется в порядке, установленном трудовым законодательством для исчисления средней заработной платы. Ежегодный оплачиваемый отпуск главы </w:t>
      </w:r>
      <w:r w:rsidRPr="00BD13C3">
        <w:rPr>
          <w:rFonts w:ascii="Times New Roman" w:eastAsia="Andale Sans UI" w:hAnsi="Times New Roman" w:cs="Times New Roman"/>
          <w:sz w:val="28"/>
          <w:szCs w:val="28"/>
        </w:rPr>
        <w:t>поселения</w:t>
      </w:r>
      <w:r w:rsidRPr="00F37DAF">
        <w:rPr>
          <w:rFonts w:ascii="Times New Roman" w:hAnsi="Times New Roman" w:cs="Times New Roman"/>
          <w:sz w:val="28"/>
          <w:szCs w:val="28"/>
        </w:rPr>
        <w:t xml:space="preserve"> состоит из основного оплачиваемого отпуска и дополнительного оплачиваемого отпуска за ненормированный рабочий день.</w:t>
      </w:r>
    </w:p>
    <w:p w:rsidR="002C08C5" w:rsidRPr="00F37DAF" w:rsidRDefault="002C08C5" w:rsidP="002C08C5">
      <w:pPr>
        <w:pStyle w:val="ConsPlusNormal"/>
        <w:suppressAutoHyphens w:val="0"/>
        <w:spacing w:after="0" w:line="240" w:lineRule="auto"/>
        <w:ind w:firstLine="567"/>
        <w:jc w:val="both"/>
        <w:rPr>
          <w:rFonts w:ascii="Times New Roman" w:hAnsi="Times New Roman" w:cs="Times New Roman"/>
          <w:sz w:val="28"/>
          <w:szCs w:val="28"/>
        </w:rPr>
      </w:pPr>
      <w:r w:rsidRPr="00F37DAF">
        <w:rPr>
          <w:rFonts w:ascii="Times New Roman" w:hAnsi="Times New Roman" w:cs="Times New Roman"/>
          <w:sz w:val="28"/>
          <w:szCs w:val="28"/>
        </w:rPr>
        <w:t xml:space="preserve">Ежегодный основной оплачиваемый отпуск предоставляется главе </w:t>
      </w:r>
      <w:r w:rsidRPr="00BD13C3">
        <w:rPr>
          <w:rFonts w:ascii="Times New Roman" w:eastAsia="Andale Sans UI" w:hAnsi="Times New Roman" w:cs="Times New Roman"/>
          <w:sz w:val="28"/>
          <w:szCs w:val="28"/>
        </w:rPr>
        <w:t>поселения</w:t>
      </w:r>
      <w:r w:rsidRPr="00F37DAF">
        <w:rPr>
          <w:rFonts w:ascii="Times New Roman" w:hAnsi="Times New Roman" w:cs="Times New Roman"/>
          <w:sz w:val="28"/>
          <w:szCs w:val="28"/>
        </w:rPr>
        <w:t xml:space="preserve"> продолжительностью </w:t>
      </w:r>
      <w:r w:rsidR="009C3C22">
        <w:rPr>
          <w:rFonts w:ascii="Times New Roman" w:hAnsi="Times New Roman" w:cs="Times New Roman"/>
          <w:sz w:val="28"/>
          <w:szCs w:val="28"/>
        </w:rPr>
        <w:t>30</w:t>
      </w:r>
      <w:r w:rsidRPr="00F37DAF">
        <w:rPr>
          <w:rFonts w:ascii="Times New Roman" w:hAnsi="Times New Roman" w:cs="Times New Roman"/>
          <w:sz w:val="28"/>
          <w:szCs w:val="28"/>
        </w:rPr>
        <w:t xml:space="preserve"> календарных дней.</w:t>
      </w:r>
    </w:p>
    <w:p w:rsidR="002C08C5" w:rsidRDefault="002C08C5" w:rsidP="002C08C5">
      <w:pPr>
        <w:pStyle w:val="ConsPlusNormal"/>
        <w:suppressAutoHyphens w:val="0"/>
        <w:spacing w:after="0" w:line="240" w:lineRule="auto"/>
        <w:ind w:firstLine="567"/>
        <w:jc w:val="both"/>
        <w:rPr>
          <w:rFonts w:ascii="Times New Roman" w:hAnsi="Times New Roman" w:cs="Times New Roman"/>
          <w:sz w:val="28"/>
          <w:szCs w:val="28"/>
        </w:rPr>
      </w:pPr>
      <w:r w:rsidRPr="00F37DAF">
        <w:rPr>
          <w:rFonts w:ascii="Times New Roman" w:hAnsi="Times New Roman" w:cs="Times New Roman"/>
          <w:sz w:val="28"/>
          <w:szCs w:val="28"/>
        </w:rPr>
        <w:t xml:space="preserve">Ежегодный дополнительный оплачиваемый отпуск за ненормированный рабочий день предоставляется главе </w:t>
      </w:r>
      <w:r w:rsidRPr="00BD13C3">
        <w:rPr>
          <w:rFonts w:ascii="Times New Roman" w:eastAsia="Andale Sans UI" w:hAnsi="Times New Roman" w:cs="Times New Roman"/>
          <w:sz w:val="28"/>
          <w:szCs w:val="28"/>
        </w:rPr>
        <w:t>поселения</w:t>
      </w:r>
      <w:r w:rsidRPr="00F37DAF">
        <w:rPr>
          <w:rFonts w:ascii="Times New Roman" w:hAnsi="Times New Roman" w:cs="Times New Roman"/>
          <w:sz w:val="28"/>
          <w:szCs w:val="28"/>
        </w:rPr>
        <w:t xml:space="preserve"> продолжительностью </w:t>
      </w:r>
      <w:r>
        <w:rPr>
          <w:rFonts w:ascii="Times New Roman" w:hAnsi="Times New Roman" w:cs="Times New Roman"/>
          <w:sz w:val="28"/>
          <w:szCs w:val="28"/>
        </w:rPr>
        <w:t>1</w:t>
      </w:r>
      <w:r w:rsidR="009C3C22">
        <w:rPr>
          <w:rFonts w:ascii="Times New Roman" w:hAnsi="Times New Roman" w:cs="Times New Roman"/>
          <w:sz w:val="28"/>
          <w:szCs w:val="28"/>
        </w:rPr>
        <w:t>5</w:t>
      </w:r>
      <w:r>
        <w:rPr>
          <w:rFonts w:ascii="Times New Roman" w:hAnsi="Times New Roman" w:cs="Times New Roman"/>
          <w:sz w:val="28"/>
          <w:szCs w:val="28"/>
        </w:rPr>
        <w:t xml:space="preserve"> </w:t>
      </w:r>
      <w:r w:rsidRPr="00F37DAF">
        <w:rPr>
          <w:rFonts w:ascii="Times New Roman" w:hAnsi="Times New Roman" w:cs="Times New Roman"/>
          <w:sz w:val="28"/>
          <w:szCs w:val="28"/>
        </w:rPr>
        <w:t xml:space="preserve">календарных дней. </w:t>
      </w:r>
    </w:p>
    <w:p w:rsidR="003065E2" w:rsidRPr="003065E2" w:rsidRDefault="003065E2" w:rsidP="003065E2">
      <w:pPr>
        <w:tabs>
          <w:tab w:val="left" w:pos="1760"/>
        </w:tabs>
        <w:ind w:firstLine="567"/>
        <w:jc w:val="both"/>
        <w:rPr>
          <w:color w:val="000000"/>
          <w:spacing w:val="3"/>
          <w:sz w:val="28"/>
          <w:szCs w:val="28"/>
          <w:shd w:val="clear" w:color="auto" w:fill="FFFFFF"/>
        </w:rPr>
      </w:pPr>
      <w:r w:rsidRPr="003065E2">
        <w:rPr>
          <w:color w:val="000000"/>
          <w:spacing w:val="3"/>
          <w:sz w:val="28"/>
          <w:szCs w:val="28"/>
          <w:shd w:val="clear" w:color="auto" w:fill="FFFFFF"/>
        </w:rPr>
        <w:t xml:space="preserve">Дополнительный оплачиваемый отпуск за выслугу лет предоставляется главе поселения в соответствии с </w:t>
      </w:r>
      <w:r w:rsidRPr="003065E2">
        <w:rPr>
          <w:color w:val="000000"/>
          <w:spacing w:val="3"/>
          <w:sz w:val="28"/>
          <w:szCs w:val="28"/>
        </w:rPr>
        <w:t xml:space="preserve">частью 5 статьи 19 </w:t>
      </w:r>
      <w:r w:rsidRPr="003065E2">
        <w:rPr>
          <w:color w:val="000000"/>
          <w:spacing w:val="3"/>
          <w:sz w:val="28"/>
          <w:szCs w:val="28"/>
          <w:shd w:val="clear" w:color="auto" w:fill="FFFFFF"/>
        </w:rPr>
        <w:t>Закона Краснодарского края от 08.06.2007 №1244-КЗ «О муниципальной службе в Краснодарском крае.</w:t>
      </w:r>
    </w:p>
    <w:p w:rsidR="002C08C5" w:rsidRPr="00F37DAF" w:rsidRDefault="002C08C5" w:rsidP="002C08C5">
      <w:pPr>
        <w:widowControl w:val="0"/>
        <w:spacing w:line="240" w:lineRule="auto"/>
        <w:ind w:firstLine="567"/>
        <w:rPr>
          <w:sz w:val="28"/>
          <w:szCs w:val="28"/>
          <w:lang w:eastAsia="fa-IR" w:bidi="fa-IR"/>
        </w:rPr>
      </w:pPr>
    </w:p>
    <w:p w:rsidR="002C08C5" w:rsidRPr="00F37DAF" w:rsidRDefault="002C08C5" w:rsidP="002C08C5">
      <w:pPr>
        <w:pStyle w:val="af3"/>
        <w:suppressAutoHyphens w:val="0"/>
        <w:spacing w:line="240" w:lineRule="auto"/>
        <w:ind w:firstLine="567"/>
        <w:jc w:val="both"/>
        <w:rPr>
          <w:b/>
          <w:sz w:val="28"/>
          <w:szCs w:val="28"/>
        </w:rPr>
      </w:pPr>
      <w:r>
        <w:rPr>
          <w:b/>
          <w:sz w:val="28"/>
          <w:szCs w:val="28"/>
        </w:rPr>
        <w:t>Статья 23</w:t>
      </w:r>
      <w:r w:rsidRPr="00F37DAF">
        <w:rPr>
          <w:b/>
          <w:sz w:val="28"/>
          <w:szCs w:val="28"/>
        </w:rPr>
        <w:t>. Администрация</w:t>
      </w:r>
      <w:r w:rsidRPr="00475AC5">
        <w:rPr>
          <w:b/>
          <w:sz w:val="28"/>
          <w:szCs w:val="28"/>
        </w:rPr>
        <w:t xml:space="preserve"> поселения</w:t>
      </w:r>
    </w:p>
    <w:p w:rsidR="002C08C5" w:rsidRPr="00F37DAF" w:rsidRDefault="002C08C5" w:rsidP="002C08C5">
      <w:pPr>
        <w:pStyle w:val="ConsNormal"/>
        <w:suppressAutoHyphens w:val="0"/>
        <w:spacing w:after="0" w:line="240" w:lineRule="auto"/>
        <w:ind w:firstLine="567"/>
        <w:jc w:val="both"/>
        <w:rPr>
          <w:rFonts w:ascii="Times New Roman" w:hAnsi="Times New Roman" w:cs="Times New Roman"/>
          <w:sz w:val="28"/>
          <w:szCs w:val="28"/>
        </w:rPr>
      </w:pPr>
      <w:r w:rsidRPr="00F37DAF">
        <w:rPr>
          <w:rFonts w:ascii="Times New Roman" w:hAnsi="Times New Roman" w:cs="Times New Roman"/>
          <w:sz w:val="28"/>
          <w:szCs w:val="28"/>
        </w:rPr>
        <w:t xml:space="preserve">1. Администрация является исполнительно-распорядительным органом </w:t>
      </w:r>
      <w:r w:rsidRPr="00BD13C3">
        <w:rPr>
          <w:rFonts w:ascii="Times New Roman" w:eastAsia="Andale Sans UI" w:hAnsi="Times New Roman" w:cs="Times New Roman"/>
          <w:sz w:val="28"/>
          <w:szCs w:val="28"/>
        </w:rPr>
        <w:t>поселения</w:t>
      </w:r>
      <w:r w:rsidRPr="00F37DAF">
        <w:rPr>
          <w:rFonts w:ascii="Times New Roman" w:hAnsi="Times New Roman" w:cs="Times New Roman"/>
          <w:sz w:val="28"/>
          <w:szCs w:val="28"/>
        </w:rPr>
        <w:t xml:space="preserve">, наделенным настоящим Уставом полномочиями по решению вопросов </w:t>
      </w:r>
      <w:r w:rsidRPr="00CB5718">
        <w:rPr>
          <w:rFonts w:ascii="Times New Roman" w:hAnsi="Times New Roman" w:cs="Times New Roman"/>
          <w:sz w:val="28"/>
          <w:szCs w:val="28"/>
        </w:rPr>
        <w:t>непосредственного обеспечения жизнедеятельности населения</w:t>
      </w:r>
      <w:r w:rsidRPr="00F37DAF">
        <w:rPr>
          <w:rFonts w:ascii="Times New Roman" w:hAnsi="Times New Roman" w:cs="Times New Roman"/>
          <w:sz w:val="28"/>
          <w:szCs w:val="28"/>
        </w:rPr>
        <w:t xml:space="preserve"> и полномочиями для осуществления отдельных государственных полномочий, переданных федеральными законами и законами Краснодарского края.</w:t>
      </w:r>
    </w:p>
    <w:p w:rsidR="002C08C5" w:rsidRPr="00F37DAF" w:rsidRDefault="002C08C5" w:rsidP="002C08C5">
      <w:pPr>
        <w:pStyle w:val="ConsNormal"/>
        <w:suppressAutoHyphens w:val="0"/>
        <w:spacing w:after="0" w:line="240" w:lineRule="auto"/>
        <w:ind w:firstLine="567"/>
        <w:jc w:val="both"/>
        <w:rPr>
          <w:rFonts w:ascii="Times New Roman" w:hAnsi="Times New Roman" w:cs="Times New Roman"/>
          <w:sz w:val="28"/>
          <w:szCs w:val="28"/>
        </w:rPr>
      </w:pPr>
      <w:r w:rsidRPr="00F37DAF">
        <w:rPr>
          <w:rFonts w:ascii="Times New Roman" w:hAnsi="Times New Roman" w:cs="Times New Roman"/>
          <w:sz w:val="28"/>
          <w:szCs w:val="28"/>
        </w:rPr>
        <w:t xml:space="preserve">2. Администрация обладает правами юридического лица. </w:t>
      </w:r>
    </w:p>
    <w:p w:rsidR="002C08C5" w:rsidRPr="00F37DAF" w:rsidRDefault="002C08C5" w:rsidP="002C08C5">
      <w:pPr>
        <w:pStyle w:val="ConsNormal"/>
        <w:suppressAutoHyphens w:val="0"/>
        <w:spacing w:after="0" w:line="240" w:lineRule="auto"/>
        <w:ind w:firstLine="567"/>
        <w:jc w:val="both"/>
        <w:rPr>
          <w:rFonts w:ascii="Times New Roman" w:hAnsi="Times New Roman" w:cs="Times New Roman"/>
          <w:sz w:val="28"/>
          <w:szCs w:val="28"/>
        </w:rPr>
      </w:pPr>
      <w:r w:rsidRPr="00F37DAF">
        <w:rPr>
          <w:rFonts w:ascii="Times New Roman" w:hAnsi="Times New Roman" w:cs="Times New Roman"/>
          <w:sz w:val="28"/>
          <w:szCs w:val="28"/>
        </w:rPr>
        <w:t>3. Администрация осуществляет свою деятельность в соответствии с законодательством, настоящим Уставом, решениями Совета.</w:t>
      </w:r>
    </w:p>
    <w:p w:rsidR="002C08C5" w:rsidRPr="00F37DAF" w:rsidRDefault="002C08C5" w:rsidP="002C08C5">
      <w:pPr>
        <w:pStyle w:val="ConsNormal"/>
        <w:suppressAutoHyphens w:val="0"/>
        <w:spacing w:after="0" w:line="240" w:lineRule="auto"/>
        <w:ind w:firstLine="567"/>
        <w:jc w:val="both"/>
        <w:rPr>
          <w:rFonts w:ascii="Times New Roman" w:hAnsi="Times New Roman" w:cs="Times New Roman"/>
          <w:sz w:val="28"/>
          <w:szCs w:val="28"/>
        </w:rPr>
      </w:pPr>
      <w:r w:rsidRPr="00F37DAF">
        <w:rPr>
          <w:rFonts w:ascii="Times New Roman" w:hAnsi="Times New Roman" w:cs="Times New Roman"/>
          <w:sz w:val="28"/>
          <w:szCs w:val="28"/>
        </w:rPr>
        <w:t xml:space="preserve">4. Администрацией руководит глава </w:t>
      </w:r>
      <w:r w:rsidRPr="00BD13C3">
        <w:rPr>
          <w:rFonts w:ascii="Times New Roman" w:eastAsia="Andale Sans UI" w:hAnsi="Times New Roman" w:cs="Times New Roman"/>
          <w:sz w:val="28"/>
          <w:szCs w:val="28"/>
        </w:rPr>
        <w:t>поселения</w:t>
      </w:r>
      <w:r w:rsidRPr="00F37DAF">
        <w:rPr>
          <w:rFonts w:ascii="Times New Roman" w:hAnsi="Times New Roman" w:cs="Times New Roman"/>
          <w:sz w:val="28"/>
          <w:szCs w:val="28"/>
        </w:rPr>
        <w:t xml:space="preserve"> на принципах единоначалия.</w:t>
      </w:r>
    </w:p>
    <w:p w:rsidR="002C08C5" w:rsidRPr="00F37DAF" w:rsidRDefault="002C08C5" w:rsidP="002C08C5">
      <w:pPr>
        <w:pStyle w:val="ConsNormal"/>
        <w:suppressAutoHyphens w:val="0"/>
        <w:spacing w:after="0" w:line="240" w:lineRule="auto"/>
        <w:ind w:firstLine="567"/>
        <w:jc w:val="both"/>
        <w:rPr>
          <w:rFonts w:ascii="Times New Roman" w:hAnsi="Times New Roman" w:cs="Times New Roman"/>
          <w:sz w:val="28"/>
          <w:szCs w:val="28"/>
        </w:rPr>
      </w:pPr>
      <w:r w:rsidRPr="00F37DAF">
        <w:rPr>
          <w:rFonts w:ascii="Times New Roman" w:hAnsi="Times New Roman" w:cs="Times New Roman"/>
          <w:sz w:val="28"/>
          <w:szCs w:val="28"/>
        </w:rPr>
        <w:t xml:space="preserve">5. Структуру администрации составляют глава </w:t>
      </w:r>
      <w:r>
        <w:rPr>
          <w:rFonts w:ascii="Times New Roman" w:hAnsi="Times New Roman" w:cs="Times New Roman"/>
          <w:sz w:val="28"/>
          <w:szCs w:val="28"/>
        </w:rPr>
        <w:t>поселения</w:t>
      </w:r>
      <w:r w:rsidRPr="00F37DAF">
        <w:rPr>
          <w:rFonts w:ascii="Times New Roman" w:hAnsi="Times New Roman" w:cs="Times New Roman"/>
          <w:sz w:val="28"/>
          <w:szCs w:val="28"/>
        </w:rPr>
        <w:t xml:space="preserve">, </w:t>
      </w:r>
      <w:r>
        <w:rPr>
          <w:rFonts w:ascii="Times New Roman" w:hAnsi="Times New Roman" w:cs="Times New Roman"/>
          <w:sz w:val="28"/>
          <w:szCs w:val="28"/>
        </w:rPr>
        <w:t xml:space="preserve">его заместители, </w:t>
      </w:r>
      <w:r w:rsidRPr="00F37DAF">
        <w:rPr>
          <w:rFonts w:ascii="Times New Roman" w:hAnsi="Times New Roman" w:cs="Times New Roman"/>
          <w:sz w:val="28"/>
          <w:szCs w:val="28"/>
        </w:rPr>
        <w:t>а также отраслевые</w:t>
      </w:r>
      <w:r>
        <w:rPr>
          <w:rFonts w:ascii="Times New Roman" w:hAnsi="Times New Roman" w:cs="Times New Roman"/>
          <w:sz w:val="28"/>
          <w:szCs w:val="28"/>
        </w:rPr>
        <w:t xml:space="preserve">, </w:t>
      </w:r>
      <w:r w:rsidRPr="00F37DAF">
        <w:rPr>
          <w:rFonts w:ascii="Times New Roman" w:hAnsi="Times New Roman" w:cs="Times New Roman"/>
          <w:sz w:val="28"/>
          <w:szCs w:val="28"/>
        </w:rPr>
        <w:t>функциональные органы администрации.</w:t>
      </w:r>
    </w:p>
    <w:p w:rsidR="002C08C5" w:rsidRDefault="002C08C5" w:rsidP="002C08C5">
      <w:pPr>
        <w:widowControl w:val="0"/>
        <w:tabs>
          <w:tab w:val="left" w:pos="-1276"/>
        </w:tabs>
        <w:suppressAutoHyphens w:val="0"/>
        <w:spacing w:line="240" w:lineRule="auto"/>
        <w:ind w:firstLine="567"/>
        <w:jc w:val="center"/>
        <w:rPr>
          <w:caps/>
          <w:sz w:val="28"/>
          <w:szCs w:val="28"/>
        </w:rPr>
      </w:pPr>
    </w:p>
    <w:p w:rsidR="002C08C5" w:rsidRPr="00F37DAF" w:rsidRDefault="002C08C5" w:rsidP="002C08C5">
      <w:pPr>
        <w:widowControl w:val="0"/>
        <w:spacing w:line="240" w:lineRule="auto"/>
        <w:ind w:firstLine="567"/>
        <w:jc w:val="both"/>
        <w:rPr>
          <w:b/>
          <w:bCs/>
          <w:sz w:val="28"/>
          <w:szCs w:val="28"/>
        </w:rPr>
      </w:pPr>
      <w:r>
        <w:rPr>
          <w:b/>
          <w:sz w:val="28"/>
          <w:szCs w:val="28"/>
        </w:rPr>
        <w:t>Статья 24</w:t>
      </w:r>
      <w:r w:rsidRPr="00F37DAF">
        <w:rPr>
          <w:b/>
          <w:sz w:val="28"/>
          <w:szCs w:val="28"/>
        </w:rPr>
        <w:t xml:space="preserve">. </w:t>
      </w:r>
      <w:r w:rsidRPr="00F37DAF">
        <w:rPr>
          <w:b/>
          <w:bCs/>
          <w:sz w:val="28"/>
          <w:szCs w:val="28"/>
        </w:rPr>
        <w:t xml:space="preserve">Полномочия администрации </w:t>
      </w:r>
    </w:p>
    <w:p w:rsidR="002C08C5" w:rsidRPr="00F37DAF" w:rsidRDefault="002C08C5" w:rsidP="002C08C5">
      <w:pPr>
        <w:pStyle w:val="ConsNormal"/>
        <w:suppressAutoHyphens w:val="0"/>
        <w:spacing w:after="0" w:line="240" w:lineRule="auto"/>
        <w:ind w:firstLine="567"/>
        <w:jc w:val="both"/>
        <w:rPr>
          <w:rFonts w:ascii="Times New Roman" w:hAnsi="Times New Roman" w:cs="Times New Roman"/>
          <w:sz w:val="28"/>
          <w:szCs w:val="28"/>
        </w:rPr>
      </w:pPr>
      <w:r w:rsidRPr="00F37DAF">
        <w:rPr>
          <w:rFonts w:ascii="Times New Roman" w:hAnsi="Times New Roman" w:cs="Times New Roman"/>
          <w:sz w:val="28"/>
          <w:szCs w:val="28"/>
        </w:rPr>
        <w:t>Администрация реализует следующие исполнительно-распорядительные полномочия:</w:t>
      </w:r>
    </w:p>
    <w:p w:rsidR="002C08C5" w:rsidRPr="00F37DAF" w:rsidRDefault="002C08C5" w:rsidP="002C08C5">
      <w:pPr>
        <w:widowControl w:val="0"/>
        <w:spacing w:line="240" w:lineRule="auto"/>
        <w:ind w:firstLine="567"/>
        <w:jc w:val="both"/>
        <w:rPr>
          <w:sz w:val="28"/>
          <w:szCs w:val="28"/>
        </w:rPr>
      </w:pPr>
      <w:r w:rsidRPr="00F37DAF">
        <w:rPr>
          <w:sz w:val="28"/>
          <w:szCs w:val="28"/>
        </w:rPr>
        <w:t>1) разрабатывает проект местного бюджета, организует его исполнение;</w:t>
      </w:r>
    </w:p>
    <w:p w:rsidR="002C08C5" w:rsidRPr="00F37DAF" w:rsidRDefault="002C08C5" w:rsidP="002C08C5">
      <w:pPr>
        <w:widowControl w:val="0"/>
        <w:spacing w:line="240" w:lineRule="auto"/>
        <w:ind w:firstLine="567"/>
        <w:jc w:val="both"/>
        <w:rPr>
          <w:sz w:val="28"/>
          <w:szCs w:val="28"/>
        </w:rPr>
      </w:pPr>
      <w:r w:rsidRPr="00F37DAF">
        <w:rPr>
          <w:sz w:val="28"/>
          <w:szCs w:val="28"/>
        </w:rPr>
        <w:t>2) осуществляет муниципальные заимствования, управление муниципальным долгом и муниципальными активами;</w:t>
      </w:r>
    </w:p>
    <w:p w:rsidR="002C08C5" w:rsidRPr="00F37DAF" w:rsidRDefault="002C08C5" w:rsidP="002C08C5">
      <w:pPr>
        <w:widowControl w:val="0"/>
        <w:tabs>
          <w:tab w:val="left" w:pos="-3969"/>
          <w:tab w:val="left" w:pos="4200"/>
        </w:tabs>
        <w:spacing w:line="240" w:lineRule="auto"/>
        <w:ind w:firstLine="567"/>
        <w:jc w:val="both"/>
        <w:rPr>
          <w:sz w:val="28"/>
          <w:szCs w:val="28"/>
        </w:rPr>
      </w:pPr>
      <w:r w:rsidRPr="00F37DAF">
        <w:rPr>
          <w:sz w:val="28"/>
          <w:szCs w:val="28"/>
        </w:rPr>
        <w:t xml:space="preserve">3) осуществляет права по владению, пользованию и распоряжению муниципальной собственностью; </w:t>
      </w:r>
    </w:p>
    <w:p w:rsidR="002C08C5" w:rsidRPr="00D30C6A" w:rsidRDefault="002C08C5" w:rsidP="002C08C5">
      <w:pPr>
        <w:widowControl w:val="0"/>
        <w:spacing w:line="240" w:lineRule="auto"/>
        <w:ind w:firstLine="567"/>
        <w:jc w:val="both"/>
        <w:rPr>
          <w:sz w:val="28"/>
          <w:szCs w:val="28"/>
        </w:rPr>
      </w:pPr>
      <w:r w:rsidRPr="00D30C6A">
        <w:rPr>
          <w:sz w:val="28"/>
          <w:szCs w:val="28"/>
        </w:rPr>
        <w:t xml:space="preserve">4) осуществляет муниципальный контроль в соответствии с действующим законодательством; </w:t>
      </w:r>
    </w:p>
    <w:p w:rsidR="002C08C5" w:rsidRPr="003F29B6" w:rsidRDefault="002C08C5" w:rsidP="002C08C5">
      <w:pPr>
        <w:widowControl w:val="0"/>
        <w:tabs>
          <w:tab w:val="left" w:pos="105"/>
        </w:tabs>
        <w:suppressAutoHyphens w:val="0"/>
        <w:spacing w:line="240" w:lineRule="auto"/>
        <w:ind w:firstLine="567"/>
        <w:jc w:val="both"/>
        <w:rPr>
          <w:sz w:val="28"/>
          <w:szCs w:val="28"/>
        </w:rPr>
      </w:pPr>
      <w:r w:rsidRPr="00D30C6A">
        <w:rPr>
          <w:sz w:val="28"/>
          <w:szCs w:val="28"/>
        </w:rPr>
        <w:t>5) организует в границах поселения электро-, тепло-, газо-, и водоснабжение</w:t>
      </w:r>
      <w:r w:rsidRPr="003F29B6">
        <w:rPr>
          <w:sz w:val="28"/>
          <w:szCs w:val="28"/>
        </w:rPr>
        <w:t>, а также водоотведение и снабжение населения топливом, в пределах полномочий, установленных законодательством Российской Федерации;</w:t>
      </w:r>
    </w:p>
    <w:p w:rsidR="002C08C5" w:rsidRPr="003F29B6" w:rsidRDefault="002C08C5" w:rsidP="002C08C5">
      <w:pPr>
        <w:widowControl w:val="0"/>
        <w:suppressAutoHyphens w:val="0"/>
        <w:spacing w:line="240" w:lineRule="auto"/>
        <w:ind w:firstLine="567"/>
        <w:jc w:val="both"/>
        <w:rPr>
          <w:rStyle w:val="af8"/>
          <w:i w:val="0"/>
          <w:sz w:val="28"/>
          <w:szCs w:val="28"/>
        </w:rPr>
      </w:pPr>
      <w:r>
        <w:rPr>
          <w:rStyle w:val="af8"/>
          <w:i w:val="0"/>
          <w:sz w:val="28"/>
          <w:szCs w:val="28"/>
        </w:rPr>
        <w:t>6</w:t>
      </w:r>
      <w:r w:rsidRPr="003F29B6">
        <w:rPr>
          <w:rStyle w:val="af8"/>
          <w:i w:val="0"/>
          <w:sz w:val="28"/>
          <w:szCs w:val="28"/>
        </w:rPr>
        <w:t>) организует водоснабжение населения, в том числе принимает меры по организации водоснабжения населения и (или) водоотведения в случае невозможности исполнения организациями, осуществляющими горячее водоснабжение, холодное водоснабжение и (или) водоотведение, своих обязательств либо в случае отказа указанных организаций от исполнения своих обязательств;</w:t>
      </w:r>
    </w:p>
    <w:p w:rsidR="002C08C5" w:rsidRPr="003F29B6" w:rsidRDefault="002C08C5" w:rsidP="002C08C5">
      <w:pPr>
        <w:widowControl w:val="0"/>
        <w:suppressAutoHyphens w:val="0"/>
        <w:spacing w:line="240" w:lineRule="auto"/>
        <w:ind w:firstLine="567"/>
        <w:jc w:val="both"/>
        <w:rPr>
          <w:rStyle w:val="af8"/>
          <w:i w:val="0"/>
          <w:sz w:val="28"/>
          <w:szCs w:val="28"/>
        </w:rPr>
      </w:pPr>
      <w:r>
        <w:rPr>
          <w:rStyle w:val="af8"/>
          <w:i w:val="0"/>
          <w:sz w:val="28"/>
          <w:szCs w:val="28"/>
        </w:rPr>
        <w:t>7</w:t>
      </w:r>
      <w:r w:rsidRPr="003F29B6">
        <w:rPr>
          <w:rStyle w:val="af8"/>
          <w:i w:val="0"/>
          <w:sz w:val="28"/>
          <w:szCs w:val="28"/>
        </w:rPr>
        <w:t>) утверждает схемы водоснабжения и водоотведения п</w:t>
      </w:r>
      <w:r>
        <w:rPr>
          <w:rStyle w:val="af8"/>
          <w:i w:val="0"/>
          <w:sz w:val="28"/>
          <w:szCs w:val="28"/>
        </w:rPr>
        <w:t>оселения</w:t>
      </w:r>
      <w:r w:rsidRPr="003F29B6">
        <w:rPr>
          <w:rStyle w:val="af8"/>
          <w:i w:val="0"/>
          <w:sz w:val="28"/>
          <w:szCs w:val="28"/>
        </w:rPr>
        <w:t>;</w:t>
      </w:r>
    </w:p>
    <w:p w:rsidR="002C08C5" w:rsidRPr="003F29B6" w:rsidRDefault="002C08C5" w:rsidP="002C08C5">
      <w:pPr>
        <w:widowControl w:val="0"/>
        <w:tabs>
          <w:tab w:val="left" w:pos="105"/>
        </w:tabs>
        <w:suppressAutoHyphens w:val="0"/>
        <w:spacing w:line="240" w:lineRule="auto"/>
        <w:ind w:firstLine="567"/>
        <w:jc w:val="both"/>
        <w:rPr>
          <w:sz w:val="28"/>
          <w:szCs w:val="28"/>
        </w:rPr>
      </w:pPr>
      <w:r>
        <w:rPr>
          <w:sz w:val="28"/>
          <w:szCs w:val="28"/>
        </w:rPr>
        <w:t>8</w:t>
      </w:r>
      <w:r w:rsidRPr="003F29B6">
        <w:rPr>
          <w:sz w:val="28"/>
          <w:szCs w:val="28"/>
        </w:rPr>
        <w:t xml:space="preserve">) организует благоустройство территории поселения; </w:t>
      </w:r>
    </w:p>
    <w:p w:rsidR="002C08C5" w:rsidRPr="003F29B6" w:rsidRDefault="002C08C5" w:rsidP="002C08C5">
      <w:pPr>
        <w:widowControl w:val="0"/>
        <w:tabs>
          <w:tab w:val="left" w:pos="105"/>
        </w:tabs>
        <w:suppressAutoHyphens w:val="0"/>
        <w:spacing w:line="240" w:lineRule="auto"/>
        <w:ind w:firstLine="567"/>
        <w:jc w:val="both"/>
        <w:rPr>
          <w:sz w:val="28"/>
          <w:szCs w:val="28"/>
        </w:rPr>
      </w:pPr>
      <w:r>
        <w:rPr>
          <w:sz w:val="28"/>
          <w:szCs w:val="28"/>
        </w:rPr>
        <w:t>9</w:t>
      </w:r>
      <w:r w:rsidRPr="003F29B6">
        <w:rPr>
          <w:sz w:val="28"/>
          <w:szCs w:val="28"/>
        </w:rPr>
        <w:t>) создает условия массового отдыха жителей поселения и организует обустройство мест массового отдыха населения;</w:t>
      </w:r>
    </w:p>
    <w:p w:rsidR="002C08C5" w:rsidRPr="003F29B6" w:rsidRDefault="002C08C5" w:rsidP="002C08C5">
      <w:pPr>
        <w:widowControl w:val="0"/>
        <w:tabs>
          <w:tab w:val="left" w:pos="105"/>
        </w:tabs>
        <w:suppressAutoHyphens w:val="0"/>
        <w:spacing w:line="240" w:lineRule="auto"/>
        <w:ind w:firstLine="567"/>
        <w:jc w:val="both"/>
        <w:rPr>
          <w:sz w:val="28"/>
          <w:szCs w:val="28"/>
        </w:rPr>
      </w:pPr>
      <w:r>
        <w:rPr>
          <w:sz w:val="28"/>
          <w:szCs w:val="28"/>
        </w:rPr>
        <w:t>10</w:t>
      </w:r>
      <w:r w:rsidRPr="003F29B6">
        <w:rPr>
          <w:sz w:val="28"/>
          <w:szCs w:val="28"/>
        </w:rPr>
        <w:t>) создает условия для обеспечения жителей поселения услугами торговли, общественного питания, бытового обслуживания;</w:t>
      </w:r>
    </w:p>
    <w:p w:rsidR="002C08C5" w:rsidRPr="003F29B6" w:rsidRDefault="002C08C5" w:rsidP="002C08C5">
      <w:pPr>
        <w:widowControl w:val="0"/>
        <w:tabs>
          <w:tab w:val="left" w:pos="105"/>
        </w:tabs>
        <w:suppressAutoHyphens w:val="0"/>
        <w:spacing w:line="240" w:lineRule="auto"/>
        <w:ind w:firstLine="567"/>
        <w:jc w:val="both"/>
        <w:rPr>
          <w:sz w:val="28"/>
          <w:szCs w:val="28"/>
        </w:rPr>
      </w:pPr>
      <w:r>
        <w:rPr>
          <w:sz w:val="28"/>
          <w:szCs w:val="28"/>
        </w:rPr>
        <w:t>11</w:t>
      </w:r>
      <w:r w:rsidRPr="003F29B6">
        <w:rPr>
          <w:sz w:val="28"/>
          <w:szCs w:val="28"/>
        </w:rPr>
        <w:t>) организует ритуальные услуги и содержание мест захоронения;</w:t>
      </w:r>
    </w:p>
    <w:p w:rsidR="002C08C5" w:rsidRPr="00B90788" w:rsidRDefault="002C08C5" w:rsidP="002C08C5">
      <w:pPr>
        <w:widowControl w:val="0"/>
        <w:tabs>
          <w:tab w:val="left" w:pos="105"/>
        </w:tabs>
        <w:suppressAutoHyphens w:val="0"/>
        <w:spacing w:line="240" w:lineRule="auto"/>
        <w:ind w:firstLine="567"/>
        <w:jc w:val="both"/>
        <w:rPr>
          <w:sz w:val="28"/>
          <w:szCs w:val="28"/>
        </w:rPr>
      </w:pPr>
      <w:r>
        <w:rPr>
          <w:sz w:val="28"/>
          <w:szCs w:val="28"/>
        </w:rPr>
        <w:t>12</w:t>
      </w:r>
      <w:r w:rsidRPr="00B90788">
        <w:rPr>
          <w:sz w:val="28"/>
          <w:szCs w:val="28"/>
        </w:rPr>
        <w:t>) осуществляет мероприятия по защите прав потребителей, предусмотренных Законом Российской Федерации от 07.02.1992 № 2300-1 "О защите прав потребителей";</w:t>
      </w:r>
    </w:p>
    <w:p w:rsidR="002C08C5" w:rsidRPr="00D30C6A" w:rsidRDefault="002C08C5" w:rsidP="002C08C5">
      <w:pPr>
        <w:widowControl w:val="0"/>
        <w:tabs>
          <w:tab w:val="left" w:pos="105"/>
        </w:tabs>
        <w:suppressAutoHyphens w:val="0"/>
        <w:spacing w:line="240" w:lineRule="auto"/>
        <w:ind w:firstLine="567"/>
        <w:jc w:val="both"/>
        <w:rPr>
          <w:sz w:val="28"/>
          <w:szCs w:val="28"/>
        </w:rPr>
      </w:pPr>
      <w:r w:rsidRPr="00D30C6A">
        <w:rPr>
          <w:sz w:val="28"/>
          <w:szCs w:val="28"/>
        </w:rPr>
        <w:t>13) содействует в развитии сельскохозяйственного производства, создает условия для развития малого и среднего предпринимательства;</w:t>
      </w:r>
    </w:p>
    <w:p w:rsidR="002C08C5" w:rsidRPr="00FA665B" w:rsidRDefault="002C08C5" w:rsidP="002C08C5">
      <w:pPr>
        <w:widowControl w:val="0"/>
        <w:tabs>
          <w:tab w:val="left" w:pos="75"/>
        </w:tabs>
        <w:suppressAutoHyphens w:val="0"/>
        <w:spacing w:line="240" w:lineRule="auto"/>
        <w:ind w:firstLine="567"/>
        <w:jc w:val="both"/>
        <w:rPr>
          <w:sz w:val="28"/>
          <w:szCs w:val="28"/>
        </w:rPr>
      </w:pPr>
      <w:r>
        <w:rPr>
          <w:sz w:val="28"/>
          <w:szCs w:val="28"/>
        </w:rPr>
        <w:t>1</w:t>
      </w:r>
      <w:r w:rsidR="004C3489">
        <w:rPr>
          <w:sz w:val="28"/>
          <w:szCs w:val="28"/>
        </w:rPr>
        <w:t>4</w:t>
      </w:r>
      <w:r w:rsidRPr="00FA665B">
        <w:rPr>
          <w:sz w:val="28"/>
          <w:szCs w:val="28"/>
        </w:rPr>
        <w:t>) оказывает содействие организациям почтовой связи в размещении на территории поселения объектов почтовой связи, рассматривает предложения данных организаций о выделении нежилых помещений или строительстве зданий для размещения отделений почтовой связи и других объектов почтовой связи;</w:t>
      </w:r>
    </w:p>
    <w:p w:rsidR="002C08C5" w:rsidRPr="00FA665B" w:rsidRDefault="002C08C5" w:rsidP="002C08C5">
      <w:pPr>
        <w:widowControl w:val="0"/>
        <w:tabs>
          <w:tab w:val="left" w:pos="75"/>
        </w:tabs>
        <w:suppressAutoHyphens w:val="0"/>
        <w:spacing w:line="240" w:lineRule="auto"/>
        <w:ind w:firstLine="567"/>
        <w:jc w:val="both"/>
        <w:rPr>
          <w:sz w:val="28"/>
          <w:szCs w:val="28"/>
        </w:rPr>
      </w:pPr>
      <w:r>
        <w:rPr>
          <w:sz w:val="28"/>
          <w:szCs w:val="28"/>
        </w:rPr>
        <w:t>1</w:t>
      </w:r>
      <w:r w:rsidR="004C3489">
        <w:rPr>
          <w:sz w:val="28"/>
          <w:szCs w:val="28"/>
        </w:rPr>
        <w:t>5</w:t>
      </w:r>
      <w:r w:rsidRPr="00FA665B">
        <w:rPr>
          <w:sz w:val="28"/>
          <w:szCs w:val="28"/>
        </w:rPr>
        <w:t>) способствует созданию и поддержанию устойчивой работы местных почтовых маршрутов, оказывает содействие операторам почтовой связи в доставке почтовых отправлений в труднодоступные населенные пункты в установленные контрольные сроки;</w:t>
      </w:r>
    </w:p>
    <w:p w:rsidR="002C08C5" w:rsidRPr="00FA665B" w:rsidRDefault="002C08C5" w:rsidP="002C08C5">
      <w:pPr>
        <w:widowControl w:val="0"/>
        <w:tabs>
          <w:tab w:val="left" w:pos="75"/>
        </w:tabs>
        <w:suppressAutoHyphens w:val="0"/>
        <w:spacing w:line="240" w:lineRule="auto"/>
        <w:ind w:firstLine="567"/>
        <w:jc w:val="both"/>
        <w:rPr>
          <w:sz w:val="28"/>
          <w:szCs w:val="28"/>
        </w:rPr>
      </w:pPr>
      <w:r>
        <w:rPr>
          <w:sz w:val="28"/>
          <w:szCs w:val="28"/>
        </w:rPr>
        <w:t>1</w:t>
      </w:r>
      <w:r w:rsidR="004C3489">
        <w:rPr>
          <w:sz w:val="28"/>
          <w:szCs w:val="28"/>
        </w:rPr>
        <w:t>6</w:t>
      </w:r>
      <w:r w:rsidRPr="00FA665B">
        <w:rPr>
          <w:sz w:val="28"/>
          <w:szCs w:val="28"/>
        </w:rPr>
        <w:t xml:space="preserve">) оказывает содействие организациям почтовой связи в размещении почтовых ящиков на территории поселения, контролирует обеспечение организациями, эксплуатирующими жилые дома, собственниками жилых домов </w:t>
      </w:r>
      <w:r w:rsidRPr="00FA665B">
        <w:rPr>
          <w:sz w:val="28"/>
          <w:szCs w:val="28"/>
        </w:rPr>
        <w:lastRenderedPageBreak/>
        <w:t>сохранности и поддержания в исправном состоянии абонентских почтовых шкафов и почтовых абонентских ящиков;</w:t>
      </w:r>
    </w:p>
    <w:p w:rsidR="002C08C5" w:rsidRPr="00C41010" w:rsidRDefault="002C08C5" w:rsidP="002C08C5">
      <w:pPr>
        <w:pStyle w:val="ConsPlusNormal"/>
        <w:suppressAutoHyphens w:val="0"/>
        <w:spacing w:after="0" w:line="240" w:lineRule="auto"/>
        <w:ind w:firstLine="567"/>
        <w:jc w:val="both"/>
        <w:rPr>
          <w:rFonts w:ascii="Times New Roman" w:hAnsi="Times New Roman" w:cs="Times New Roman"/>
          <w:i/>
          <w:sz w:val="28"/>
          <w:szCs w:val="28"/>
        </w:rPr>
      </w:pPr>
      <w:r>
        <w:rPr>
          <w:rFonts w:ascii="Times New Roman" w:hAnsi="Times New Roman" w:cs="Times New Roman"/>
          <w:sz w:val="28"/>
          <w:szCs w:val="28"/>
        </w:rPr>
        <w:t>1</w:t>
      </w:r>
      <w:r w:rsidR="004C3489">
        <w:rPr>
          <w:rFonts w:ascii="Times New Roman" w:hAnsi="Times New Roman" w:cs="Times New Roman"/>
          <w:sz w:val="28"/>
          <w:szCs w:val="28"/>
        </w:rPr>
        <w:t>7</w:t>
      </w:r>
      <w:r w:rsidRPr="00FA665B">
        <w:rPr>
          <w:rFonts w:ascii="Times New Roman" w:hAnsi="Times New Roman" w:cs="Times New Roman"/>
          <w:sz w:val="28"/>
          <w:szCs w:val="28"/>
        </w:rPr>
        <w:t>) осуществляет дорожную деятельность</w:t>
      </w:r>
      <w:r w:rsidRPr="00FA665B">
        <w:rPr>
          <w:rFonts w:ascii="Times New Roman" w:hAnsi="Times New Roman" w:cs="Times New Roman"/>
          <w:b/>
          <w:sz w:val="28"/>
          <w:szCs w:val="28"/>
        </w:rPr>
        <w:t xml:space="preserve"> </w:t>
      </w:r>
      <w:r w:rsidRPr="00FA665B">
        <w:rPr>
          <w:rFonts w:ascii="Times New Roman" w:hAnsi="Times New Roman" w:cs="Times New Roman"/>
          <w:sz w:val="28"/>
          <w:szCs w:val="28"/>
        </w:rPr>
        <w:t xml:space="preserve">в отношении автомобильных дорог местного значения в границах населенных пунктов поселения и </w:t>
      </w:r>
      <w:r w:rsidRPr="00401D0B">
        <w:rPr>
          <w:rFonts w:ascii="Times New Roman" w:hAnsi="Times New Roman" w:cs="Times New Roman"/>
          <w:sz w:val="28"/>
          <w:szCs w:val="28"/>
        </w:rPr>
        <w:t>обеспечивает безопасность дорожного движения на них, включая создание и обеспечение функционирования парковок (парковочных мест), осуществляет муниципальный контроль</w:t>
      </w:r>
      <w:r>
        <w:rPr>
          <w:rFonts w:ascii="Times New Roman" w:hAnsi="Times New Roman" w:cs="Times New Roman"/>
          <w:sz w:val="28"/>
          <w:szCs w:val="28"/>
        </w:rPr>
        <w:t xml:space="preserve"> </w:t>
      </w:r>
      <w:r w:rsidRPr="001052DD">
        <w:rPr>
          <w:rFonts w:ascii="Times New Roman" w:eastAsia="Times New Roman" w:hAnsi="Times New Roman" w:cs="Times New Roman"/>
          <w:kern w:val="0"/>
          <w:sz w:val="28"/>
          <w:szCs w:val="28"/>
          <w:lang w:eastAsia="ru-RU"/>
        </w:rPr>
        <w:t>на автомобильном транспорте, городском наземном электрическом транспорте и в дорожном хозяйстве</w:t>
      </w:r>
      <w:r w:rsidRPr="00FA665B">
        <w:rPr>
          <w:sz w:val="28"/>
          <w:szCs w:val="28"/>
        </w:rPr>
        <w:t xml:space="preserve"> </w:t>
      </w:r>
      <w:r w:rsidRPr="00FA665B">
        <w:rPr>
          <w:rFonts w:ascii="Times New Roman" w:hAnsi="Times New Roman" w:cs="Times New Roman"/>
          <w:sz w:val="28"/>
          <w:szCs w:val="28"/>
        </w:rPr>
        <w:t>в границ</w:t>
      </w:r>
      <w:r>
        <w:rPr>
          <w:rFonts w:ascii="Times New Roman" w:hAnsi="Times New Roman" w:cs="Times New Roman"/>
          <w:sz w:val="28"/>
          <w:szCs w:val="28"/>
        </w:rPr>
        <w:t xml:space="preserve">ах населенных </w:t>
      </w:r>
      <w:r w:rsidRPr="00C41010">
        <w:rPr>
          <w:rFonts w:ascii="Times New Roman" w:hAnsi="Times New Roman" w:cs="Times New Roman"/>
          <w:sz w:val="28"/>
          <w:szCs w:val="28"/>
        </w:rPr>
        <w:t xml:space="preserve">пунктов поселения, </w:t>
      </w:r>
      <w:r w:rsidRPr="00C41010">
        <w:rPr>
          <w:rFonts w:ascii="Times New Roman" w:eastAsia="Times New Roman" w:hAnsi="Times New Roman" w:cs="Times New Roman"/>
          <w:kern w:val="0"/>
          <w:sz w:val="28"/>
          <w:szCs w:val="28"/>
          <w:lang w:eastAsia="ru-RU"/>
        </w:rPr>
        <w:t>организует дорожное движение</w:t>
      </w:r>
      <w:r w:rsidRPr="00C41010">
        <w:rPr>
          <w:rFonts w:ascii="Times New Roman" w:hAnsi="Times New Roman" w:cs="Times New Roman"/>
          <w:sz w:val="28"/>
          <w:szCs w:val="28"/>
        </w:rPr>
        <w:t xml:space="preserve">; </w:t>
      </w:r>
    </w:p>
    <w:p w:rsidR="002C08C5" w:rsidRPr="00FA665B" w:rsidRDefault="002C08C5" w:rsidP="002C08C5">
      <w:pPr>
        <w:pStyle w:val="ConsTitle"/>
        <w:tabs>
          <w:tab w:val="left" w:pos="105"/>
        </w:tabs>
        <w:suppressAutoHyphens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1</w:t>
      </w:r>
      <w:r w:rsidR="004C3489">
        <w:rPr>
          <w:rFonts w:ascii="Times New Roman" w:hAnsi="Times New Roman" w:cs="Times New Roman"/>
          <w:sz w:val="28"/>
          <w:szCs w:val="28"/>
        </w:rPr>
        <w:t>8</w:t>
      </w:r>
      <w:r w:rsidRPr="00FA665B">
        <w:rPr>
          <w:rFonts w:ascii="Times New Roman" w:hAnsi="Times New Roman" w:cs="Times New Roman"/>
          <w:sz w:val="28"/>
          <w:szCs w:val="28"/>
        </w:rPr>
        <w:t>) принимает меры к обустройству дорог поселения предусмотренными объектами сервиса в соответствии с нормами проектирования, планами строительства и генеральными схемами размещения указанных объектов;</w:t>
      </w:r>
    </w:p>
    <w:p w:rsidR="002C08C5" w:rsidRPr="00FA665B" w:rsidRDefault="004C3489" w:rsidP="002C08C5">
      <w:pPr>
        <w:pStyle w:val="ConsTitle"/>
        <w:tabs>
          <w:tab w:val="left" w:pos="105"/>
        </w:tabs>
        <w:suppressAutoHyphens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19</w:t>
      </w:r>
      <w:r w:rsidR="002C08C5" w:rsidRPr="00FA665B">
        <w:rPr>
          <w:rFonts w:ascii="Times New Roman" w:hAnsi="Times New Roman" w:cs="Times New Roman"/>
          <w:sz w:val="28"/>
          <w:szCs w:val="28"/>
        </w:rPr>
        <w:t>) организует работу объектов сервиса в целях максимального удовлетворения потребностей участников дорожного движения и обеспечения их безопасности;</w:t>
      </w:r>
    </w:p>
    <w:p w:rsidR="002C08C5" w:rsidRDefault="002C08C5" w:rsidP="002C08C5">
      <w:pPr>
        <w:widowControl w:val="0"/>
        <w:suppressAutoHyphens w:val="0"/>
        <w:autoSpaceDE w:val="0"/>
        <w:autoSpaceDN w:val="0"/>
        <w:adjustRightInd w:val="0"/>
        <w:spacing w:line="240" w:lineRule="auto"/>
        <w:ind w:firstLine="567"/>
        <w:jc w:val="both"/>
        <w:rPr>
          <w:sz w:val="28"/>
          <w:szCs w:val="28"/>
        </w:rPr>
      </w:pPr>
      <w:r>
        <w:rPr>
          <w:sz w:val="28"/>
          <w:szCs w:val="28"/>
        </w:rPr>
        <w:t>2</w:t>
      </w:r>
      <w:r w:rsidR="004C3489">
        <w:rPr>
          <w:sz w:val="28"/>
          <w:szCs w:val="28"/>
        </w:rPr>
        <w:t>0</w:t>
      </w:r>
      <w:r w:rsidRPr="00FA665B">
        <w:rPr>
          <w:sz w:val="28"/>
          <w:szCs w:val="28"/>
        </w:rPr>
        <w:t xml:space="preserve">) представляет информацию участникам дорожного движения о наличии </w:t>
      </w:r>
      <w:r w:rsidRPr="00FA665B">
        <w:rPr>
          <w:sz w:val="28"/>
        </w:rPr>
        <w:t>объектов</w:t>
      </w:r>
      <w:r w:rsidRPr="00FA665B">
        <w:rPr>
          <w:b/>
          <w:sz w:val="28"/>
        </w:rPr>
        <w:t xml:space="preserve"> </w:t>
      </w:r>
      <w:r w:rsidRPr="00FA665B">
        <w:rPr>
          <w:sz w:val="28"/>
        </w:rPr>
        <w:t>сервиса</w:t>
      </w:r>
      <w:r w:rsidRPr="00FA665B">
        <w:rPr>
          <w:b/>
          <w:sz w:val="28"/>
        </w:rPr>
        <w:t xml:space="preserve"> </w:t>
      </w:r>
      <w:r w:rsidRPr="00FA665B">
        <w:rPr>
          <w:sz w:val="28"/>
          <w:szCs w:val="28"/>
        </w:rPr>
        <w:t xml:space="preserve">и расположении ближайших </w:t>
      </w:r>
      <w:r w:rsidRPr="00FA665B">
        <w:rPr>
          <w:rFonts w:eastAsia="Times New Roman"/>
          <w:kern w:val="0"/>
          <w:sz w:val="28"/>
          <w:szCs w:val="28"/>
          <w:lang w:eastAsia="ru-RU"/>
        </w:rPr>
        <w:t>медицинских организаций, организаций</w:t>
      </w:r>
      <w:r w:rsidRPr="00FA665B">
        <w:rPr>
          <w:sz w:val="28"/>
          <w:szCs w:val="28"/>
        </w:rPr>
        <w:t xml:space="preserve"> связи, а равно информацию о безопасных условиях движения на соответствующих участках дорог;</w:t>
      </w:r>
    </w:p>
    <w:p w:rsidR="002C08C5" w:rsidRPr="00FA665B" w:rsidRDefault="002C08C5" w:rsidP="002C08C5">
      <w:pPr>
        <w:pStyle w:val="WW-2"/>
        <w:widowControl w:val="0"/>
        <w:tabs>
          <w:tab w:val="left" w:pos="500"/>
        </w:tabs>
        <w:suppressAutoHyphens w:val="0"/>
        <w:spacing w:line="240" w:lineRule="auto"/>
        <w:ind w:firstLine="567"/>
        <w:jc w:val="both"/>
        <w:rPr>
          <w:sz w:val="28"/>
          <w:szCs w:val="28"/>
        </w:rPr>
      </w:pPr>
      <w:r>
        <w:rPr>
          <w:sz w:val="28"/>
          <w:szCs w:val="28"/>
        </w:rPr>
        <w:t>2</w:t>
      </w:r>
      <w:r w:rsidR="004C3489">
        <w:rPr>
          <w:sz w:val="28"/>
          <w:szCs w:val="28"/>
        </w:rPr>
        <w:t>1</w:t>
      </w:r>
      <w:r w:rsidRPr="00FA665B">
        <w:rPr>
          <w:sz w:val="28"/>
          <w:szCs w:val="28"/>
        </w:rPr>
        <w:t>) предоставляет земельные участки, находящиеся в муниципальной собственности, в случаях, предусмотренных Земельным кодексом Российской Федерации;</w:t>
      </w:r>
    </w:p>
    <w:p w:rsidR="002C08C5" w:rsidRPr="00FA665B" w:rsidRDefault="002C08C5" w:rsidP="002C08C5">
      <w:pPr>
        <w:widowControl w:val="0"/>
        <w:suppressAutoHyphens w:val="0"/>
        <w:spacing w:line="240" w:lineRule="auto"/>
        <w:ind w:firstLine="567"/>
        <w:jc w:val="both"/>
        <w:rPr>
          <w:sz w:val="28"/>
          <w:szCs w:val="28"/>
        </w:rPr>
      </w:pPr>
      <w:r>
        <w:rPr>
          <w:sz w:val="28"/>
          <w:szCs w:val="28"/>
        </w:rPr>
        <w:t>2</w:t>
      </w:r>
      <w:r w:rsidR="004C3489">
        <w:rPr>
          <w:sz w:val="28"/>
          <w:szCs w:val="28"/>
        </w:rPr>
        <w:t>2</w:t>
      </w:r>
      <w:r w:rsidRPr="00FA665B">
        <w:rPr>
          <w:sz w:val="28"/>
          <w:szCs w:val="28"/>
        </w:rPr>
        <w:t>) осуществляет</w:t>
      </w:r>
      <w:r w:rsidRPr="00FA665B">
        <w:rPr>
          <w:b/>
          <w:sz w:val="28"/>
          <w:szCs w:val="28"/>
        </w:rPr>
        <w:t xml:space="preserve"> </w:t>
      </w:r>
      <w:r w:rsidRPr="00FA665B">
        <w:rPr>
          <w:sz w:val="28"/>
          <w:szCs w:val="28"/>
        </w:rPr>
        <w:t>мероприятия по обеспечению безопасности людей на водных объектах, охране их жизни и здоровья;</w:t>
      </w:r>
    </w:p>
    <w:p w:rsidR="002C08C5" w:rsidRPr="00FA665B" w:rsidRDefault="004C3489" w:rsidP="002C08C5">
      <w:pPr>
        <w:pStyle w:val="ConsNormal"/>
        <w:suppressAutoHyphens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23</w:t>
      </w:r>
      <w:r w:rsidR="002C08C5" w:rsidRPr="00FA665B">
        <w:rPr>
          <w:rFonts w:ascii="Times New Roman" w:hAnsi="Times New Roman" w:cs="Times New Roman"/>
          <w:sz w:val="28"/>
          <w:szCs w:val="28"/>
        </w:rPr>
        <w:t>) организует библиотечное обслуживание населения, комплектование и обеспечение сохранности библиотечных фондов библиотек поселения;</w:t>
      </w:r>
    </w:p>
    <w:p w:rsidR="002C08C5" w:rsidRPr="00FA665B" w:rsidRDefault="002C08C5" w:rsidP="002C08C5">
      <w:pPr>
        <w:pStyle w:val="ConsNormal"/>
        <w:suppressAutoHyphens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2</w:t>
      </w:r>
      <w:r w:rsidR="004C3489">
        <w:rPr>
          <w:rFonts w:ascii="Times New Roman" w:hAnsi="Times New Roman" w:cs="Times New Roman"/>
          <w:sz w:val="28"/>
          <w:szCs w:val="28"/>
        </w:rPr>
        <w:t>4</w:t>
      </w:r>
      <w:r w:rsidRPr="00FA665B">
        <w:rPr>
          <w:rFonts w:ascii="Times New Roman" w:hAnsi="Times New Roman" w:cs="Times New Roman"/>
          <w:sz w:val="28"/>
          <w:szCs w:val="28"/>
        </w:rPr>
        <w:t>) создает условия для организации досуга и обеспечения жителей поселения услугами организаций культуры;</w:t>
      </w:r>
    </w:p>
    <w:p w:rsidR="002C08C5" w:rsidRPr="00FA665B" w:rsidRDefault="002C08C5" w:rsidP="002C08C5">
      <w:pPr>
        <w:pStyle w:val="ConsNormal"/>
        <w:suppressAutoHyphens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2</w:t>
      </w:r>
      <w:r w:rsidR="004C3489">
        <w:rPr>
          <w:rFonts w:ascii="Times New Roman" w:hAnsi="Times New Roman" w:cs="Times New Roman"/>
          <w:sz w:val="28"/>
          <w:szCs w:val="28"/>
        </w:rPr>
        <w:t>5</w:t>
      </w:r>
      <w:r w:rsidRPr="00FA665B">
        <w:rPr>
          <w:rFonts w:ascii="Times New Roman" w:hAnsi="Times New Roman" w:cs="Times New Roman"/>
          <w:sz w:val="28"/>
          <w:szCs w:val="28"/>
        </w:rPr>
        <w:t>) осуществляет сохранение, использование и популяризацию объектов культурного наследия, находящихся в собственности поселения;</w:t>
      </w:r>
    </w:p>
    <w:p w:rsidR="002C08C5" w:rsidRPr="00FA665B" w:rsidRDefault="002C08C5" w:rsidP="002C08C5">
      <w:pPr>
        <w:pStyle w:val="ConsNormal"/>
        <w:suppressAutoHyphens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2</w:t>
      </w:r>
      <w:r w:rsidR="004C3489">
        <w:rPr>
          <w:rFonts w:ascii="Times New Roman" w:hAnsi="Times New Roman" w:cs="Times New Roman"/>
          <w:sz w:val="28"/>
          <w:szCs w:val="28"/>
        </w:rPr>
        <w:t>6</w:t>
      </w:r>
      <w:r w:rsidRPr="00FA665B">
        <w:rPr>
          <w:rFonts w:ascii="Times New Roman" w:hAnsi="Times New Roman" w:cs="Times New Roman"/>
          <w:sz w:val="28"/>
          <w:szCs w:val="28"/>
        </w:rPr>
        <w:t>) определяет порядок организации историко-культурного заповедника местного (муниципального) значения;</w:t>
      </w:r>
    </w:p>
    <w:p w:rsidR="002C08C5" w:rsidRPr="00FA665B" w:rsidRDefault="004C3489" w:rsidP="002C08C5">
      <w:pPr>
        <w:pStyle w:val="ConsNormal"/>
        <w:suppressAutoHyphens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27</w:t>
      </w:r>
      <w:r w:rsidR="002C08C5" w:rsidRPr="00FA665B">
        <w:rPr>
          <w:rFonts w:ascii="Times New Roman" w:hAnsi="Times New Roman" w:cs="Times New Roman"/>
          <w:sz w:val="28"/>
          <w:szCs w:val="28"/>
        </w:rPr>
        <w:t>) создает условия для развития местного традиционного народного художественного творчества, участвует в сохранении, возрождении и развитии народных художественных промыслов в поселении;</w:t>
      </w:r>
    </w:p>
    <w:p w:rsidR="002C08C5" w:rsidRPr="00FA665B" w:rsidRDefault="004C3489" w:rsidP="002C08C5">
      <w:pPr>
        <w:widowControl w:val="0"/>
        <w:tabs>
          <w:tab w:val="left" w:pos="-2127"/>
        </w:tabs>
        <w:suppressAutoHyphens w:val="0"/>
        <w:spacing w:line="240" w:lineRule="auto"/>
        <w:ind w:firstLine="567"/>
        <w:jc w:val="both"/>
        <w:rPr>
          <w:sz w:val="28"/>
          <w:szCs w:val="28"/>
        </w:rPr>
      </w:pPr>
      <w:r>
        <w:rPr>
          <w:sz w:val="28"/>
          <w:szCs w:val="28"/>
        </w:rPr>
        <w:t>28</w:t>
      </w:r>
      <w:r w:rsidR="002C08C5" w:rsidRPr="00FA665B">
        <w:rPr>
          <w:sz w:val="28"/>
          <w:szCs w:val="28"/>
        </w:rPr>
        <w:t>)</w:t>
      </w:r>
      <w:r w:rsidR="002C08C5" w:rsidRPr="00FA665B">
        <w:rPr>
          <w:b/>
          <w:sz w:val="28"/>
          <w:szCs w:val="28"/>
        </w:rPr>
        <w:t xml:space="preserve"> </w:t>
      </w:r>
      <w:r w:rsidR="002C08C5" w:rsidRPr="00FA665B">
        <w:rPr>
          <w:sz w:val="28"/>
          <w:szCs w:val="28"/>
        </w:rPr>
        <w:t>обеспечивает условия для развития на территории поселения физической культуры</w:t>
      </w:r>
      <w:r w:rsidR="002C08C5" w:rsidRPr="00667A62">
        <w:rPr>
          <w:sz w:val="28"/>
          <w:szCs w:val="28"/>
        </w:rPr>
        <w:t>, школьного спорта</w:t>
      </w:r>
      <w:r w:rsidR="002C08C5" w:rsidRPr="00FA665B">
        <w:rPr>
          <w:sz w:val="28"/>
          <w:szCs w:val="28"/>
        </w:rPr>
        <w:t xml:space="preserve"> и массового</w:t>
      </w:r>
      <w:r w:rsidR="002C08C5" w:rsidRPr="00FA665B">
        <w:rPr>
          <w:b/>
          <w:sz w:val="28"/>
          <w:szCs w:val="28"/>
        </w:rPr>
        <w:t xml:space="preserve"> </w:t>
      </w:r>
      <w:r w:rsidR="002C08C5" w:rsidRPr="00FA665B">
        <w:rPr>
          <w:sz w:val="28"/>
          <w:szCs w:val="28"/>
        </w:rPr>
        <w:t>спорта, организует проведение официальных физкультурно-оздоровительных и спортивных мероприятий поселения;</w:t>
      </w:r>
    </w:p>
    <w:p w:rsidR="002C08C5" w:rsidRPr="00FA665B" w:rsidRDefault="004C3489" w:rsidP="002C08C5">
      <w:pPr>
        <w:widowControl w:val="0"/>
        <w:suppressAutoHyphens w:val="0"/>
        <w:spacing w:line="240" w:lineRule="auto"/>
        <w:ind w:firstLine="567"/>
        <w:jc w:val="both"/>
        <w:rPr>
          <w:sz w:val="28"/>
          <w:szCs w:val="28"/>
        </w:rPr>
      </w:pPr>
      <w:r>
        <w:rPr>
          <w:sz w:val="28"/>
          <w:szCs w:val="28"/>
        </w:rPr>
        <w:t>29</w:t>
      </w:r>
      <w:r w:rsidR="002C08C5" w:rsidRPr="00FA665B">
        <w:rPr>
          <w:sz w:val="28"/>
          <w:szCs w:val="28"/>
        </w:rPr>
        <w:t>) организует и осуществляет мероприятия по работе с детьми и молодежью в поселении;</w:t>
      </w:r>
    </w:p>
    <w:p w:rsidR="002C08C5" w:rsidRPr="00140FFE" w:rsidRDefault="002C08C5" w:rsidP="002C08C5">
      <w:pPr>
        <w:widowControl w:val="0"/>
        <w:suppressAutoHyphens w:val="0"/>
        <w:spacing w:line="240" w:lineRule="auto"/>
        <w:ind w:firstLine="567"/>
        <w:jc w:val="both"/>
        <w:rPr>
          <w:sz w:val="28"/>
          <w:szCs w:val="28"/>
        </w:rPr>
      </w:pPr>
      <w:r>
        <w:rPr>
          <w:sz w:val="28"/>
          <w:szCs w:val="28"/>
        </w:rPr>
        <w:t>3</w:t>
      </w:r>
      <w:r w:rsidR="004C3489">
        <w:rPr>
          <w:sz w:val="28"/>
          <w:szCs w:val="28"/>
        </w:rPr>
        <w:t>0</w:t>
      </w:r>
      <w:r w:rsidRPr="00140FFE">
        <w:rPr>
          <w:sz w:val="28"/>
          <w:szCs w:val="28"/>
        </w:rPr>
        <w:t xml:space="preserve">) осуществляет </w:t>
      </w:r>
      <w:r w:rsidRPr="00140FFE">
        <w:rPr>
          <w:rFonts w:eastAsia="Calibri"/>
          <w:kern w:val="0"/>
          <w:sz w:val="28"/>
          <w:szCs w:val="28"/>
          <w:lang w:eastAsia="ru-RU"/>
        </w:rPr>
        <w:t>хранение, комплектование (формирование), учет и использование соответствующих архивных документов и архивных фондов;</w:t>
      </w:r>
    </w:p>
    <w:p w:rsidR="002C08C5" w:rsidRPr="00FA665B" w:rsidRDefault="004C3489" w:rsidP="002C08C5">
      <w:pPr>
        <w:pStyle w:val="ConsNormal"/>
        <w:tabs>
          <w:tab w:val="left" w:pos="70"/>
        </w:tabs>
        <w:suppressAutoHyphens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31</w:t>
      </w:r>
      <w:r w:rsidR="002C08C5">
        <w:rPr>
          <w:rFonts w:ascii="Times New Roman" w:hAnsi="Times New Roman" w:cs="Times New Roman"/>
          <w:sz w:val="28"/>
          <w:szCs w:val="28"/>
        </w:rPr>
        <w:t xml:space="preserve">) </w:t>
      </w:r>
      <w:r w:rsidR="002C08C5" w:rsidRPr="00FA665B">
        <w:rPr>
          <w:rFonts w:ascii="Times New Roman" w:hAnsi="Times New Roman" w:cs="Times New Roman"/>
          <w:sz w:val="28"/>
          <w:szCs w:val="28"/>
        </w:rPr>
        <w:t>обеспечивает первичные меры пожарной безопасности в границах населенных пунктов поселения;</w:t>
      </w:r>
    </w:p>
    <w:p w:rsidR="002C08C5" w:rsidRPr="00FA665B" w:rsidRDefault="004C3489" w:rsidP="002C08C5">
      <w:pPr>
        <w:widowControl w:val="0"/>
        <w:suppressAutoHyphens w:val="0"/>
        <w:spacing w:line="240" w:lineRule="auto"/>
        <w:ind w:firstLine="567"/>
        <w:jc w:val="both"/>
        <w:rPr>
          <w:sz w:val="28"/>
          <w:szCs w:val="28"/>
        </w:rPr>
      </w:pPr>
      <w:r>
        <w:rPr>
          <w:sz w:val="28"/>
          <w:szCs w:val="28"/>
        </w:rPr>
        <w:lastRenderedPageBreak/>
        <w:t>32</w:t>
      </w:r>
      <w:r w:rsidR="002C08C5" w:rsidRPr="00FA665B">
        <w:rPr>
          <w:sz w:val="28"/>
          <w:szCs w:val="28"/>
        </w:rPr>
        <w:t>) создает условия для организации добровольной пожарной охраны, а также для участия граждан в обеспечении первичных мер пожарной безопасности в иных формах;</w:t>
      </w:r>
    </w:p>
    <w:p w:rsidR="002C08C5" w:rsidRPr="00FA665B" w:rsidRDefault="002C08C5" w:rsidP="002C08C5">
      <w:pPr>
        <w:widowControl w:val="0"/>
        <w:suppressAutoHyphens w:val="0"/>
        <w:spacing w:line="240" w:lineRule="auto"/>
        <w:ind w:firstLine="567"/>
        <w:jc w:val="both"/>
        <w:rPr>
          <w:sz w:val="28"/>
          <w:szCs w:val="28"/>
        </w:rPr>
      </w:pPr>
      <w:r>
        <w:rPr>
          <w:sz w:val="28"/>
          <w:szCs w:val="28"/>
        </w:rPr>
        <w:t>3</w:t>
      </w:r>
      <w:r w:rsidR="004C3489">
        <w:rPr>
          <w:sz w:val="28"/>
          <w:szCs w:val="28"/>
        </w:rPr>
        <w:t>3</w:t>
      </w:r>
      <w:r w:rsidRPr="00FA665B">
        <w:rPr>
          <w:sz w:val="28"/>
          <w:szCs w:val="28"/>
        </w:rPr>
        <w:t>) включает мероприятия по обеспечению пожарной безопасности в планы, схемы и программы развития территории поселения;</w:t>
      </w:r>
    </w:p>
    <w:p w:rsidR="002C08C5" w:rsidRPr="00FA665B" w:rsidRDefault="002C08C5" w:rsidP="002C08C5">
      <w:pPr>
        <w:pStyle w:val="210"/>
        <w:widowControl w:val="0"/>
        <w:tabs>
          <w:tab w:val="left" w:pos="70"/>
        </w:tabs>
        <w:suppressAutoHyphens w:val="0"/>
        <w:spacing w:line="240" w:lineRule="auto"/>
        <w:ind w:firstLine="567"/>
        <w:jc w:val="both"/>
        <w:rPr>
          <w:sz w:val="28"/>
          <w:szCs w:val="28"/>
        </w:rPr>
      </w:pPr>
      <w:r>
        <w:rPr>
          <w:sz w:val="28"/>
          <w:szCs w:val="28"/>
        </w:rPr>
        <w:t>3</w:t>
      </w:r>
      <w:r w:rsidR="004C3489">
        <w:rPr>
          <w:sz w:val="28"/>
          <w:szCs w:val="28"/>
        </w:rPr>
        <w:t>4</w:t>
      </w:r>
      <w:r w:rsidRPr="00FA665B">
        <w:rPr>
          <w:sz w:val="28"/>
          <w:szCs w:val="28"/>
        </w:rPr>
        <w:t>) оказывает содействие органам государственной власти Краснодарского края в информировании населения о мерах пожарной безопасности, в том числе посредством организации и проведения собраний населения;</w:t>
      </w:r>
    </w:p>
    <w:p w:rsidR="002C08C5" w:rsidRPr="00F37DAF" w:rsidRDefault="004C3489" w:rsidP="004C3489">
      <w:pPr>
        <w:pStyle w:val="210"/>
        <w:widowControl w:val="0"/>
        <w:tabs>
          <w:tab w:val="left" w:pos="70"/>
        </w:tabs>
        <w:suppressAutoHyphens w:val="0"/>
        <w:spacing w:line="240" w:lineRule="auto"/>
        <w:ind w:firstLine="567"/>
        <w:jc w:val="both"/>
        <w:rPr>
          <w:sz w:val="28"/>
          <w:szCs w:val="28"/>
        </w:rPr>
      </w:pPr>
      <w:r>
        <w:rPr>
          <w:sz w:val="28"/>
          <w:szCs w:val="28"/>
        </w:rPr>
        <w:t>35</w:t>
      </w:r>
      <w:r w:rsidR="002C08C5" w:rsidRPr="00F37DAF">
        <w:rPr>
          <w:sz w:val="28"/>
          <w:szCs w:val="28"/>
        </w:rPr>
        <w:t>) осуществляет иные полномочия в соответствии с действующим законодательством и настоящим Уставом.</w:t>
      </w:r>
    </w:p>
    <w:p w:rsidR="002C08C5" w:rsidRPr="00FA665B" w:rsidRDefault="002C08C5" w:rsidP="002C08C5">
      <w:pPr>
        <w:pStyle w:val="210"/>
        <w:widowControl w:val="0"/>
        <w:tabs>
          <w:tab w:val="left" w:pos="70"/>
        </w:tabs>
        <w:suppressAutoHyphens w:val="0"/>
        <w:spacing w:line="240" w:lineRule="auto"/>
        <w:ind w:firstLine="567"/>
        <w:jc w:val="both"/>
        <w:rPr>
          <w:sz w:val="28"/>
          <w:szCs w:val="28"/>
        </w:rPr>
      </w:pPr>
    </w:p>
    <w:p w:rsidR="002C08C5" w:rsidRPr="003E2409" w:rsidRDefault="002C08C5" w:rsidP="002C08C5">
      <w:pPr>
        <w:widowControl w:val="0"/>
        <w:tabs>
          <w:tab w:val="left" w:pos="0"/>
        </w:tabs>
        <w:spacing w:line="240" w:lineRule="auto"/>
        <w:ind w:firstLine="567"/>
        <w:jc w:val="both"/>
        <w:rPr>
          <w:rFonts w:eastAsia="Calibri"/>
          <w:b/>
          <w:kern w:val="0"/>
          <w:sz w:val="28"/>
          <w:szCs w:val="28"/>
          <w:lang w:eastAsia="en-US"/>
        </w:rPr>
      </w:pPr>
      <w:r>
        <w:rPr>
          <w:b/>
          <w:sz w:val="28"/>
          <w:szCs w:val="28"/>
        </w:rPr>
        <w:t>Статья 25</w:t>
      </w:r>
      <w:r w:rsidRPr="003E2409">
        <w:rPr>
          <w:b/>
          <w:sz w:val="28"/>
          <w:szCs w:val="28"/>
        </w:rPr>
        <w:t>. Должностные лица местного самоуправления, лица, замещающие муниципальные должности</w:t>
      </w:r>
      <w:r>
        <w:rPr>
          <w:b/>
          <w:sz w:val="28"/>
          <w:szCs w:val="28"/>
        </w:rPr>
        <w:t xml:space="preserve"> </w:t>
      </w:r>
    </w:p>
    <w:p w:rsidR="002C08C5" w:rsidRPr="003E2409" w:rsidRDefault="002C08C5" w:rsidP="002C08C5">
      <w:pPr>
        <w:pStyle w:val="afc"/>
        <w:spacing w:before="0" w:beforeAutospacing="0" w:after="0" w:afterAutospacing="0"/>
        <w:ind w:firstLine="567"/>
        <w:jc w:val="both"/>
        <w:rPr>
          <w:rFonts w:eastAsia="Calibri"/>
          <w:sz w:val="28"/>
          <w:szCs w:val="28"/>
          <w:lang w:eastAsia="en-US"/>
        </w:rPr>
      </w:pPr>
      <w:r w:rsidRPr="003E2409">
        <w:rPr>
          <w:rFonts w:eastAsia="Calibri"/>
          <w:sz w:val="28"/>
          <w:szCs w:val="28"/>
          <w:lang w:eastAsia="en-US"/>
        </w:rPr>
        <w:t>1. Под должностным лицом местного самоуправления понимается лицо, замещающее муниципальную должность или заключившее контракт (трудовой договор), наделенное в соответствии с настоящим Уставом исполнительно-распорядительными полномочиями по решению вопросов местного значения и (или) по организации деятельности органа местного самоуправления.</w:t>
      </w:r>
    </w:p>
    <w:p w:rsidR="002C08C5" w:rsidRDefault="002C08C5" w:rsidP="002C08C5">
      <w:pPr>
        <w:pStyle w:val="s1"/>
        <w:shd w:val="clear" w:color="auto" w:fill="FFFFFF"/>
        <w:spacing w:before="0" w:beforeAutospacing="0" w:after="0" w:afterAutospacing="0"/>
        <w:ind w:firstLine="567"/>
        <w:jc w:val="both"/>
        <w:rPr>
          <w:sz w:val="28"/>
          <w:szCs w:val="28"/>
        </w:rPr>
      </w:pPr>
      <w:r>
        <w:rPr>
          <w:sz w:val="28"/>
          <w:szCs w:val="28"/>
        </w:rPr>
        <w:t xml:space="preserve">2. Председатель Совета, заместитель председателя Совета, председатель комиссии (комитета) Совета, заместитель председателя комиссии (комитета) Совета, депутат Совета являются должностными лицами местного самоуправления, наделенными в соответствии с настоящим Уставом </w:t>
      </w:r>
      <w:r w:rsidRPr="003E2409">
        <w:rPr>
          <w:rFonts w:eastAsia="Calibri"/>
          <w:sz w:val="28"/>
          <w:szCs w:val="28"/>
          <w:lang w:eastAsia="en-US"/>
        </w:rPr>
        <w:t>исполнительно-распорядительными полномочиями</w:t>
      </w:r>
      <w:r>
        <w:rPr>
          <w:sz w:val="28"/>
          <w:szCs w:val="28"/>
        </w:rPr>
        <w:t xml:space="preserve"> по организации деятельности Совета.</w:t>
      </w:r>
    </w:p>
    <w:p w:rsidR="002C08C5" w:rsidRDefault="002C08C5" w:rsidP="002C08C5">
      <w:pPr>
        <w:pStyle w:val="s1"/>
        <w:shd w:val="clear" w:color="auto" w:fill="FFFFFF"/>
        <w:spacing w:before="0" w:beforeAutospacing="0" w:after="0" w:afterAutospacing="0"/>
        <w:ind w:firstLine="567"/>
        <w:jc w:val="both"/>
        <w:rPr>
          <w:sz w:val="28"/>
          <w:szCs w:val="28"/>
          <w:shd w:val="clear" w:color="auto" w:fill="FFFFFF"/>
        </w:rPr>
      </w:pPr>
      <w:r>
        <w:rPr>
          <w:sz w:val="28"/>
          <w:szCs w:val="28"/>
        </w:rPr>
        <w:t xml:space="preserve">3. </w:t>
      </w:r>
      <w:r>
        <w:rPr>
          <w:sz w:val="28"/>
          <w:szCs w:val="28"/>
          <w:shd w:val="clear" w:color="auto" w:fill="FFFFFF"/>
        </w:rPr>
        <w:t>Заместитель главы, руководитель отраслевого, функционального органа администрации являются должностными лицами</w:t>
      </w:r>
      <w:r>
        <w:rPr>
          <w:sz w:val="28"/>
          <w:szCs w:val="28"/>
        </w:rPr>
        <w:t xml:space="preserve"> местного самоуправления, наделенными в соответствии с настоящим Уставом </w:t>
      </w:r>
      <w:r w:rsidRPr="003E2409">
        <w:rPr>
          <w:rFonts w:eastAsia="Calibri"/>
          <w:sz w:val="28"/>
          <w:szCs w:val="28"/>
          <w:lang w:eastAsia="en-US"/>
        </w:rPr>
        <w:t>исполнительно-распорядительными полномочиями</w:t>
      </w:r>
      <w:r>
        <w:rPr>
          <w:sz w:val="28"/>
          <w:szCs w:val="28"/>
        </w:rPr>
        <w:t xml:space="preserve"> по организации деятельности администрации.</w:t>
      </w:r>
    </w:p>
    <w:p w:rsidR="002C08C5" w:rsidRDefault="002C08C5" w:rsidP="002C08C5">
      <w:pPr>
        <w:pStyle w:val="s1"/>
        <w:shd w:val="clear" w:color="auto" w:fill="FFFFFF"/>
        <w:spacing w:before="0" w:beforeAutospacing="0" w:after="0" w:afterAutospacing="0"/>
        <w:ind w:firstLine="567"/>
        <w:jc w:val="both"/>
        <w:rPr>
          <w:sz w:val="28"/>
          <w:szCs w:val="28"/>
        </w:rPr>
      </w:pPr>
      <w:r>
        <w:rPr>
          <w:color w:val="22272F"/>
          <w:sz w:val="28"/>
          <w:szCs w:val="28"/>
          <w:shd w:val="clear" w:color="auto" w:fill="FFFFFF"/>
        </w:rPr>
        <w:t xml:space="preserve">4. Полномочия должностных лиц, указанных в частях 2, 3 настоящей статьи, установлены действующим законодательством, настоящим Уставом, иными </w:t>
      </w:r>
      <w:r>
        <w:rPr>
          <w:sz w:val="28"/>
          <w:szCs w:val="28"/>
          <w:shd w:val="clear" w:color="auto" w:fill="FFFFFF"/>
        </w:rPr>
        <w:t>муниципальными правовыми актами</w:t>
      </w:r>
      <w:r>
        <w:rPr>
          <w:sz w:val="28"/>
          <w:szCs w:val="28"/>
        </w:rPr>
        <w:t>.</w:t>
      </w:r>
    </w:p>
    <w:p w:rsidR="002C08C5" w:rsidRPr="00B719DF" w:rsidRDefault="002C08C5" w:rsidP="002C08C5">
      <w:pPr>
        <w:suppressAutoHyphens w:val="0"/>
        <w:autoSpaceDE w:val="0"/>
        <w:autoSpaceDN w:val="0"/>
        <w:adjustRightInd w:val="0"/>
        <w:ind w:firstLine="567"/>
        <w:jc w:val="both"/>
        <w:rPr>
          <w:rFonts w:eastAsia="Calibri"/>
          <w:color w:val="000000"/>
          <w:kern w:val="0"/>
          <w:sz w:val="28"/>
          <w:szCs w:val="28"/>
        </w:rPr>
      </w:pPr>
      <w:r>
        <w:rPr>
          <w:sz w:val="28"/>
          <w:szCs w:val="28"/>
        </w:rPr>
        <w:t xml:space="preserve">5. В случае, если исполнение </w:t>
      </w:r>
      <w:r w:rsidRPr="00B719DF">
        <w:rPr>
          <w:rFonts w:eastAsia="Calibri"/>
          <w:color w:val="000000"/>
          <w:kern w:val="0"/>
          <w:sz w:val="28"/>
          <w:szCs w:val="28"/>
        </w:rPr>
        <w:t>полномочия главы поселения</w:t>
      </w:r>
      <w:r>
        <w:rPr>
          <w:rFonts w:eastAsia="Calibri"/>
          <w:color w:val="000000"/>
          <w:kern w:val="0"/>
          <w:sz w:val="28"/>
          <w:szCs w:val="28"/>
        </w:rPr>
        <w:t xml:space="preserve"> в соответствии с частью 1 статьи 21 настоящего Устава, </w:t>
      </w:r>
      <w:r>
        <w:rPr>
          <w:sz w:val="28"/>
          <w:szCs w:val="28"/>
        </w:rPr>
        <w:t>возложено</w:t>
      </w:r>
      <w:r>
        <w:rPr>
          <w:rFonts w:eastAsia="Calibri"/>
          <w:color w:val="000000"/>
          <w:kern w:val="0"/>
          <w:sz w:val="28"/>
          <w:szCs w:val="28"/>
        </w:rPr>
        <w:t xml:space="preserve"> на основании акта администрации </w:t>
      </w:r>
      <w:r>
        <w:rPr>
          <w:sz w:val="28"/>
          <w:szCs w:val="28"/>
        </w:rPr>
        <w:t xml:space="preserve">на муниципального служащего, он </w:t>
      </w:r>
      <w:r>
        <w:rPr>
          <w:rFonts w:eastAsia="Calibri"/>
          <w:color w:val="000000"/>
          <w:kern w:val="0"/>
          <w:sz w:val="28"/>
          <w:szCs w:val="28"/>
        </w:rPr>
        <w:t xml:space="preserve">наделяется в соответствии с настоящим Уставом исполнительно-распорядительными полномочиями </w:t>
      </w:r>
      <w:r w:rsidRPr="00B132EB">
        <w:rPr>
          <w:sz w:val="28"/>
          <w:szCs w:val="28"/>
        </w:rPr>
        <w:t>по решению вопросов непосредственного обеспечения жизнедеятельности населения</w:t>
      </w:r>
      <w:r w:rsidRPr="00E92D0D">
        <w:rPr>
          <w:sz w:val="28"/>
          <w:szCs w:val="28"/>
        </w:rPr>
        <w:t xml:space="preserve"> </w:t>
      </w:r>
      <w:r>
        <w:rPr>
          <w:sz w:val="28"/>
          <w:szCs w:val="28"/>
        </w:rPr>
        <w:t>и по организации деятельности администрации</w:t>
      </w:r>
      <w:r w:rsidRPr="00B719DF">
        <w:rPr>
          <w:rFonts w:eastAsia="Calibri"/>
          <w:color w:val="000000"/>
          <w:kern w:val="0"/>
          <w:sz w:val="28"/>
          <w:szCs w:val="28"/>
        </w:rPr>
        <w:t>.</w:t>
      </w:r>
    </w:p>
    <w:p w:rsidR="002C08C5" w:rsidRPr="003E2409" w:rsidRDefault="002C08C5" w:rsidP="002C08C5">
      <w:pPr>
        <w:pStyle w:val="afc"/>
        <w:spacing w:before="0" w:beforeAutospacing="0" w:after="0" w:afterAutospacing="0"/>
        <w:ind w:firstLine="567"/>
        <w:jc w:val="both"/>
        <w:rPr>
          <w:rFonts w:eastAsia="Calibri"/>
          <w:sz w:val="28"/>
          <w:szCs w:val="28"/>
          <w:lang w:eastAsia="en-US"/>
        </w:rPr>
      </w:pPr>
      <w:r>
        <w:rPr>
          <w:rFonts w:eastAsia="Calibri"/>
          <w:sz w:val="28"/>
          <w:szCs w:val="28"/>
          <w:lang w:eastAsia="en-US"/>
        </w:rPr>
        <w:t>6</w:t>
      </w:r>
      <w:r w:rsidRPr="003E2409">
        <w:rPr>
          <w:rFonts w:eastAsia="Calibri"/>
          <w:sz w:val="28"/>
          <w:szCs w:val="28"/>
          <w:lang w:eastAsia="en-US"/>
        </w:rPr>
        <w:t xml:space="preserve">. К лицам, замещающим муниципальные должности, относятся: </w:t>
      </w:r>
    </w:p>
    <w:p w:rsidR="002C08C5" w:rsidRPr="00CA613E" w:rsidRDefault="002C08C5" w:rsidP="002C08C5">
      <w:pPr>
        <w:pStyle w:val="afc"/>
        <w:spacing w:before="0" w:beforeAutospacing="0" w:after="0" w:afterAutospacing="0"/>
        <w:ind w:firstLine="567"/>
        <w:jc w:val="both"/>
        <w:rPr>
          <w:rFonts w:eastAsia="Calibri"/>
          <w:sz w:val="28"/>
          <w:szCs w:val="28"/>
          <w:lang w:eastAsia="en-US"/>
        </w:rPr>
      </w:pPr>
      <w:r w:rsidRPr="00CA613E">
        <w:rPr>
          <w:rFonts w:eastAsia="Calibri"/>
          <w:sz w:val="28"/>
          <w:szCs w:val="28"/>
          <w:lang w:eastAsia="en-US"/>
        </w:rPr>
        <w:t xml:space="preserve">1) депутат </w:t>
      </w:r>
      <w:r>
        <w:rPr>
          <w:sz w:val="28"/>
          <w:szCs w:val="28"/>
        </w:rPr>
        <w:t>Совета</w:t>
      </w:r>
      <w:r w:rsidRPr="00CA613E">
        <w:rPr>
          <w:rFonts w:eastAsia="Calibri"/>
          <w:sz w:val="28"/>
          <w:szCs w:val="28"/>
          <w:lang w:eastAsia="en-US"/>
        </w:rPr>
        <w:t xml:space="preserve">; </w:t>
      </w:r>
    </w:p>
    <w:p w:rsidR="002C08C5" w:rsidRPr="00CA613E" w:rsidRDefault="002C08C5" w:rsidP="002C08C5">
      <w:pPr>
        <w:pStyle w:val="afc"/>
        <w:spacing w:before="0" w:beforeAutospacing="0" w:after="0" w:afterAutospacing="0"/>
        <w:ind w:firstLine="567"/>
        <w:jc w:val="both"/>
        <w:rPr>
          <w:rFonts w:eastAsia="Calibri"/>
          <w:sz w:val="28"/>
          <w:szCs w:val="28"/>
          <w:lang w:eastAsia="en-US"/>
        </w:rPr>
      </w:pPr>
      <w:r w:rsidRPr="00CA613E">
        <w:rPr>
          <w:rFonts w:eastAsia="Calibri"/>
          <w:sz w:val="28"/>
          <w:szCs w:val="28"/>
          <w:lang w:eastAsia="en-US"/>
        </w:rPr>
        <w:t xml:space="preserve">2) глава </w:t>
      </w:r>
      <w:r>
        <w:rPr>
          <w:sz w:val="28"/>
          <w:szCs w:val="28"/>
        </w:rPr>
        <w:t>поселения</w:t>
      </w:r>
      <w:r w:rsidRPr="00CA613E">
        <w:rPr>
          <w:rFonts w:eastAsia="Calibri"/>
          <w:sz w:val="28"/>
          <w:szCs w:val="28"/>
          <w:lang w:eastAsia="en-US"/>
        </w:rPr>
        <w:t>.</w:t>
      </w:r>
    </w:p>
    <w:p w:rsidR="002C08C5" w:rsidRDefault="002C08C5" w:rsidP="002C08C5">
      <w:pPr>
        <w:pStyle w:val="s1"/>
        <w:shd w:val="clear" w:color="auto" w:fill="FFFFFF"/>
        <w:spacing w:before="0" w:beforeAutospacing="0" w:after="0" w:afterAutospacing="0"/>
        <w:ind w:firstLine="567"/>
        <w:jc w:val="both"/>
        <w:rPr>
          <w:sz w:val="28"/>
          <w:szCs w:val="28"/>
          <w:shd w:val="clear" w:color="auto" w:fill="FFFFFF"/>
        </w:rPr>
      </w:pPr>
    </w:p>
    <w:p w:rsidR="002C08C5" w:rsidRDefault="002C08C5" w:rsidP="002C08C5">
      <w:pPr>
        <w:pStyle w:val="s1"/>
        <w:shd w:val="clear" w:color="auto" w:fill="FFFFFF"/>
        <w:spacing w:before="0" w:beforeAutospacing="0" w:after="0" w:afterAutospacing="0"/>
        <w:ind w:firstLine="567"/>
        <w:jc w:val="both"/>
        <w:rPr>
          <w:b/>
          <w:sz w:val="28"/>
          <w:szCs w:val="28"/>
        </w:rPr>
      </w:pPr>
      <w:r>
        <w:rPr>
          <w:b/>
          <w:sz w:val="28"/>
          <w:szCs w:val="28"/>
        </w:rPr>
        <w:t>Статья 26</w:t>
      </w:r>
      <w:r w:rsidRPr="001114F7">
        <w:rPr>
          <w:b/>
          <w:sz w:val="28"/>
          <w:szCs w:val="28"/>
        </w:rPr>
        <w:t xml:space="preserve">. </w:t>
      </w:r>
      <w:r>
        <w:rPr>
          <w:b/>
          <w:sz w:val="28"/>
          <w:szCs w:val="28"/>
        </w:rPr>
        <w:t>Дополнительные гарантии осуществления полномочий лица, замещающего муниципальную должность</w:t>
      </w:r>
    </w:p>
    <w:p w:rsidR="002C08C5" w:rsidRPr="00E2336C" w:rsidRDefault="002C08C5" w:rsidP="002C08C5">
      <w:pPr>
        <w:autoSpaceDE w:val="0"/>
        <w:autoSpaceDN w:val="0"/>
        <w:adjustRightInd w:val="0"/>
        <w:spacing w:line="240" w:lineRule="auto"/>
        <w:ind w:firstLine="567"/>
        <w:jc w:val="both"/>
        <w:rPr>
          <w:sz w:val="28"/>
          <w:szCs w:val="28"/>
        </w:rPr>
      </w:pPr>
      <w:r>
        <w:rPr>
          <w:sz w:val="28"/>
          <w:szCs w:val="28"/>
        </w:rPr>
        <w:lastRenderedPageBreak/>
        <w:t xml:space="preserve">1. </w:t>
      </w:r>
      <w:r w:rsidRPr="00E2336C">
        <w:rPr>
          <w:sz w:val="28"/>
          <w:szCs w:val="28"/>
        </w:rPr>
        <w:t xml:space="preserve">Дополнительные социальные и иные гарантии, установленные настоящим Уставом, в связи с прекращением полномочий (в том числе досрочно), предоставляемые лицам, замещающим муниципальные должности, распространяются только на лиц, осуществляющих полномочия на постоянной основе и достигших пенсионного возраста или потерявших трудоспособность в период замещения муниципальной должности, и не могут предусматривать предоставление указанных гарантий лицам, которые замещали муниципальные должности и полномочия которых были прекращены в связи с несоблюдением ограничений, запретов, неисполнением обязанностей, установленных законодательством Российской Федерации о противодействии коррупции, либо по основаниям, предусмотренным частью 3 статьи 26 </w:t>
      </w:r>
      <w:r w:rsidRPr="00E2336C">
        <w:rPr>
          <w:sz w:val="28"/>
          <w:szCs w:val="28"/>
          <w:shd w:val="clear" w:color="auto" w:fill="FFFFFF"/>
        </w:rPr>
        <w:t>Федерального закона</w:t>
      </w:r>
      <w:r w:rsidRPr="00E2336C">
        <w:rPr>
          <w:sz w:val="28"/>
          <w:szCs w:val="28"/>
        </w:rPr>
        <w:t xml:space="preserve"> от 20.03.2025 № 33-ФЗ "Об общих принципах организации местного самоуправления в единой системе публичной власти".</w:t>
      </w:r>
    </w:p>
    <w:p w:rsidR="002C08C5" w:rsidRPr="00CA613E" w:rsidRDefault="002C08C5" w:rsidP="002C08C5">
      <w:pPr>
        <w:widowControl w:val="0"/>
        <w:tabs>
          <w:tab w:val="left" w:pos="0"/>
        </w:tabs>
        <w:spacing w:line="240" w:lineRule="auto"/>
        <w:ind w:firstLine="567"/>
        <w:jc w:val="both"/>
        <w:rPr>
          <w:color w:val="000000"/>
          <w:sz w:val="28"/>
          <w:szCs w:val="28"/>
        </w:rPr>
      </w:pPr>
      <w:r w:rsidRPr="00CA613E">
        <w:rPr>
          <w:color w:val="000000"/>
          <w:sz w:val="28"/>
          <w:szCs w:val="28"/>
        </w:rPr>
        <w:t>2. Финансирование расходов, связанных с установлением дополнительных социальной гарантии, осуществляется за счет средств местного бюджета.</w:t>
      </w:r>
    </w:p>
    <w:p w:rsidR="002C08C5" w:rsidRPr="00CA613E" w:rsidRDefault="002C08C5" w:rsidP="002C08C5">
      <w:pPr>
        <w:widowControl w:val="0"/>
        <w:tabs>
          <w:tab w:val="left" w:pos="0"/>
        </w:tabs>
        <w:spacing w:line="240" w:lineRule="auto"/>
        <w:ind w:firstLine="567"/>
        <w:jc w:val="both"/>
        <w:rPr>
          <w:color w:val="000000"/>
          <w:sz w:val="28"/>
          <w:szCs w:val="28"/>
        </w:rPr>
      </w:pPr>
      <w:r w:rsidRPr="00CA613E">
        <w:rPr>
          <w:color w:val="000000"/>
          <w:sz w:val="28"/>
          <w:szCs w:val="28"/>
        </w:rPr>
        <w:t xml:space="preserve">3. Лицам, замещающим муниципальные должности, осуществляющим полномочия на постоянной основе и достигшим пенсионного возраста или потерявшим трудоспособность в период замещения муниципальной должности, предоставляется дополнительная социальная гарантия в связи с прекращением полномочий (в том числе досрочно) в виде выплаты компенсации в размере, не превышающем трехмесячное денежное содержание по замещаемой должности, при наличии стажа по замещаемой муниципальной должности </w:t>
      </w:r>
      <w:r w:rsidRPr="006B7BBB">
        <w:rPr>
          <w:color w:val="000000"/>
          <w:sz w:val="28"/>
          <w:szCs w:val="28"/>
        </w:rPr>
        <w:t xml:space="preserve">не менее </w:t>
      </w:r>
      <w:r>
        <w:rPr>
          <w:color w:val="000000"/>
          <w:sz w:val="28"/>
          <w:szCs w:val="28"/>
        </w:rPr>
        <w:t xml:space="preserve">пяти </w:t>
      </w:r>
      <w:r w:rsidRPr="006B7BBB">
        <w:rPr>
          <w:color w:val="000000"/>
          <w:sz w:val="28"/>
          <w:szCs w:val="28"/>
        </w:rPr>
        <w:t>лет</w:t>
      </w:r>
      <w:r>
        <w:rPr>
          <w:color w:val="000000"/>
          <w:sz w:val="28"/>
          <w:szCs w:val="28"/>
        </w:rPr>
        <w:t>.</w:t>
      </w:r>
      <w:r w:rsidRPr="00CA613E">
        <w:rPr>
          <w:color w:val="000000"/>
          <w:sz w:val="28"/>
          <w:szCs w:val="28"/>
        </w:rPr>
        <w:t xml:space="preserve"> </w:t>
      </w:r>
    </w:p>
    <w:p w:rsidR="002C08C5" w:rsidRPr="00CA613E" w:rsidRDefault="002C08C5" w:rsidP="002C08C5">
      <w:pPr>
        <w:widowControl w:val="0"/>
        <w:tabs>
          <w:tab w:val="left" w:pos="0"/>
        </w:tabs>
        <w:spacing w:line="240" w:lineRule="auto"/>
        <w:ind w:firstLine="567"/>
        <w:jc w:val="both"/>
        <w:rPr>
          <w:color w:val="000000"/>
          <w:sz w:val="28"/>
          <w:szCs w:val="28"/>
        </w:rPr>
      </w:pPr>
      <w:r w:rsidRPr="00CA613E">
        <w:rPr>
          <w:color w:val="000000"/>
          <w:sz w:val="28"/>
          <w:szCs w:val="28"/>
        </w:rPr>
        <w:t>Порядок предоставления гарантии, установленной настоящей частью, определяется правовым актом Совета.</w:t>
      </w:r>
    </w:p>
    <w:p w:rsidR="002C08C5" w:rsidRPr="00CA613E" w:rsidRDefault="002C08C5" w:rsidP="002C08C5">
      <w:pPr>
        <w:pStyle w:val="afc"/>
        <w:spacing w:before="0" w:beforeAutospacing="0" w:after="0" w:afterAutospacing="0"/>
        <w:ind w:firstLine="567"/>
        <w:jc w:val="both"/>
        <w:rPr>
          <w:rFonts w:eastAsia="Calibri"/>
          <w:color w:val="FF0000"/>
          <w:sz w:val="28"/>
          <w:szCs w:val="28"/>
          <w:lang w:eastAsia="en-US"/>
        </w:rPr>
      </w:pPr>
      <w:r>
        <w:rPr>
          <w:sz w:val="28"/>
          <w:szCs w:val="28"/>
        </w:rPr>
        <w:t xml:space="preserve">4. </w:t>
      </w:r>
      <w:r w:rsidRPr="00132564">
        <w:rPr>
          <w:sz w:val="28"/>
          <w:szCs w:val="28"/>
        </w:rPr>
        <w:t xml:space="preserve">Лица, замещавшие муниципальные должности на постоянной основе </w:t>
      </w:r>
      <w:r w:rsidRPr="00B02820">
        <w:rPr>
          <w:sz w:val="28"/>
          <w:szCs w:val="28"/>
        </w:rPr>
        <w:t xml:space="preserve">не менее 20 лет </w:t>
      </w:r>
      <w:r w:rsidRPr="00132564">
        <w:rPr>
          <w:sz w:val="28"/>
          <w:szCs w:val="28"/>
        </w:rPr>
        <w:t xml:space="preserve">и получавшие денежное вознаграждение за счет средств местного бюджета, прекратившие исполнение полномочий (в том числе досрочно), </w:t>
      </w:r>
      <w:r w:rsidRPr="005173F9">
        <w:rPr>
          <w:sz w:val="28"/>
          <w:szCs w:val="28"/>
        </w:rPr>
        <w:t>имеют право на пенсию за выслугу лет, устанавливаемую к страховой пенсии по старости (инвалидности), назначенной в соответствии с Федеральным законом от 28.12.2013 № 400-ФЗ "О страховых пенсиях", или к пенсии, досрочно назначенной в соответствии с Федеральным законом 12.12.2023 № 565-ФЗ "О занятости населения в Российской Федерации".</w:t>
      </w:r>
      <w:r w:rsidRPr="00CA613E">
        <w:rPr>
          <w:rFonts w:eastAsia="Calibri"/>
          <w:color w:val="FF0000"/>
          <w:sz w:val="28"/>
          <w:szCs w:val="28"/>
          <w:lang w:eastAsia="en-US"/>
        </w:rPr>
        <w:t xml:space="preserve"> </w:t>
      </w:r>
    </w:p>
    <w:p w:rsidR="002C08C5" w:rsidRPr="00CA613E" w:rsidRDefault="002C08C5" w:rsidP="002C08C5">
      <w:pPr>
        <w:pStyle w:val="afc"/>
        <w:spacing w:before="0" w:beforeAutospacing="0" w:after="0" w:afterAutospacing="0"/>
        <w:ind w:firstLine="567"/>
        <w:jc w:val="both"/>
        <w:rPr>
          <w:rFonts w:eastAsia="Calibri"/>
          <w:color w:val="000000"/>
          <w:sz w:val="28"/>
          <w:szCs w:val="28"/>
          <w:lang w:eastAsia="en-US"/>
        </w:rPr>
      </w:pPr>
      <w:r w:rsidRPr="00CA613E">
        <w:rPr>
          <w:rFonts w:eastAsia="Calibri"/>
          <w:color w:val="000000"/>
          <w:sz w:val="28"/>
          <w:szCs w:val="28"/>
          <w:lang w:eastAsia="en-US"/>
        </w:rPr>
        <w:t xml:space="preserve">5. </w:t>
      </w:r>
      <w:r w:rsidRPr="00132564">
        <w:rPr>
          <w:sz w:val="28"/>
          <w:szCs w:val="28"/>
        </w:rPr>
        <w:t>В случае вступления в законную силу в отношении лица, ранее замещавшего муниципальную должность</w:t>
      </w:r>
      <w:r w:rsidRPr="009873E0">
        <w:rPr>
          <w:sz w:val="28"/>
          <w:szCs w:val="28"/>
        </w:rPr>
        <w:t xml:space="preserve"> </w:t>
      </w:r>
      <w:r>
        <w:rPr>
          <w:sz w:val="28"/>
          <w:szCs w:val="28"/>
        </w:rPr>
        <w:t>на постоянной основе</w:t>
      </w:r>
      <w:r w:rsidRPr="00132564">
        <w:rPr>
          <w:sz w:val="28"/>
          <w:szCs w:val="28"/>
        </w:rPr>
        <w:t>, обвинительного приговора суда за совершение преступления с использованием должностных полномочий в период замещения муниципальной должности право на получение пенсии за выслугу лет не возникает, а выплата назначенной пенсии за выслугу лет указанному лицу прекращается со дня вступления в силу обвинительного приговора суда.</w:t>
      </w:r>
    </w:p>
    <w:p w:rsidR="002C08C5" w:rsidRPr="00AF29FA" w:rsidRDefault="002C08C5" w:rsidP="002C08C5">
      <w:pPr>
        <w:spacing w:line="240" w:lineRule="atLeast"/>
        <w:ind w:firstLine="567"/>
        <w:jc w:val="both"/>
        <w:rPr>
          <w:sz w:val="28"/>
          <w:szCs w:val="28"/>
        </w:rPr>
      </w:pPr>
      <w:r w:rsidRPr="00AF29FA">
        <w:rPr>
          <w:sz w:val="28"/>
          <w:szCs w:val="28"/>
        </w:rPr>
        <w:t>6. Лица, замещавшие муниципальные должности на постоянной основе, имеют право на пенсию за выслугу лет, указанную в части 4 настоящей статьи, при одновременном соблюдении следующих условий:</w:t>
      </w:r>
    </w:p>
    <w:p w:rsidR="002C08C5" w:rsidRPr="00AF29FA" w:rsidRDefault="002C08C5" w:rsidP="002C08C5">
      <w:pPr>
        <w:spacing w:line="240" w:lineRule="atLeast"/>
        <w:ind w:firstLine="567"/>
        <w:jc w:val="both"/>
        <w:rPr>
          <w:sz w:val="28"/>
          <w:szCs w:val="28"/>
        </w:rPr>
      </w:pPr>
      <w:r w:rsidRPr="00AF29FA">
        <w:rPr>
          <w:sz w:val="28"/>
          <w:szCs w:val="28"/>
        </w:rPr>
        <w:t>1) прекращение исполнения полномочий по замещаемой муниципальной должности (в том числе досрочно) после 1 января 1997 года;</w:t>
      </w:r>
    </w:p>
    <w:p w:rsidR="002C08C5" w:rsidRPr="00AF29FA" w:rsidRDefault="002C08C5" w:rsidP="002C08C5">
      <w:pPr>
        <w:spacing w:line="240" w:lineRule="atLeast"/>
        <w:ind w:firstLine="567"/>
        <w:jc w:val="both"/>
        <w:rPr>
          <w:sz w:val="28"/>
          <w:szCs w:val="28"/>
        </w:rPr>
      </w:pPr>
      <w:r w:rsidRPr="00AF29FA">
        <w:rPr>
          <w:sz w:val="28"/>
          <w:szCs w:val="28"/>
        </w:rPr>
        <w:lastRenderedPageBreak/>
        <w:t>2) наличие стажа замещения муниципальных должностей на постоянной основе не менее 20 лет;</w:t>
      </w:r>
    </w:p>
    <w:p w:rsidR="002C08C5" w:rsidRPr="00AF29FA" w:rsidRDefault="002C08C5" w:rsidP="002C08C5">
      <w:pPr>
        <w:spacing w:line="240" w:lineRule="atLeast"/>
        <w:ind w:firstLine="567"/>
        <w:jc w:val="both"/>
        <w:rPr>
          <w:sz w:val="28"/>
          <w:szCs w:val="28"/>
        </w:rPr>
      </w:pPr>
      <w:r w:rsidRPr="00AF29FA">
        <w:rPr>
          <w:sz w:val="28"/>
          <w:szCs w:val="28"/>
        </w:rPr>
        <w:t>3) назначение страховой пенсии по старости (инвалидности) в соответствии с Федеральным законом от 28.12.2013 № 400-ФЗ «О страховых пенсиях» либо досрочной пенсии в соответствии с Законом Российской Федерации от 12.12.2023 № 565-ФЗ «О занятости населения в Российской Федерации».</w:t>
      </w:r>
    </w:p>
    <w:p w:rsidR="002C08C5" w:rsidRPr="00AF29FA" w:rsidRDefault="002C08C5" w:rsidP="002C08C5">
      <w:pPr>
        <w:spacing w:line="240" w:lineRule="atLeast"/>
        <w:ind w:firstLine="567"/>
        <w:jc w:val="both"/>
        <w:rPr>
          <w:sz w:val="28"/>
          <w:szCs w:val="28"/>
        </w:rPr>
      </w:pPr>
      <w:r w:rsidRPr="00AF29FA">
        <w:rPr>
          <w:sz w:val="28"/>
          <w:szCs w:val="28"/>
        </w:rPr>
        <w:t>Пенсия за выслугу лет не устанавливается лицам, замещавшим муниципальные должности, полномочия которых были прекращены в связи с несоблюдением ограничений, запретов, неисполнением обязанностей, установленных Федеральным законом от 25</w:t>
      </w:r>
      <w:r>
        <w:rPr>
          <w:sz w:val="28"/>
          <w:szCs w:val="28"/>
        </w:rPr>
        <w:t>.12.</w:t>
      </w:r>
      <w:r w:rsidRPr="00AF29FA">
        <w:rPr>
          <w:sz w:val="28"/>
          <w:szCs w:val="28"/>
        </w:rPr>
        <w:t xml:space="preserve">2008 года № 273-ФЗ «О противодействии коррупции», Федеральным законом от </w:t>
      </w:r>
      <w:r>
        <w:rPr>
          <w:sz w:val="28"/>
          <w:szCs w:val="28"/>
        </w:rPr>
        <w:t>0</w:t>
      </w:r>
      <w:r w:rsidRPr="00AF29FA">
        <w:rPr>
          <w:sz w:val="28"/>
          <w:szCs w:val="28"/>
        </w:rPr>
        <w:t>3</w:t>
      </w:r>
      <w:r>
        <w:rPr>
          <w:sz w:val="28"/>
          <w:szCs w:val="28"/>
        </w:rPr>
        <w:t>.12.</w:t>
      </w:r>
      <w:r w:rsidRPr="00AF29FA">
        <w:rPr>
          <w:sz w:val="28"/>
          <w:szCs w:val="28"/>
        </w:rPr>
        <w:t xml:space="preserve"> 2012 года № 230-ФЗ «О контроле за соответствием расходов лиц, замещающих государственные должности, и иных лиц их доходам», Федеральным законом от </w:t>
      </w:r>
      <w:r>
        <w:rPr>
          <w:sz w:val="28"/>
          <w:szCs w:val="28"/>
        </w:rPr>
        <w:t>0</w:t>
      </w:r>
      <w:r w:rsidRPr="00AF29FA">
        <w:rPr>
          <w:sz w:val="28"/>
          <w:szCs w:val="28"/>
        </w:rPr>
        <w:t>7</w:t>
      </w:r>
      <w:r>
        <w:rPr>
          <w:sz w:val="28"/>
          <w:szCs w:val="28"/>
        </w:rPr>
        <w:t>.05.</w:t>
      </w:r>
      <w:r w:rsidRPr="00AF29FA">
        <w:rPr>
          <w:sz w:val="28"/>
          <w:szCs w:val="28"/>
        </w:rPr>
        <w:t>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а также в случаях, предусмотренных частью 5 настоящей статьи.</w:t>
      </w:r>
    </w:p>
    <w:p w:rsidR="002C08C5" w:rsidRPr="00AF29FA" w:rsidRDefault="002C08C5" w:rsidP="002C08C5">
      <w:pPr>
        <w:spacing w:line="240" w:lineRule="atLeast"/>
        <w:ind w:firstLine="567"/>
        <w:jc w:val="both"/>
        <w:rPr>
          <w:sz w:val="28"/>
          <w:szCs w:val="28"/>
        </w:rPr>
      </w:pPr>
      <w:r w:rsidRPr="00AF29FA">
        <w:rPr>
          <w:sz w:val="28"/>
          <w:szCs w:val="28"/>
        </w:rPr>
        <w:t>Выплата пенсии за выслугу лет приостанавливается на период замещения лицом государственной должности Российской Федерации, государственной должности субъекта Российской Федерации, должности государственной гражданской службы, муниципальной должности или должности муниципальной службы.</w:t>
      </w:r>
    </w:p>
    <w:p w:rsidR="002C08C5" w:rsidRPr="00AF29FA" w:rsidRDefault="002C08C5" w:rsidP="002C08C5">
      <w:pPr>
        <w:spacing w:line="240" w:lineRule="atLeast"/>
        <w:ind w:firstLine="567"/>
        <w:jc w:val="both"/>
        <w:rPr>
          <w:sz w:val="28"/>
          <w:szCs w:val="28"/>
        </w:rPr>
      </w:pPr>
      <w:r w:rsidRPr="00AF29FA">
        <w:rPr>
          <w:sz w:val="28"/>
          <w:szCs w:val="28"/>
        </w:rPr>
        <w:t xml:space="preserve">Порядок назначения выплаты пенсии за выслугу лет, определяется </w:t>
      </w:r>
      <w:r w:rsidRPr="00897D4F">
        <w:rPr>
          <w:sz w:val="28"/>
          <w:szCs w:val="28"/>
        </w:rPr>
        <w:t>нормативным</w:t>
      </w:r>
      <w:r>
        <w:rPr>
          <w:sz w:val="28"/>
          <w:szCs w:val="28"/>
        </w:rPr>
        <w:t xml:space="preserve"> </w:t>
      </w:r>
      <w:r w:rsidRPr="00AF29FA">
        <w:rPr>
          <w:sz w:val="28"/>
          <w:szCs w:val="28"/>
        </w:rPr>
        <w:t>правовым актом Совета.</w:t>
      </w:r>
    </w:p>
    <w:p w:rsidR="002C08C5" w:rsidRDefault="002C08C5" w:rsidP="002C08C5">
      <w:pPr>
        <w:pStyle w:val="afc"/>
        <w:spacing w:before="0" w:beforeAutospacing="0" w:after="0" w:afterAutospacing="0"/>
        <w:ind w:firstLine="567"/>
        <w:jc w:val="both"/>
        <w:rPr>
          <w:sz w:val="28"/>
          <w:szCs w:val="28"/>
        </w:rPr>
      </w:pPr>
    </w:p>
    <w:p w:rsidR="002C08C5" w:rsidRPr="00F37DAF" w:rsidRDefault="002C08C5" w:rsidP="002C08C5">
      <w:pPr>
        <w:pStyle w:val="1"/>
        <w:keepNext w:val="0"/>
        <w:numPr>
          <w:ilvl w:val="0"/>
          <w:numId w:val="0"/>
        </w:numPr>
        <w:suppressAutoHyphens w:val="0"/>
        <w:spacing w:before="0" w:after="0" w:line="240" w:lineRule="auto"/>
        <w:ind w:firstLine="567"/>
        <w:jc w:val="center"/>
        <w:rPr>
          <w:rFonts w:ascii="Times New Roman" w:hAnsi="Times New Roman" w:cs="Times New Roman"/>
          <w:sz w:val="28"/>
          <w:szCs w:val="28"/>
        </w:rPr>
      </w:pPr>
      <w:r w:rsidRPr="00F37DAF">
        <w:rPr>
          <w:rFonts w:ascii="Times New Roman" w:hAnsi="Times New Roman" w:cs="Times New Roman"/>
          <w:sz w:val="28"/>
          <w:szCs w:val="28"/>
        </w:rPr>
        <w:t>ГЛАВА 3. МУНИЦИПАЛЬНАЯ СЛУЖБА</w:t>
      </w:r>
    </w:p>
    <w:p w:rsidR="002C08C5" w:rsidRPr="00F37DAF" w:rsidRDefault="002C08C5" w:rsidP="002C08C5">
      <w:pPr>
        <w:widowControl w:val="0"/>
        <w:spacing w:line="240" w:lineRule="auto"/>
        <w:ind w:firstLine="567"/>
        <w:rPr>
          <w:sz w:val="28"/>
          <w:szCs w:val="28"/>
        </w:rPr>
      </w:pPr>
    </w:p>
    <w:p w:rsidR="002C08C5" w:rsidRPr="00F37DAF" w:rsidRDefault="002C08C5" w:rsidP="002C08C5">
      <w:pPr>
        <w:pStyle w:val="2"/>
        <w:keepNext w:val="0"/>
        <w:numPr>
          <w:ilvl w:val="0"/>
          <w:numId w:val="0"/>
        </w:numPr>
        <w:suppressAutoHyphens w:val="0"/>
        <w:spacing w:before="0" w:after="0" w:line="240" w:lineRule="auto"/>
        <w:ind w:firstLine="567"/>
        <w:rPr>
          <w:rFonts w:ascii="Times New Roman" w:hAnsi="Times New Roman" w:cs="Times New Roman"/>
          <w:i w:val="0"/>
        </w:rPr>
      </w:pPr>
      <w:r>
        <w:rPr>
          <w:rFonts w:ascii="Times New Roman" w:hAnsi="Times New Roman" w:cs="Times New Roman"/>
          <w:i w:val="0"/>
        </w:rPr>
        <w:t>Статья 27</w:t>
      </w:r>
      <w:r w:rsidRPr="00F37DAF">
        <w:rPr>
          <w:rFonts w:ascii="Times New Roman" w:hAnsi="Times New Roman" w:cs="Times New Roman"/>
          <w:i w:val="0"/>
        </w:rPr>
        <w:t>.</w:t>
      </w:r>
      <w:r w:rsidRPr="00F37DAF">
        <w:rPr>
          <w:rFonts w:ascii="Times New Roman" w:hAnsi="Times New Roman" w:cs="Times New Roman"/>
          <w:b w:val="0"/>
        </w:rPr>
        <w:t xml:space="preserve"> </w:t>
      </w:r>
      <w:r w:rsidRPr="00F37DAF">
        <w:rPr>
          <w:rFonts w:ascii="Times New Roman" w:hAnsi="Times New Roman" w:cs="Times New Roman"/>
          <w:i w:val="0"/>
        </w:rPr>
        <w:t>Муниципальная служба</w:t>
      </w:r>
    </w:p>
    <w:p w:rsidR="002C08C5" w:rsidRPr="00F37DAF" w:rsidRDefault="002C08C5" w:rsidP="002C08C5">
      <w:pPr>
        <w:widowControl w:val="0"/>
        <w:spacing w:line="240" w:lineRule="auto"/>
        <w:ind w:firstLine="567"/>
        <w:jc w:val="both"/>
        <w:rPr>
          <w:sz w:val="28"/>
          <w:szCs w:val="28"/>
        </w:rPr>
      </w:pPr>
      <w:r w:rsidRPr="00F37DAF">
        <w:rPr>
          <w:sz w:val="28"/>
          <w:szCs w:val="28"/>
        </w:rPr>
        <w:t>1.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2C08C5" w:rsidRPr="00F37DAF" w:rsidRDefault="002C08C5" w:rsidP="002C08C5">
      <w:pPr>
        <w:widowControl w:val="0"/>
        <w:spacing w:line="240" w:lineRule="auto"/>
        <w:ind w:firstLine="567"/>
        <w:jc w:val="both"/>
        <w:rPr>
          <w:sz w:val="28"/>
          <w:szCs w:val="28"/>
        </w:rPr>
      </w:pPr>
      <w:r w:rsidRPr="00F37DAF">
        <w:rPr>
          <w:sz w:val="28"/>
          <w:szCs w:val="28"/>
        </w:rPr>
        <w:t>2. Нанимателем для муниципального служащего является муниципальное образование, от имени которого полномочия нанимателя осуществляет представитель нанимателя (работодатель).</w:t>
      </w:r>
    </w:p>
    <w:p w:rsidR="002C08C5" w:rsidRPr="00F37DAF" w:rsidRDefault="002C08C5" w:rsidP="002C08C5">
      <w:pPr>
        <w:widowControl w:val="0"/>
        <w:spacing w:line="240" w:lineRule="auto"/>
        <w:ind w:firstLine="567"/>
        <w:jc w:val="both"/>
        <w:rPr>
          <w:sz w:val="28"/>
          <w:szCs w:val="28"/>
        </w:rPr>
      </w:pPr>
      <w:r w:rsidRPr="00F37DAF">
        <w:rPr>
          <w:sz w:val="28"/>
          <w:szCs w:val="28"/>
        </w:rPr>
        <w:t xml:space="preserve">Представителем нанимателя (работодателем) для муниципального служащего является глава </w:t>
      </w:r>
      <w:r w:rsidRPr="00BD13C3">
        <w:rPr>
          <w:sz w:val="28"/>
          <w:szCs w:val="28"/>
        </w:rPr>
        <w:t>поселения</w:t>
      </w:r>
      <w:r w:rsidRPr="00F37DAF">
        <w:rPr>
          <w:sz w:val="28"/>
          <w:szCs w:val="28"/>
        </w:rPr>
        <w:t xml:space="preserve"> либо иное лицо, уполномоченное исполнять обязанности представителя нанимателя (работодателя).</w:t>
      </w:r>
    </w:p>
    <w:p w:rsidR="002C08C5" w:rsidRPr="00F37DAF" w:rsidRDefault="002C08C5" w:rsidP="002C08C5">
      <w:pPr>
        <w:widowControl w:val="0"/>
        <w:spacing w:line="240" w:lineRule="auto"/>
        <w:ind w:firstLine="567"/>
        <w:jc w:val="both"/>
        <w:rPr>
          <w:sz w:val="28"/>
          <w:szCs w:val="28"/>
        </w:rPr>
      </w:pPr>
      <w:r w:rsidRPr="00F37DAF">
        <w:rPr>
          <w:sz w:val="28"/>
          <w:szCs w:val="28"/>
        </w:rPr>
        <w:t xml:space="preserve">3. Правовые основы муниципальной службы в </w:t>
      </w:r>
      <w:r>
        <w:rPr>
          <w:sz w:val="28"/>
          <w:szCs w:val="28"/>
        </w:rPr>
        <w:t>поселении</w:t>
      </w:r>
      <w:r w:rsidRPr="00F37DAF">
        <w:rPr>
          <w:sz w:val="28"/>
          <w:szCs w:val="28"/>
        </w:rPr>
        <w:t xml:space="preserve"> составляют Конституция Российской Федерации, Федеральный закон от 02.03.2007 № 25-ФЗ "О муниципальной службе в Российской Федерации", другие федеральные законы, иные нормативные правовые акты Российской Федерации, Устав Краснодарского края, Закон Краснодарского края от 08.06.2007 № 1244-КЗ "О муниципальной службе в Краснодарском крае", законы и иные нормативные правовые акты Краснодарского края, настоящий</w:t>
      </w:r>
      <w:r w:rsidRPr="00F37DAF">
        <w:rPr>
          <w:b/>
          <w:sz w:val="28"/>
          <w:szCs w:val="28"/>
        </w:rPr>
        <w:t xml:space="preserve"> </w:t>
      </w:r>
      <w:r w:rsidRPr="00F37DAF">
        <w:rPr>
          <w:sz w:val="28"/>
          <w:szCs w:val="28"/>
        </w:rPr>
        <w:t xml:space="preserve">Устав, правовые акты органов </w:t>
      </w:r>
      <w:r w:rsidRPr="00F37DAF">
        <w:rPr>
          <w:sz w:val="28"/>
          <w:szCs w:val="28"/>
        </w:rPr>
        <w:lastRenderedPageBreak/>
        <w:t xml:space="preserve">местного самоуправления </w:t>
      </w:r>
      <w:r w:rsidRPr="00BD13C3">
        <w:rPr>
          <w:sz w:val="28"/>
          <w:szCs w:val="28"/>
        </w:rPr>
        <w:t>поселения</w:t>
      </w:r>
      <w:r w:rsidRPr="00F37DAF">
        <w:rPr>
          <w:sz w:val="28"/>
          <w:szCs w:val="28"/>
        </w:rPr>
        <w:t>.</w:t>
      </w:r>
    </w:p>
    <w:p w:rsidR="002C08C5" w:rsidRPr="00F37DAF" w:rsidRDefault="002C08C5" w:rsidP="002C08C5">
      <w:pPr>
        <w:pStyle w:val="ConsNormal"/>
        <w:suppressAutoHyphens w:val="0"/>
        <w:spacing w:after="0" w:line="240" w:lineRule="auto"/>
        <w:ind w:firstLine="567"/>
        <w:jc w:val="both"/>
        <w:rPr>
          <w:rFonts w:ascii="Times New Roman" w:hAnsi="Times New Roman" w:cs="Times New Roman"/>
          <w:sz w:val="28"/>
          <w:szCs w:val="28"/>
        </w:rPr>
      </w:pPr>
    </w:p>
    <w:p w:rsidR="002C08C5" w:rsidRPr="00F37DAF" w:rsidRDefault="002C08C5" w:rsidP="002C08C5">
      <w:pPr>
        <w:widowControl w:val="0"/>
        <w:spacing w:line="240" w:lineRule="auto"/>
        <w:ind w:firstLine="567"/>
        <w:jc w:val="both"/>
        <w:rPr>
          <w:b/>
          <w:sz w:val="28"/>
          <w:szCs w:val="28"/>
        </w:rPr>
      </w:pPr>
      <w:r>
        <w:rPr>
          <w:b/>
          <w:sz w:val="28"/>
          <w:szCs w:val="28"/>
        </w:rPr>
        <w:t>Статья 28</w:t>
      </w:r>
      <w:r w:rsidRPr="00F37DAF">
        <w:rPr>
          <w:b/>
          <w:sz w:val="28"/>
          <w:szCs w:val="28"/>
        </w:rPr>
        <w:t>.</w:t>
      </w:r>
      <w:r w:rsidRPr="00F37DAF">
        <w:rPr>
          <w:i/>
          <w:sz w:val="28"/>
          <w:szCs w:val="28"/>
        </w:rPr>
        <w:t xml:space="preserve"> </w:t>
      </w:r>
      <w:r w:rsidRPr="00F37DAF">
        <w:rPr>
          <w:b/>
          <w:sz w:val="28"/>
          <w:szCs w:val="28"/>
        </w:rPr>
        <w:t>Должности муниципальной службы</w:t>
      </w:r>
    </w:p>
    <w:p w:rsidR="002C08C5" w:rsidRPr="00F37DAF" w:rsidRDefault="002C08C5" w:rsidP="002C08C5">
      <w:pPr>
        <w:widowControl w:val="0"/>
        <w:spacing w:line="240" w:lineRule="auto"/>
        <w:ind w:firstLine="567"/>
        <w:jc w:val="both"/>
        <w:rPr>
          <w:sz w:val="28"/>
          <w:szCs w:val="28"/>
        </w:rPr>
      </w:pPr>
      <w:r w:rsidRPr="00F37DAF">
        <w:rPr>
          <w:sz w:val="28"/>
          <w:szCs w:val="28"/>
        </w:rPr>
        <w:t>1. Должность муниципальной службы - должность в органе местного самоуправления, который образован в соответствии с настоящим Уставом, с установленным кругом обязанностей по обеспечению исполнения полномочий органа местного самоуправления или лица, замещающего муниципальную должность.</w:t>
      </w:r>
    </w:p>
    <w:p w:rsidR="002C08C5" w:rsidRPr="00F37DAF" w:rsidRDefault="002C08C5" w:rsidP="002C08C5">
      <w:pPr>
        <w:widowControl w:val="0"/>
        <w:spacing w:line="240" w:lineRule="auto"/>
        <w:ind w:firstLine="567"/>
        <w:jc w:val="both"/>
        <w:rPr>
          <w:sz w:val="28"/>
          <w:szCs w:val="28"/>
        </w:rPr>
      </w:pPr>
      <w:r w:rsidRPr="00F37DAF">
        <w:rPr>
          <w:sz w:val="28"/>
          <w:szCs w:val="28"/>
        </w:rPr>
        <w:t xml:space="preserve">2. Должности муниципальной службы устанавливаются правовыми актами органов местного самоуправления </w:t>
      </w:r>
      <w:r w:rsidRPr="00BD13C3">
        <w:rPr>
          <w:sz w:val="28"/>
          <w:szCs w:val="28"/>
        </w:rPr>
        <w:t>поселения</w:t>
      </w:r>
      <w:r w:rsidRPr="00F37DAF">
        <w:rPr>
          <w:sz w:val="28"/>
          <w:szCs w:val="28"/>
        </w:rPr>
        <w:t xml:space="preserve"> в соответствии с Законом Краснодарского края от 08.06.2007 № 1243-КЗ "О Реестре должностей муниципальной службы в Краснодарском крае". </w:t>
      </w:r>
    </w:p>
    <w:p w:rsidR="002C08C5" w:rsidRPr="00F37DAF" w:rsidRDefault="002C08C5" w:rsidP="002C08C5">
      <w:pPr>
        <w:widowControl w:val="0"/>
        <w:spacing w:line="240" w:lineRule="auto"/>
        <w:ind w:firstLine="567"/>
        <w:jc w:val="both"/>
        <w:rPr>
          <w:sz w:val="28"/>
          <w:szCs w:val="28"/>
        </w:rPr>
      </w:pPr>
      <w:r w:rsidRPr="00F37DAF">
        <w:rPr>
          <w:sz w:val="28"/>
          <w:szCs w:val="28"/>
        </w:rPr>
        <w:t>3. При составлении и утверждении</w:t>
      </w:r>
      <w:r w:rsidRPr="00F37DAF">
        <w:rPr>
          <w:b/>
          <w:sz w:val="28"/>
          <w:szCs w:val="28"/>
        </w:rPr>
        <w:t xml:space="preserve"> </w:t>
      </w:r>
      <w:r w:rsidRPr="00F37DAF">
        <w:rPr>
          <w:sz w:val="28"/>
          <w:szCs w:val="28"/>
        </w:rPr>
        <w:t>штатного расписания органа местного самоуправления используются наименования должностей муниципальной службы, предусмотренные Законом Краснодарского края от 08.06.2007 № 1243-КЗ "О Реестре должностей муниципальной службы в Краснодарском крае".</w:t>
      </w:r>
    </w:p>
    <w:p w:rsidR="002C08C5" w:rsidRPr="00F37DAF" w:rsidRDefault="002C08C5" w:rsidP="002C08C5">
      <w:pPr>
        <w:widowControl w:val="0"/>
        <w:spacing w:line="240" w:lineRule="auto"/>
        <w:ind w:firstLine="567"/>
        <w:jc w:val="both"/>
        <w:rPr>
          <w:sz w:val="28"/>
          <w:szCs w:val="28"/>
        </w:rPr>
      </w:pPr>
    </w:p>
    <w:p w:rsidR="002C08C5" w:rsidRPr="00F37DAF" w:rsidRDefault="002C08C5" w:rsidP="002C08C5">
      <w:pPr>
        <w:pStyle w:val="2"/>
        <w:keepNext w:val="0"/>
        <w:numPr>
          <w:ilvl w:val="0"/>
          <w:numId w:val="0"/>
        </w:numPr>
        <w:suppressAutoHyphens w:val="0"/>
        <w:spacing w:before="0" w:after="0" w:line="240" w:lineRule="auto"/>
        <w:ind w:firstLine="567"/>
        <w:jc w:val="both"/>
        <w:rPr>
          <w:rFonts w:ascii="Times New Roman" w:hAnsi="Times New Roman" w:cs="Times New Roman"/>
          <w:i w:val="0"/>
        </w:rPr>
      </w:pPr>
      <w:r>
        <w:rPr>
          <w:rFonts w:ascii="Times New Roman" w:hAnsi="Times New Roman" w:cs="Times New Roman"/>
          <w:i w:val="0"/>
        </w:rPr>
        <w:t>Статья 29</w:t>
      </w:r>
      <w:r w:rsidRPr="00F37DAF">
        <w:rPr>
          <w:rFonts w:ascii="Times New Roman" w:hAnsi="Times New Roman" w:cs="Times New Roman"/>
          <w:i w:val="0"/>
        </w:rPr>
        <w:t>. Муниципальный служащий</w:t>
      </w:r>
    </w:p>
    <w:p w:rsidR="002C08C5" w:rsidRPr="00F37DAF" w:rsidRDefault="002C08C5" w:rsidP="002C08C5">
      <w:pPr>
        <w:widowControl w:val="0"/>
        <w:spacing w:line="240" w:lineRule="auto"/>
        <w:ind w:firstLine="567"/>
        <w:jc w:val="both"/>
        <w:rPr>
          <w:sz w:val="28"/>
          <w:szCs w:val="28"/>
        </w:rPr>
      </w:pPr>
      <w:r w:rsidRPr="00F37DAF">
        <w:rPr>
          <w:sz w:val="28"/>
          <w:szCs w:val="28"/>
        </w:rPr>
        <w:t>1. На муниципальную службу вправе поступать граждане, достигшие возраста 18 лет, владеющие государственным языком Российской Федерации и соответствующие квалификационным требованиям, установленным в соответствии с Федеральным законом от 02.03.2007 № 25-ФЗ "О муниципальной службе в Российской Федерации" для замещения должностей муниципальной службы при отсутствии обстоятельств, указанных в статье 13 Федерального закона от 02.03.2007 № 25-ФЗ "О муниципальной службе в Российской Федерации" в качестве</w:t>
      </w:r>
      <w:r w:rsidRPr="00F37DAF">
        <w:rPr>
          <w:color w:val="FF0000"/>
          <w:sz w:val="28"/>
          <w:szCs w:val="28"/>
        </w:rPr>
        <w:t xml:space="preserve"> </w:t>
      </w:r>
      <w:r w:rsidRPr="00F37DAF">
        <w:rPr>
          <w:sz w:val="28"/>
          <w:szCs w:val="28"/>
        </w:rPr>
        <w:t>ограничений, связанных с муниципальной службой.</w:t>
      </w:r>
    </w:p>
    <w:p w:rsidR="002C08C5" w:rsidRPr="00F37DAF" w:rsidRDefault="002C08C5" w:rsidP="002C08C5">
      <w:pPr>
        <w:widowControl w:val="0"/>
        <w:spacing w:line="240" w:lineRule="auto"/>
        <w:ind w:firstLine="567"/>
        <w:jc w:val="both"/>
        <w:rPr>
          <w:sz w:val="28"/>
          <w:szCs w:val="28"/>
        </w:rPr>
      </w:pPr>
      <w:r w:rsidRPr="00F37DAF">
        <w:rPr>
          <w:sz w:val="28"/>
          <w:szCs w:val="28"/>
        </w:rPr>
        <w:t xml:space="preserve">2. При поступлении на муниципальную службу, а также при ее прохождении не допускается установление каких бы то ни было прямых или </w:t>
      </w:r>
      <w:proofErr w:type="gramStart"/>
      <w:r w:rsidRPr="00F37DAF">
        <w:rPr>
          <w:sz w:val="28"/>
          <w:szCs w:val="28"/>
        </w:rPr>
        <w:t>косвенных</w:t>
      </w:r>
      <w:r w:rsidR="00D01E3C">
        <w:rPr>
          <w:sz w:val="28"/>
          <w:szCs w:val="28"/>
        </w:rPr>
        <w:t xml:space="preserve"> </w:t>
      </w:r>
      <w:r w:rsidRPr="00F37DAF">
        <w:rPr>
          <w:sz w:val="28"/>
          <w:szCs w:val="28"/>
        </w:rPr>
        <w:t>ограничений</w:t>
      </w:r>
      <w:proofErr w:type="gramEnd"/>
      <w:r w:rsidRPr="00F37DAF">
        <w:rPr>
          <w:sz w:val="28"/>
          <w:szCs w:val="28"/>
        </w:rPr>
        <w:t xml:space="preserve"> или преимуществ в зависимости от пола, расы, национальности, происхождения, имущественного и должностного положения, места жительства, отношения к религии, убеждений, принадлежности к общественным объединениям, а также от других обстоятельств, не связанных с профессиональными и деловыми качествами муниципального служащего.</w:t>
      </w:r>
    </w:p>
    <w:p w:rsidR="002C08C5" w:rsidRPr="00F37DAF" w:rsidRDefault="002C08C5" w:rsidP="002C08C5">
      <w:pPr>
        <w:widowControl w:val="0"/>
        <w:spacing w:line="240" w:lineRule="auto"/>
        <w:ind w:firstLine="567"/>
        <w:jc w:val="both"/>
        <w:rPr>
          <w:sz w:val="28"/>
          <w:szCs w:val="28"/>
        </w:rPr>
      </w:pPr>
      <w:r w:rsidRPr="00F37DAF">
        <w:rPr>
          <w:sz w:val="28"/>
          <w:szCs w:val="28"/>
        </w:rPr>
        <w:t>3. Поступление гражданина на муниципальную службу осуществляется в результате назначения на должность муниципальной службы на условиях трудового договора в соответствии с трудовым законодательством с учетом особенностей, предусмотренных Федеральным законом от 02.03.2007 № 25-ФЗ "О муниципальной службе в Российской Федерации".</w:t>
      </w:r>
    </w:p>
    <w:p w:rsidR="002C08C5" w:rsidRPr="00F37DAF" w:rsidRDefault="002C08C5" w:rsidP="002C08C5">
      <w:pPr>
        <w:widowControl w:val="0"/>
        <w:spacing w:line="240" w:lineRule="auto"/>
        <w:ind w:firstLine="567"/>
        <w:jc w:val="both"/>
        <w:rPr>
          <w:sz w:val="28"/>
          <w:szCs w:val="28"/>
        </w:rPr>
      </w:pPr>
      <w:r w:rsidRPr="00F37DAF">
        <w:rPr>
          <w:sz w:val="28"/>
          <w:szCs w:val="28"/>
        </w:rPr>
        <w:t>Поступление гражданина на муниципальную службу оформляется актом руководителя органа местного самоуправления о назначении на должность муниципальной службы.</w:t>
      </w:r>
    </w:p>
    <w:p w:rsidR="002C08C5" w:rsidRPr="00F37DAF" w:rsidRDefault="002C08C5" w:rsidP="002C08C5">
      <w:pPr>
        <w:widowControl w:val="0"/>
        <w:spacing w:line="240" w:lineRule="auto"/>
        <w:ind w:firstLine="567"/>
        <w:jc w:val="both"/>
        <w:rPr>
          <w:sz w:val="28"/>
          <w:szCs w:val="28"/>
        </w:rPr>
      </w:pPr>
      <w:r w:rsidRPr="00F37DAF">
        <w:rPr>
          <w:sz w:val="28"/>
          <w:szCs w:val="28"/>
        </w:rPr>
        <w:t xml:space="preserve">4. Муниципальным служащим является гражданин, исполняющий в порядке, определенном муниципальными правовыми актами в соответствии с федеральными законами и законами Краснодарского края, обязанности по должности муниципальной службы за денежное содержание, выплачиваемое за </w:t>
      </w:r>
      <w:r w:rsidRPr="00F37DAF">
        <w:rPr>
          <w:sz w:val="28"/>
          <w:szCs w:val="28"/>
        </w:rPr>
        <w:lastRenderedPageBreak/>
        <w:t>счет средств местного бюджета.</w:t>
      </w:r>
    </w:p>
    <w:p w:rsidR="002C08C5" w:rsidRPr="00F37DAF" w:rsidRDefault="002C08C5" w:rsidP="002C08C5">
      <w:pPr>
        <w:widowControl w:val="0"/>
        <w:spacing w:line="240" w:lineRule="auto"/>
        <w:ind w:firstLine="567"/>
        <w:jc w:val="both"/>
        <w:rPr>
          <w:sz w:val="28"/>
          <w:szCs w:val="28"/>
        </w:rPr>
      </w:pPr>
      <w:r w:rsidRPr="00F37DAF">
        <w:rPr>
          <w:sz w:val="28"/>
          <w:szCs w:val="28"/>
        </w:rPr>
        <w:t>5. Лица, исполняющие обязанности по техническому обеспечению деятельности органов местного самоуправления, не замещают должности муниципальной службы и не являются муниципальными служащими.</w:t>
      </w:r>
    </w:p>
    <w:p w:rsidR="002C08C5" w:rsidRPr="00F37DAF" w:rsidRDefault="002C08C5" w:rsidP="002C08C5">
      <w:pPr>
        <w:pStyle w:val="a0"/>
        <w:suppressAutoHyphens w:val="0"/>
        <w:spacing w:after="0" w:line="240" w:lineRule="auto"/>
        <w:ind w:right="-2" w:firstLine="567"/>
        <w:jc w:val="both"/>
        <w:rPr>
          <w:b/>
          <w:sz w:val="28"/>
          <w:szCs w:val="28"/>
        </w:rPr>
      </w:pPr>
    </w:p>
    <w:p w:rsidR="002C08C5" w:rsidRPr="00F37DAF" w:rsidRDefault="002C08C5" w:rsidP="002C08C5">
      <w:pPr>
        <w:pStyle w:val="a0"/>
        <w:suppressAutoHyphens w:val="0"/>
        <w:spacing w:after="0" w:line="240" w:lineRule="auto"/>
        <w:ind w:right="-2" w:firstLine="567"/>
        <w:jc w:val="both"/>
        <w:rPr>
          <w:b/>
          <w:sz w:val="28"/>
          <w:szCs w:val="28"/>
        </w:rPr>
      </w:pPr>
      <w:r>
        <w:rPr>
          <w:b/>
          <w:sz w:val="28"/>
          <w:szCs w:val="28"/>
        </w:rPr>
        <w:t>Статья 30</w:t>
      </w:r>
      <w:r w:rsidRPr="00F37DAF">
        <w:rPr>
          <w:b/>
          <w:sz w:val="28"/>
          <w:szCs w:val="28"/>
        </w:rPr>
        <w:t>. Основные права и основные обязанности муниципального служащего, ограничения и запреты, связанные с муниципальной службой</w:t>
      </w:r>
    </w:p>
    <w:p w:rsidR="002C08C5" w:rsidRPr="00F37DAF" w:rsidRDefault="002C08C5" w:rsidP="002C08C5">
      <w:pPr>
        <w:pStyle w:val="a0"/>
        <w:suppressAutoHyphens w:val="0"/>
        <w:spacing w:after="0" w:line="240" w:lineRule="auto"/>
        <w:ind w:right="-2" w:firstLine="567"/>
        <w:jc w:val="both"/>
        <w:rPr>
          <w:sz w:val="28"/>
          <w:szCs w:val="28"/>
        </w:rPr>
      </w:pPr>
      <w:r w:rsidRPr="00F37DAF">
        <w:rPr>
          <w:sz w:val="28"/>
          <w:szCs w:val="28"/>
        </w:rPr>
        <w:t>Основные права и обязанности муниципального служащего, ограничения и запреты,</w:t>
      </w:r>
      <w:r w:rsidRPr="00F37DAF">
        <w:rPr>
          <w:b/>
          <w:sz w:val="28"/>
          <w:szCs w:val="28"/>
        </w:rPr>
        <w:t xml:space="preserve"> </w:t>
      </w:r>
      <w:r w:rsidRPr="00F37DAF">
        <w:rPr>
          <w:sz w:val="28"/>
          <w:szCs w:val="28"/>
        </w:rPr>
        <w:t>связанные с муниципальной службой, устанавливаются Федеральным законом от 02.03.2007 № 25-ФЗ "О муниципальной службе в Российской Федерации", Законом Краснодарского края от 08.06.2007 № 1244-КЗ "О муниципальной службе в Краснодарском крае".</w:t>
      </w:r>
    </w:p>
    <w:p w:rsidR="002C08C5" w:rsidRPr="00F37DAF" w:rsidRDefault="002C08C5" w:rsidP="002C08C5">
      <w:pPr>
        <w:widowControl w:val="0"/>
        <w:spacing w:line="240" w:lineRule="auto"/>
        <w:ind w:firstLine="567"/>
        <w:jc w:val="both"/>
        <w:rPr>
          <w:sz w:val="28"/>
          <w:szCs w:val="28"/>
        </w:rPr>
      </w:pPr>
    </w:p>
    <w:p w:rsidR="002C08C5" w:rsidRPr="00F37DAF" w:rsidRDefault="002C08C5" w:rsidP="002C08C5">
      <w:pPr>
        <w:pStyle w:val="2"/>
        <w:keepNext w:val="0"/>
        <w:numPr>
          <w:ilvl w:val="0"/>
          <w:numId w:val="0"/>
        </w:numPr>
        <w:suppressAutoHyphens w:val="0"/>
        <w:spacing w:before="0" w:after="0" w:line="240" w:lineRule="auto"/>
        <w:ind w:firstLine="567"/>
        <w:jc w:val="both"/>
        <w:rPr>
          <w:rFonts w:ascii="Times New Roman" w:hAnsi="Times New Roman" w:cs="Times New Roman"/>
          <w:b w:val="0"/>
          <w:i w:val="0"/>
        </w:rPr>
      </w:pPr>
      <w:r>
        <w:rPr>
          <w:rFonts w:ascii="Times New Roman" w:hAnsi="Times New Roman" w:cs="Times New Roman"/>
          <w:i w:val="0"/>
        </w:rPr>
        <w:t>Статья 31</w:t>
      </w:r>
      <w:r w:rsidRPr="00F37DAF">
        <w:rPr>
          <w:rFonts w:ascii="Times New Roman" w:hAnsi="Times New Roman" w:cs="Times New Roman"/>
          <w:i w:val="0"/>
        </w:rPr>
        <w:t>. Гарантии для муниципального служащего</w:t>
      </w:r>
      <w:r w:rsidRPr="00F37DAF">
        <w:rPr>
          <w:rFonts w:ascii="Times New Roman" w:hAnsi="Times New Roman" w:cs="Times New Roman"/>
          <w:b w:val="0"/>
          <w:i w:val="0"/>
        </w:rPr>
        <w:t xml:space="preserve"> </w:t>
      </w:r>
    </w:p>
    <w:p w:rsidR="002C08C5" w:rsidRPr="00F37DAF" w:rsidRDefault="002C08C5" w:rsidP="002C08C5">
      <w:pPr>
        <w:pStyle w:val="a0"/>
        <w:suppressAutoHyphens w:val="0"/>
        <w:spacing w:after="0" w:line="240" w:lineRule="auto"/>
        <w:ind w:right="-2" w:firstLine="567"/>
        <w:jc w:val="both"/>
        <w:rPr>
          <w:sz w:val="28"/>
          <w:szCs w:val="28"/>
        </w:rPr>
      </w:pPr>
      <w:r w:rsidRPr="00F37DAF">
        <w:rPr>
          <w:sz w:val="28"/>
          <w:szCs w:val="28"/>
        </w:rPr>
        <w:t xml:space="preserve">Гарантии, предоставляемые муниципальному служащему, устанавливаются Федеральным законом от 02.03.2007 № 25-ФЗ "О муниципальной службе в Российской Федерации", Законом Краснодарского края от 08.06.2007 № 1244-КЗ "О муниципальной службе в Краснодарском крае". </w:t>
      </w:r>
    </w:p>
    <w:p w:rsidR="002C08C5" w:rsidRPr="00F37DAF" w:rsidRDefault="002C08C5" w:rsidP="002C08C5">
      <w:pPr>
        <w:pStyle w:val="a0"/>
        <w:suppressAutoHyphens w:val="0"/>
        <w:spacing w:after="0" w:line="240" w:lineRule="auto"/>
        <w:ind w:firstLine="567"/>
        <w:jc w:val="both"/>
        <w:rPr>
          <w:b/>
          <w:strike/>
          <w:sz w:val="28"/>
          <w:szCs w:val="28"/>
        </w:rPr>
      </w:pPr>
    </w:p>
    <w:p w:rsidR="002C08C5" w:rsidRPr="00F37DAF" w:rsidRDefault="002C08C5" w:rsidP="002C08C5">
      <w:pPr>
        <w:widowControl w:val="0"/>
        <w:spacing w:line="240" w:lineRule="auto"/>
        <w:ind w:firstLine="567"/>
        <w:jc w:val="both"/>
        <w:rPr>
          <w:b/>
          <w:sz w:val="28"/>
          <w:szCs w:val="28"/>
        </w:rPr>
      </w:pPr>
      <w:r>
        <w:rPr>
          <w:b/>
          <w:sz w:val="28"/>
          <w:szCs w:val="28"/>
        </w:rPr>
        <w:t>Статья 32</w:t>
      </w:r>
      <w:r w:rsidRPr="00F37DAF">
        <w:rPr>
          <w:b/>
          <w:sz w:val="28"/>
          <w:szCs w:val="28"/>
        </w:rPr>
        <w:t>. Основания для расторжения трудового договора с муниципальным служащим</w:t>
      </w:r>
    </w:p>
    <w:p w:rsidR="002C08C5" w:rsidRPr="00F37DAF" w:rsidRDefault="002C08C5" w:rsidP="002C08C5">
      <w:pPr>
        <w:widowControl w:val="0"/>
        <w:spacing w:line="240" w:lineRule="auto"/>
        <w:ind w:firstLine="567"/>
        <w:jc w:val="both"/>
        <w:rPr>
          <w:sz w:val="28"/>
          <w:szCs w:val="28"/>
        </w:rPr>
      </w:pPr>
      <w:r w:rsidRPr="00F37DAF">
        <w:rPr>
          <w:sz w:val="28"/>
          <w:szCs w:val="28"/>
        </w:rPr>
        <w:t>Помимо оснований для расторжения трудового договора, предусмотренных Трудовым кодексом Российской Федерации, трудовой договор с муниципальным служащим может быть также расторгнут по инициативе руководителя органа местного самоуправления в случаях, установленных Федеральным законом от 02.03.2007 № 25-ФЗ "О муниципальной службе в Российской Федерации", Законом Краснодарского края от 08.06.2007 № 1244-КЗ "О муниципальной службе в Краснодарском крае".</w:t>
      </w:r>
    </w:p>
    <w:p w:rsidR="002C08C5" w:rsidRDefault="002C08C5" w:rsidP="002C08C5">
      <w:pPr>
        <w:widowControl w:val="0"/>
        <w:tabs>
          <w:tab w:val="left" w:pos="0"/>
        </w:tabs>
        <w:spacing w:line="240" w:lineRule="auto"/>
        <w:jc w:val="center"/>
        <w:rPr>
          <w:b/>
          <w:caps/>
          <w:sz w:val="28"/>
          <w:szCs w:val="28"/>
        </w:rPr>
      </w:pPr>
    </w:p>
    <w:p w:rsidR="002C08C5" w:rsidRDefault="002C08C5" w:rsidP="002C08C5">
      <w:pPr>
        <w:widowControl w:val="0"/>
        <w:tabs>
          <w:tab w:val="left" w:pos="0"/>
        </w:tabs>
        <w:spacing w:line="240" w:lineRule="auto"/>
        <w:jc w:val="center"/>
        <w:rPr>
          <w:rFonts w:eastAsia="Calibri"/>
          <w:b/>
          <w:color w:val="000000"/>
          <w:sz w:val="28"/>
          <w:szCs w:val="28"/>
          <w:lang w:eastAsia="ru-RU"/>
        </w:rPr>
      </w:pPr>
      <w:r w:rsidRPr="00F37DAF">
        <w:rPr>
          <w:b/>
          <w:caps/>
          <w:sz w:val="28"/>
          <w:szCs w:val="28"/>
        </w:rPr>
        <w:t xml:space="preserve">ГЛАВА 4. </w:t>
      </w:r>
      <w:r>
        <w:rPr>
          <w:rFonts w:eastAsia="Calibri"/>
          <w:b/>
          <w:color w:val="000000"/>
          <w:sz w:val="28"/>
          <w:szCs w:val="28"/>
          <w:lang w:eastAsia="ru-RU"/>
        </w:rPr>
        <w:t xml:space="preserve">ФУНКЦИОНАЛЬНЫЕ ОСНОВЫ </w:t>
      </w:r>
    </w:p>
    <w:p w:rsidR="002C08C5" w:rsidRPr="00F37DAF" w:rsidRDefault="002C08C5" w:rsidP="002C08C5">
      <w:pPr>
        <w:widowControl w:val="0"/>
        <w:tabs>
          <w:tab w:val="left" w:pos="0"/>
        </w:tabs>
        <w:spacing w:line="240" w:lineRule="auto"/>
        <w:jc w:val="center"/>
        <w:rPr>
          <w:b/>
          <w:caps/>
          <w:sz w:val="28"/>
          <w:szCs w:val="28"/>
        </w:rPr>
      </w:pPr>
      <w:r>
        <w:rPr>
          <w:rFonts w:eastAsia="Calibri"/>
          <w:b/>
          <w:color w:val="000000"/>
          <w:sz w:val="28"/>
          <w:szCs w:val="28"/>
          <w:lang w:eastAsia="ru-RU"/>
        </w:rPr>
        <w:t>ОРГАНИЗАЦИИ МЕСТНОГО САМОУПРАВЛЕНИЯ</w:t>
      </w:r>
    </w:p>
    <w:p w:rsidR="002C08C5" w:rsidRPr="00FA665B" w:rsidRDefault="002C08C5" w:rsidP="002C08C5">
      <w:pPr>
        <w:pStyle w:val="aaanao"/>
        <w:widowControl w:val="0"/>
        <w:tabs>
          <w:tab w:val="left" w:pos="-1276"/>
        </w:tabs>
        <w:suppressAutoHyphens w:val="0"/>
        <w:spacing w:line="240" w:lineRule="auto"/>
        <w:ind w:firstLine="851"/>
        <w:jc w:val="both"/>
        <w:rPr>
          <w:b/>
          <w:sz w:val="28"/>
          <w:szCs w:val="28"/>
        </w:rPr>
      </w:pPr>
    </w:p>
    <w:p w:rsidR="002C08C5" w:rsidRPr="00FA665B" w:rsidRDefault="002C08C5" w:rsidP="002C08C5">
      <w:pPr>
        <w:pStyle w:val="aaanao"/>
        <w:widowControl w:val="0"/>
        <w:tabs>
          <w:tab w:val="left" w:pos="-1276"/>
        </w:tabs>
        <w:suppressAutoHyphens w:val="0"/>
        <w:spacing w:line="240" w:lineRule="auto"/>
        <w:ind w:firstLine="567"/>
        <w:jc w:val="both"/>
        <w:rPr>
          <w:b/>
          <w:sz w:val="28"/>
          <w:szCs w:val="28"/>
        </w:rPr>
      </w:pPr>
      <w:r w:rsidRPr="00FA665B">
        <w:rPr>
          <w:b/>
          <w:sz w:val="28"/>
          <w:szCs w:val="28"/>
        </w:rPr>
        <w:t xml:space="preserve">Статья </w:t>
      </w:r>
      <w:r>
        <w:rPr>
          <w:b/>
          <w:sz w:val="28"/>
          <w:szCs w:val="28"/>
        </w:rPr>
        <w:t>33</w:t>
      </w:r>
      <w:r w:rsidRPr="00FA665B">
        <w:rPr>
          <w:b/>
          <w:sz w:val="28"/>
          <w:szCs w:val="28"/>
        </w:rPr>
        <w:t>. Вопросы местного значения поселения</w:t>
      </w:r>
    </w:p>
    <w:p w:rsidR="002C08C5" w:rsidRPr="00FA665B" w:rsidRDefault="002C08C5" w:rsidP="002C08C5">
      <w:pPr>
        <w:pStyle w:val="220"/>
        <w:widowControl w:val="0"/>
        <w:tabs>
          <w:tab w:val="left" w:pos="-1276"/>
        </w:tabs>
        <w:suppressAutoHyphens w:val="0"/>
        <w:spacing w:line="240" w:lineRule="auto"/>
        <w:ind w:firstLine="567"/>
        <w:rPr>
          <w:sz w:val="28"/>
          <w:szCs w:val="28"/>
        </w:rPr>
      </w:pPr>
      <w:r w:rsidRPr="00FA665B">
        <w:rPr>
          <w:sz w:val="28"/>
          <w:szCs w:val="28"/>
        </w:rPr>
        <w:t>К вопросам местного значения поселения относятся:</w:t>
      </w:r>
    </w:p>
    <w:p w:rsidR="002C08C5" w:rsidRPr="00FA665B" w:rsidRDefault="002C08C5" w:rsidP="002C08C5">
      <w:pPr>
        <w:suppressAutoHyphens w:val="0"/>
        <w:autoSpaceDE w:val="0"/>
        <w:autoSpaceDN w:val="0"/>
        <w:adjustRightInd w:val="0"/>
        <w:spacing w:line="240" w:lineRule="auto"/>
        <w:ind w:firstLine="567"/>
        <w:jc w:val="both"/>
        <w:rPr>
          <w:sz w:val="28"/>
          <w:szCs w:val="28"/>
        </w:rPr>
      </w:pPr>
      <w:r w:rsidRPr="00FA665B">
        <w:rPr>
          <w:rFonts w:eastAsia="Times New Roman"/>
          <w:kern w:val="0"/>
          <w:sz w:val="28"/>
          <w:szCs w:val="28"/>
          <w:lang w:eastAsia="ru-RU"/>
        </w:rPr>
        <w:t>1) составление и рассмотрение проекта бюджета поселения, утверждение и исполнение бюджета поселения, осуществление контроля за его исполнением, составление и утверждение отчета об исполнении бюджета поселения;</w:t>
      </w:r>
    </w:p>
    <w:p w:rsidR="002C08C5" w:rsidRPr="00FA665B" w:rsidRDefault="002C08C5" w:rsidP="002C08C5">
      <w:pPr>
        <w:widowControl w:val="0"/>
        <w:tabs>
          <w:tab w:val="left" w:pos="-1276"/>
          <w:tab w:val="left" w:pos="1134"/>
        </w:tabs>
        <w:suppressAutoHyphens w:val="0"/>
        <w:spacing w:line="240" w:lineRule="auto"/>
        <w:ind w:firstLine="567"/>
        <w:jc w:val="both"/>
        <w:rPr>
          <w:sz w:val="28"/>
          <w:szCs w:val="28"/>
        </w:rPr>
      </w:pPr>
      <w:r w:rsidRPr="00FA665B">
        <w:rPr>
          <w:sz w:val="28"/>
          <w:szCs w:val="28"/>
        </w:rPr>
        <w:t>2) установление, изменение и отмена местных налогов и сборов поселения;</w:t>
      </w:r>
    </w:p>
    <w:p w:rsidR="002C08C5" w:rsidRPr="00FA665B" w:rsidRDefault="002C08C5" w:rsidP="002C08C5">
      <w:pPr>
        <w:widowControl w:val="0"/>
        <w:tabs>
          <w:tab w:val="left" w:pos="-1276"/>
          <w:tab w:val="left" w:pos="1134"/>
        </w:tabs>
        <w:suppressAutoHyphens w:val="0"/>
        <w:spacing w:line="240" w:lineRule="auto"/>
        <w:ind w:firstLine="567"/>
        <w:jc w:val="both"/>
        <w:rPr>
          <w:sz w:val="28"/>
          <w:szCs w:val="28"/>
        </w:rPr>
      </w:pPr>
      <w:r w:rsidRPr="00FA665B">
        <w:rPr>
          <w:sz w:val="28"/>
          <w:szCs w:val="28"/>
        </w:rPr>
        <w:t>3) владение, пользование и распоряжение имуществом, находящимся в муниципальной собственности поселения;</w:t>
      </w:r>
    </w:p>
    <w:p w:rsidR="002C08C5" w:rsidRPr="00FA665B" w:rsidRDefault="002C08C5" w:rsidP="002C08C5">
      <w:pPr>
        <w:widowControl w:val="0"/>
        <w:suppressAutoHyphens w:val="0"/>
        <w:autoSpaceDE w:val="0"/>
        <w:autoSpaceDN w:val="0"/>
        <w:adjustRightInd w:val="0"/>
        <w:spacing w:line="240" w:lineRule="auto"/>
        <w:ind w:firstLine="567"/>
        <w:jc w:val="both"/>
        <w:rPr>
          <w:sz w:val="28"/>
          <w:szCs w:val="28"/>
        </w:rPr>
      </w:pPr>
      <w:r w:rsidRPr="00FA665B">
        <w:rPr>
          <w:sz w:val="28"/>
          <w:szCs w:val="28"/>
        </w:rPr>
        <w:t xml:space="preserve">4) организация в границах поселения </w:t>
      </w:r>
      <w:r w:rsidRPr="007958F8">
        <w:rPr>
          <w:sz w:val="28"/>
          <w:szCs w:val="28"/>
        </w:rPr>
        <w:t>электро-, тепло-, газо- и водоснабжения населения, водоотведения,</w:t>
      </w:r>
      <w:r w:rsidRPr="00FA665B">
        <w:rPr>
          <w:sz w:val="28"/>
          <w:szCs w:val="28"/>
        </w:rPr>
        <w:t xml:space="preserve"> снабжения населения топливом, в пределах полномочий, установленных законодательством Российской Федерации;</w:t>
      </w:r>
    </w:p>
    <w:p w:rsidR="002C08C5" w:rsidRPr="00FA665B" w:rsidRDefault="002C08C5" w:rsidP="002C08C5">
      <w:pPr>
        <w:widowControl w:val="0"/>
        <w:tabs>
          <w:tab w:val="left" w:pos="-1276"/>
          <w:tab w:val="left" w:pos="1134"/>
        </w:tabs>
        <w:suppressAutoHyphens w:val="0"/>
        <w:spacing w:line="240" w:lineRule="auto"/>
        <w:ind w:firstLine="567"/>
        <w:jc w:val="both"/>
        <w:rPr>
          <w:sz w:val="28"/>
          <w:szCs w:val="28"/>
        </w:rPr>
      </w:pPr>
      <w:r w:rsidRPr="00FA665B">
        <w:rPr>
          <w:sz w:val="28"/>
          <w:szCs w:val="28"/>
        </w:rPr>
        <w:t xml:space="preserve">5) дорожная деятельность в отношении автомобильных дорог местного </w:t>
      </w:r>
      <w:r w:rsidRPr="00FA665B">
        <w:rPr>
          <w:sz w:val="28"/>
          <w:szCs w:val="28"/>
        </w:rPr>
        <w:lastRenderedPageBreak/>
        <w:t xml:space="preserve">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w:t>
      </w:r>
      <w:r w:rsidRPr="007F2E14">
        <w:rPr>
          <w:rFonts w:eastAsia="Times New Roman"/>
          <w:kern w:val="0"/>
          <w:sz w:val="28"/>
          <w:szCs w:val="28"/>
          <w:lang w:eastAsia="ru-RU"/>
        </w:rPr>
        <w:t>на автомобильном транспорте, городском наземном электрическом транспорте и в дорожном хозяйстве</w:t>
      </w:r>
      <w:r w:rsidRPr="007F2E14">
        <w:rPr>
          <w:sz w:val="28"/>
          <w:szCs w:val="28"/>
        </w:rPr>
        <w:t xml:space="preserve"> </w:t>
      </w:r>
      <w:r w:rsidRPr="00FA665B">
        <w:rPr>
          <w:sz w:val="28"/>
          <w:szCs w:val="28"/>
        </w:rPr>
        <w:t xml:space="preserve">в границах населенных пунктов поселения, </w:t>
      </w:r>
      <w:r w:rsidRPr="00B55D1E">
        <w:rPr>
          <w:rFonts w:eastAsia="Times New Roman"/>
          <w:kern w:val="0"/>
          <w:sz w:val="28"/>
          <w:szCs w:val="28"/>
          <w:lang w:eastAsia="ru-RU"/>
        </w:rPr>
        <w:t xml:space="preserve">организация дорожного движения, </w:t>
      </w:r>
      <w:r w:rsidRPr="00FA665B">
        <w:rPr>
          <w:sz w:val="28"/>
          <w:szCs w:val="28"/>
        </w:rPr>
        <w:t>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p>
    <w:p w:rsidR="002C08C5" w:rsidRPr="00FA665B" w:rsidRDefault="002C08C5" w:rsidP="002C08C5">
      <w:pPr>
        <w:suppressAutoHyphens w:val="0"/>
        <w:autoSpaceDE w:val="0"/>
        <w:autoSpaceDN w:val="0"/>
        <w:adjustRightInd w:val="0"/>
        <w:spacing w:line="240" w:lineRule="auto"/>
        <w:ind w:firstLine="567"/>
        <w:jc w:val="both"/>
        <w:rPr>
          <w:rFonts w:eastAsia="Calibri"/>
          <w:kern w:val="0"/>
          <w:sz w:val="28"/>
          <w:szCs w:val="28"/>
        </w:rPr>
      </w:pPr>
      <w:r>
        <w:rPr>
          <w:rFonts w:eastAsia="Calibri"/>
          <w:kern w:val="0"/>
          <w:sz w:val="28"/>
          <w:szCs w:val="28"/>
        </w:rPr>
        <w:t>6</w:t>
      </w:r>
      <w:r w:rsidRPr="00FA665B">
        <w:rPr>
          <w:rFonts w:eastAsia="Calibri"/>
          <w:kern w:val="0"/>
          <w:sz w:val="28"/>
          <w:szCs w:val="28"/>
        </w:rPr>
        <w:t>)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2C08C5" w:rsidRPr="00FA665B" w:rsidRDefault="002C08C5" w:rsidP="002C08C5">
      <w:pPr>
        <w:widowControl w:val="0"/>
        <w:shd w:val="clear" w:color="auto" w:fill="FFFFFF"/>
        <w:tabs>
          <w:tab w:val="left" w:pos="-1276"/>
        </w:tabs>
        <w:suppressAutoHyphens w:val="0"/>
        <w:spacing w:line="240" w:lineRule="auto"/>
        <w:ind w:firstLine="567"/>
        <w:jc w:val="both"/>
        <w:rPr>
          <w:sz w:val="28"/>
          <w:szCs w:val="28"/>
        </w:rPr>
      </w:pPr>
      <w:r>
        <w:rPr>
          <w:sz w:val="28"/>
          <w:szCs w:val="28"/>
        </w:rPr>
        <w:t>7</w:t>
      </w:r>
      <w:r w:rsidRPr="00FA665B">
        <w:rPr>
          <w:sz w:val="28"/>
          <w:szCs w:val="28"/>
        </w:rPr>
        <w:t>) участие в предупреждении и ликвидации последствий чрезвычайных ситуаций в границах поселения;</w:t>
      </w:r>
    </w:p>
    <w:p w:rsidR="002C08C5" w:rsidRPr="00FA665B" w:rsidRDefault="002C08C5" w:rsidP="002C08C5">
      <w:pPr>
        <w:widowControl w:val="0"/>
        <w:tabs>
          <w:tab w:val="left" w:pos="-1276"/>
          <w:tab w:val="left" w:pos="1134"/>
        </w:tabs>
        <w:suppressAutoHyphens w:val="0"/>
        <w:spacing w:line="240" w:lineRule="auto"/>
        <w:ind w:firstLine="567"/>
        <w:jc w:val="both"/>
        <w:rPr>
          <w:sz w:val="28"/>
          <w:szCs w:val="28"/>
        </w:rPr>
      </w:pPr>
      <w:r>
        <w:rPr>
          <w:sz w:val="28"/>
          <w:szCs w:val="28"/>
        </w:rPr>
        <w:t>8</w:t>
      </w:r>
      <w:r w:rsidRPr="00FA665B">
        <w:rPr>
          <w:sz w:val="28"/>
          <w:szCs w:val="28"/>
        </w:rPr>
        <w:t>) обеспечение первичных мер пожарной безопасности</w:t>
      </w:r>
      <w:r w:rsidRPr="00FA665B">
        <w:rPr>
          <w:b/>
          <w:sz w:val="28"/>
          <w:szCs w:val="28"/>
        </w:rPr>
        <w:t xml:space="preserve"> </w:t>
      </w:r>
      <w:r w:rsidRPr="00FA665B">
        <w:rPr>
          <w:sz w:val="28"/>
          <w:szCs w:val="28"/>
        </w:rPr>
        <w:t>в границах населенных пунктов поселения;</w:t>
      </w:r>
    </w:p>
    <w:p w:rsidR="002C08C5" w:rsidRPr="00FA665B" w:rsidRDefault="002C08C5" w:rsidP="002C08C5">
      <w:pPr>
        <w:widowControl w:val="0"/>
        <w:tabs>
          <w:tab w:val="left" w:pos="-1276"/>
          <w:tab w:val="left" w:pos="1134"/>
        </w:tabs>
        <w:suppressAutoHyphens w:val="0"/>
        <w:spacing w:line="240" w:lineRule="auto"/>
        <w:ind w:firstLine="567"/>
        <w:jc w:val="both"/>
        <w:rPr>
          <w:sz w:val="28"/>
          <w:szCs w:val="28"/>
        </w:rPr>
      </w:pPr>
      <w:r>
        <w:rPr>
          <w:sz w:val="28"/>
          <w:szCs w:val="28"/>
        </w:rPr>
        <w:t>9</w:t>
      </w:r>
      <w:r w:rsidRPr="00FA665B">
        <w:rPr>
          <w:sz w:val="28"/>
          <w:szCs w:val="28"/>
        </w:rPr>
        <w:t>) создание условий для обеспечения жителей поселения услугами связи, общественного питания, торговли и бытового обслуживания;</w:t>
      </w:r>
    </w:p>
    <w:p w:rsidR="002C08C5" w:rsidRPr="00FA665B" w:rsidRDefault="002C08C5" w:rsidP="002C08C5">
      <w:pPr>
        <w:pStyle w:val="ConsNormal"/>
        <w:suppressAutoHyphens w:val="0"/>
        <w:spacing w:after="0" w:line="240" w:lineRule="auto"/>
        <w:ind w:firstLine="567"/>
        <w:jc w:val="both"/>
        <w:rPr>
          <w:rFonts w:ascii="Times New Roman" w:hAnsi="Times New Roman" w:cs="Times New Roman"/>
          <w:sz w:val="28"/>
          <w:szCs w:val="28"/>
        </w:rPr>
      </w:pPr>
      <w:r w:rsidRPr="00FA665B">
        <w:rPr>
          <w:rFonts w:ascii="Times New Roman" w:hAnsi="Times New Roman" w:cs="Times New Roman"/>
          <w:sz w:val="28"/>
          <w:szCs w:val="28"/>
        </w:rPr>
        <w:t>1</w:t>
      </w:r>
      <w:r>
        <w:rPr>
          <w:rFonts w:ascii="Times New Roman" w:hAnsi="Times New Roman" w:cs="Times New Roman"/>
          <w:sz w:val="28"/>
          <w:szCs w:val="28"/>
        </w:rPr>
        <w:t>0</w:t>
      </w:r>
      <w:r w:rsidRPr="00FA665B">
        <w:rPr>
          <w:rFonts w:ascii="Times New Roman" w:hAnsi="Times New Roman" w:cs="Times New Roman"/>
          <w:sz w:val="28"/>
          <w:szCs w:val="28"/>
        </w:rPr>
        <w:t>) организация библиотечного обслуживания населения, комплектование</w:t>
      </w:r>
      <w:r w:rsidRPr="00FA665B">
        <w:rPr>
          <w:rFonts w:ascii="Times New Roman" w:hAnsi="Times New Roman" w:cs="Times New Roman"/>
          <w:color w:val="FF0000"/>
          <w:sz w:val="28"/>
          <w:szCs w:val="28"/>
        </w:rPr>
        <w:t xml:space="preserve"> </w:t>
      </w:r>
      <w:r w:rsidRPr="00FA665B">
        <w:rPr>
          <w:rFonts w:ascii="Times New Roman" w:hAnsi="Times New Roman" w:cs="Times New Roman"/>
          <w:sz w:val="28"/>
          <w:szCs w:val="28"/>
        </w:rPr>
        <w:t>и обеспечение сохранности библиотечных фондов библиотек поселения;</w:t>
      </w:r>
    </w:p>
    <w:p w:rsidR="002C08C5" w:rsidRPr="00FA665B" w:rsidRDefault="002C08C5" w:rsidP="002C08C5">
      <w:pPr>
        <w:widowControl w:val="0"/>
        <w:tabs>
          <w:tab w:val="left" w:pos="-1276"/>
        </w:tabs>
        <w:suppressAutoHyphens w:val="0"/>
        <w:spacing w:line="240" w:lineRule="auto"/>
        <w:ind w:firstLine="567"/>
        <w:jc w:val="both"/>
        <w:rPr>
          <w:sz w:val="28"/>
          <w:szCs w:val="28"/>
        </w:rPr>
      </w:pPr>
      <w:r w:rsidRPr="00FA665B">
        <w:rPr>
          <w:sz w:val="28"/>
          <w:szCs w:val="28"/>
        </w:rPr>
        <w:t>1</w:t>
      </w:r>
      <w:r>
        <w:rPr>
          <w:sz w:val="28"/>
          <w:szCs w:val="28"/>
        </w:rPr>
        <w:t>1</w:t>
      </w:r>
      <w:r w:rsidRPr="00FA665B">
        <w:rPr>
          <w:sz w:val="28"/>
          <w:szCs w:val="28"/>
        </w:rPr>
        <w:t>) создание условий</w:t>
      </w:r>
      <w:r w:rsidRPr="00FA665B">
        <w:rPr>
          <w:b/>
          <w:sz w:val="28"/>
          <w:szCs w:val="28"/>
        </w:rPr>
        <w:t xml:space="preserve"> </w:t>
      </w:r>
      <w:r w:rsidRPr="00FA665B">
        <w:rPr>
          <w:sz w:val="28"/>
          <w:szCs w:val="28"/>
        </w:rPr>
        <w:t>для организации досуга</w:t>
      </w:r>
      <w:r w:rsidRPr="00FA665B">
        <w:rPr>
          <w:b/>
          <w:sz w:val="28"/>
          <w:szCs w:val="28"/>
        </w:rPr>
        <w:t xml:space="preserve"> </w:t>
      </w:r>
      <w:r w:rsidRPr="00FA665B">
        <w:rPr>
          <w:sz w:val="28"/>
          <w:szCs w:val="28"/>
        </w:rPr>
        <w:t>и обеспечения жителей поселения услугами организаций культуры;</w:t>
      </w:r>
    </w:p>
    <w:p w:rsidR="002C08C5" w:rsidRPr="00FA665B" w:rsidRDefault="002C08C5" w:rsidP="002C08C5">
      <w:pPr>
        <w:pStyle w:val="ConsNormal"/>
        <w:suppressAutoHyphens w:val="0"/>
        <w:spacing w:after="0" w:line="240" w:lineRule="auto"/>
        <w:ind w:firstLine="567"/>
        <w:jc w:val="both"/>
        <w:rPr>
          <w:rFonts w:ascii="Times New Roman" w:hAnsi="Times New Roman" w:cs="Times New Roman"/>
          <w:sz w:val="28"/>
          <w:szCs w:val="28"/>
        </w:rPr>
      </w:pPr>
      <w:r w:rsidRPr="00FA665B">
        <w:rPr>
          <w:rFonts w:ascii="Times New Roman" w:hAnsi="Times New Roman" w:cs="Times New Roman"/>
          <w:sz w:val="28"/>
          <w:szCs w:val="28"/>
        </w:rPr>
        <w:t>1</w:t>
      </w:r>
      <w:r>
        <w:rPr>
          <w:rFonts w:ascii="Times New Roman" w:hAnsi="Times New Roman" w:cs="Times New Roman"/>
          <w:sz w:val="28"/>
          <w:szCs w:val="28"/>
        </w:rPr>
        <w:t>2</w:t>
      </w:r>
      <w:r w:rsidRPr="00FA665B">
        <w:rPr>
          <w:rFonts w:ascii="Times New Roman" w:hAnsi="Times New Roman" w:cs="Times New Roman"/>
          <w:sz w:val="28"/>
          <w:szCs w:val="28"/>
        </w:rPr>
        <w:t>)</w:t>
      </w:r>
      <w:r w:rsidRPr="00FA665B">
        <w:rPr>
          <w:rFonts w:ascii="Times New Roman" w:hAnsi="Times New Roman" w:cs="Times New Roman"/>
          <w:b/>
          <w:sz w:val="28"/>
          <w:szCs w:val="28"/>
        </w:rPr>
        <w:t xml:space="preserve"> </w:t>
      </w:r>
      <w:r w:rsidRPr="00FA665B">
        <w:rPr>
          <w:rFonts w:ascii="Times New Roman" w:hAnsi="Times New Roman" w:cs="Times New Roman"/>
          <w:sz w:val="28"/>
          <w:szCs w:val="28"/>
        </w:rPr>
        <w:t>сохранение, использование и популяризация объектов культурного наследия (памятников истории и культуры), находящихся в собственности поселения, охрана объектов культурного наследия (памятников истории и культуры) местного (муниципального) значения, расположенных на территории поселения;</w:t>
      </w:r>
    </w:p>
    <w:p w:rsidR="002C08C5" w:rsidRPr="00FA665B" w:rsidRDefault="002C08C5" w:rsidP="002C08C5">
      <w:pPr>
        <w:pStyle w:val="ConsNormal"/>
        <w:suppressAutoHyphens w:val="0"/>
        <w:spacing w:after="0" w:line="240" w:lineRule="auto"/>
        <w:ind w:firstLine="567"/>
        <w:jc w:val="both"/>
        <w:rPr>
          <w:rFonts w:ascii="Times New Roman" w:hAnsi="Times New Roman" w:cs="Times New Roman"/>
          <w:sz w:val="28"/>
          <w:szCs w:val="28"/>
        </w:rPr>
      </w:pPr>
      <w:r w:rsidRPr="00FA665B">
        <w:rPr>
          <w:rFonts w:ascii="Times New Roman" w:hAnsi="Times New Roman" w:cs="Times New Roman"/>
          <w:sz w:val="28"/>
          <w:szCs w:val="28"/>
        </w:rPr>
        <w:t>1</w:t>
      </w:r>
      <w:r>
        <w:rPr>
          <w:rFonts w:ascii="Times New Roman" w:hAnsi="Times New Roman" w:cs="Times New Roman"/>
          <w:sz w:val="28"/>
          <w:szCs w:val="28"/>
        </w:rPr>
        <w:t>3</w:t>
      </w:r>
      <w:r w:rsidRPr="00FA665B">
        <w:rPr>
          <w:rFonts w:ascii="Times New Roman" w:hAnsi="Times New Roman" w:cs="Times New Roman"/>
          <w:sz w:val="28"/>
          <w:szCs w:val="28"/>
        </w:rPr>
        <w:t>)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поселении;</w:t>
      </w:r>
    </w:p>
    <w:p w:rsidR="002C08C5" w:rsidRPr="00FA665B" w:rsidRDefault="002C08C5" w:rsidP="002C08C5">
      <w:pPr>
        <w:pStyle w:val="ConsNormal"/>
        <w:suppressAutoHyphens w:val="0"/>
        <w:spacing w:after="0" w:line="240" w:lineRule="auto"/>
        <w:ind w:firstLine="567"/>
        <w:jc w:val="both"/>
        <w:rPr>
          <w:rFonts w:ascii="Times New Roman" w:hAnsi="Times New Roman" w:cs="Times New Roman"/>
          <w:sz w:val="28"/>
          <w:szCs w:val="28"/>
        </w:rPr>
      </w:pPr>
      <w:r w:rsidRPr="00FA665B">
        <w:rPr>
          <w:rFonts w:ascii="Times New Roman" w:hAnsi="Times New Roman" w:cs="Times New Roman"/>
          <w:sz w:val="28"/>
          <w:szCs w:val="28"/>
        </w:rPr>
        <w:t>1</w:t>
      </w:r>
      <w:r>
        <w:rPr>
          <w:rFonts w:ascii="Times New Roman" w:hAnsi="Times New Roman" w:cs="Times New Roman"/>
          <w:sz w:val="28"/>
          <w:szCs w:val="28"/>
        </w:rPr>
        <w:t>4</w:t>
      </w:r>
      <w:r w:rsidRPr="00FA665B">
        <w:rPr>
          <w:rFonts w:ascii="Times New Roman" w:hAnsi="Times New Roman" w:cs="Times New Roman"/>
          <w:sz w:val="28"/>
          <w:szCs w:val="28"/>
        </w:rPr>
        <w:t>) обеспечение условий для развития на территории поселения физической культуры</w:t>
      </w:r>
      <w:r w:rsidRPr="00854AC3">
        <w:rPr>
          <w:rFonts w:ascii="Times New Roman" w:hAnsi="Times New Roman" w:cs="Times New Roman"/>
          <w:sz w:val="28"/>
          <w:szCs w:val="28"/>
        </w:rPr>
        <w:t>, школьного спорта</w:t>
      </w:r>
      <w:r w:rsidRPr="00FA665B">
        <w:rPr>
          <w:rFonts w:ascii="Times New Roman" w:hAnsi="Times New Roman" w:cs="Times New Roman"/>
          <w:sz w:val="28"/>
          <w:szCs w:val="28"/>
        </w:rPr>
        <w:t xml:space="preserve"> и массового спорта, организация проведения официальных физкультурно-оздоровительных и спортивных мероприятий поселения;</w:t>
      </w:r>
    </w:p>
    <w:p w:rsidR="002C08C5" w:rsidRPr="00FA665B" w:rsidRDefault="002C08C5" w:rsidP="002C08C5">
      <w:pPr>
        <w:widowControl w:val="0"/>
        <w:tabs>
          <w:tab w:val="left" w:pos="-1276"/>
          <w:tab w:val="left" w:pos="1134"/>
        </w:tabs>
        <w:suppressAutoHyphens w:val="0"/>
        <w:spacing w:line="240" w:lineRule="auto"/>
        <w:ind w:firstLine="567"/>
        <w:jc w:val="both"/>
        <w:rPr>
          <w:sz w:val="28"/>
          <w:szCs w:val="28"/>
        </w:rPr>
      </w:pPr>
      <w:r w:rsidRPr="00FA665B">
        <w:rPr>
          <w:sz w:val="28"/>
          <w:szCs w:val="28"/>
        </w:rPr>
        <w:t>1</w:t>
      </w:r>
      <w:r>
        <w:rPr>
          <w:sz w:val="28"/>
          <w:szCs w:val="28"/>
        </w:rPr>
        <w:t>5</w:t>
      </w:r>
      <w:r w:rsidRPr="00FA665B">
        <w:rPr>
          <w:sz w:val="28"/>
          <w:szCs w:val="28"/>
        </w:rPr>
        <w:t xml:space="preserve">) создание условий для массового отдыха </w:t>
      </w:r>
      <w:proofErr w:type="gramStart"/>
      <w:r w:rsidRPr="00FA665B">
        <w:rPr>
          <w:sz w:val="28"/>
          <w:szCs w:val="28"/>
        </w:rPr>
        <w:t>жителей</w:t>
      </w:r>
      <w:r w:rsidR="00D01E3C">
        <w:rPr>
          <w:sz w:val="28"/>
          <w:szCs w:val="28"/>
        </w:rPr>
        <w:t xml:space="preserve"> </w:t>
      </w:r>
      <w:r w:rsidRPr="00FA665B">
        <w:rPr>
          <w:sz w:val="28"/>
          <w:szCs w:val="28"/>
        </w:rPr>
        <w:t>поселения</w:t>
      </w:r>
      <w:proofErr w:type="gramEnd"/>
      <w:r w:rsidRPr="00FA665B">
        <w:rPr>
          <w:sz w:val="28"/>
          <w:szCs w:val="28"/>
        </w:rPr>
        <w:t xml:space="preserve"> и организация обустройства мест массового отдыха населения</w:t>
      </w:r>
      <w:r w:rsidRPr="00FA665B">
        <w:rPr>
          <w:bCs/>
          <w:sz w:val="28"/>
          <w:szCs w:val="28"/>
        </w:rPr>
        <w:t>, включая обеспечение свободного доступа граждан к водным объектам общего пользования и их береговым полосам</w:t>
      </w:r>
      <w:r w:rsidRPr="00FA665B">
        <w:rPr>
          <w:sz w:val="28"/>
          <w:szCs w:val="28"/>
        </w:rPr>
        <w:t>;</w:t>
      </w:r>
    </w:p>
    <w:p w:rsidR="002C08C5" w:rsidRPr="00FA665B" w:rsidRDefault="002C08C5" w:rsidP="002C08C5">
      <w:pPr>
        <w:widowControl w:val="0"/>
        <w:tabs>
          <w:tab w:val="left" w:pos="-1276"/>
          <w:tab w:val="left" w:pos="1134"/>
        </w:tabs>
        <w:suppressAutoHyphens w:val="0"/>
        <w:spacing w:line="240" w:lineRule="auto"/>
        <w:ind w:firstLine="567"/>
        <w:jc w:val="both"/>
        <w:rPr>
          <w:sz w:val="28"/>
          <w:szCs w:val="28"/>
        </w:rPr>
      </w:pPr>
      <w:r w:rsidRPr="00FA665B">
        <w:rPr>
          <w:sz w:val="28"/>
          <w:szCs w:val="28"/>
        </w:rPr>
        <w:t>1</w:t>
      </w:r>
      <w:r>
        <w:rPr>
          <w:sz w:val="28"/>
          <w:szCs w:val="28"/>
        </w:rPr>
        <w:t>6</w:t>
      </w:r>
      <w:r w:rsidRPr="00FA665B">
        <w:rPr>
          <w:sz w:val="28"/>
          <w:szCs w:val="28"/>
        </w:rPr>
        <w:t>) формирование архивных фондов поселения;</w:t>
      </w:r>
    </w:p>
    <w:p w:rsidR="002C08C5" w:rsidRPr="0049563E" w:rsidRDefault="002C08C5" w:rsidP="002C08C5">
      <w:pPr>
        <w:suppressAutoHyphens w:val="0"/>
        <w:autoSpaceDE w:val="0"/>
        <w:autoSpaceDN w:val="0"/>
        <w:adjustRightInd w:val="0"/>
        <w:spacing w:line="240" w:lineRule="auto"/>
        <w:ind w:firstLine="567"/>
        <w:jc w:val="both"/>
        <w:rPr>
          <w:kern w:val="2"/>
          <w:sz w:val="28"/>
          <w:szCs w:val="28"/>
        </w:rPr>
      </w:pPr>
      <w:r w:rsidRPr="0049563E">
        <w:rPr>
          <w:sz w:val="28"/>
          <w:szCs w:val="28"/>
        </w:rPr>
        <w:t>1</w:t>
      </w:r>
      <w:r>
        <w:rPr>
          <w:sz w:val="28"/>
          <w:szCs w:val="28"/>
        </w:rPr>
        <w:t>7</w:t>
      </w:r>
      <w:r w:rsidRPr="0049563E">
        <w:rPr>
          <w:sz w:val="28"/>
          <w:szCs w:val="28"/>
        </w:rPr>
        <w:t xml:space="preserve">) </w:t>
      </w:r>
      <w:r w:rsidRPr="0049563E">
        <w:rPr>
          <w:rFonts w:eastAsia="Times New Roman"/>
          <w:bCs/>
          <w:iCs/>
          <w:kern w:val="0"/>
          <w:sz w:val="28"/>
          <w:szCs w:val="28"/>
          <w:lang w:eastAsia="ru-RU"/>
        </w:rPr>
        <w:t xml:space="preserve">утверждение правил благоустройства территории поселения, </w:t>
      </w:r>
      <w:r w:rsidRPr="007F2E14">
        <w:rPr>
          <w:rFonts w:eastAsia="Times New Roman"/>
          <w:kern w:val="0"/>
          <w:sz w:val="28"/>
          <w:szCs w:val="28"/>
          <w:lang w:eastAsia="ru-RU"/>
        </w:rPr>
        <w:t xml:space="preserve">осуществление муниципального контроля в сфере благоустройства, предметом которого является соблюдение правил благоустройства территории поселения, требований к обеспечению доступности для инвалидов объектов социальной, </w:t>
      </w:r>
      <w:r w:rsidRPr="007F2E14">
        <w:rPr>
          <w:rFonts w:eastAsia="Times New Roman"/>
          <w:kern w:val="0"/>
          <w:sz w:val="28"/>
          <w:szCs w:val="28"/>
          <w:lang w:eastAsia="ru-RU"/>
        </w:rPr>
        <w:lastRenderedPageBreak/>
        <w:t>инженерной и транспортной инфраструктур и предоставляемых услуг</w:t>
      </w:r>
      <w:r w:rsidRPr="007F2E14">
        <w:rPr>
          <w:rFonts w:eastAsia="Times New Roman"/>
          <w:bCs/>
          <w:iCs/>
          <w:kern w:val="0"/>
          <w:sz w:val="28"/>
          <w:szCs w:val="28"/>
          <w:lang w:eastAsia="ru-RU"/>
        </w:rPr>
        <w:t>,</w:t>
      </w:r>
      <w:r w:rsidRPr="0049563E">
        <w:rPr>
          <w:rFonts w:eastAsia="Times New Roman"/>
          <w:bCs/>
          <w:iCs/>
          <w:kern w:val="0"/>
          <w:sz w:val="28"/>
          <w:szCs w:val="28"/>
          <w:lang w:eastAsia="ru-RU"/>
        </w:rPr>
        <w:t xml:space="preserve"> организация благоустройства территории поселения в соответствии с указанными правилами, а также организация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поселения;</w:t>
      </w:r>
    </w:p>
    <w:p w:rsidR="002C08C5" w:rsidRPr="004F4D35" w:rsidRDefault="002C08C5" w:rsidP="002C08C5">
      <w:pPr>
        <w:widowControl w:val="0"/>
        <w:tabs>
          <w:tab w:val="left" w:pos="-1276"/>
          <w:tab w:val="left" w:pos="1134"/>
        </w:tabs>
        <w:suppressAutoHyphens w:val="0"/>
        <w:spacing w:line="240" w:lineRule="auto"/>
        <w:ind w:firstLine="567"/>
        <w:jc w:val="both"/>
        <w:rPr>
          <w:sz w:val="28"/>
          <w:szCs w:val="28"/>
        </w:rPr>
      </w:pPr>
      <w:r w:rsidRPr="004F4D35">
        <w:rPr>
          <w:sz w:val="28"/>
          <w:szCs w:val="28"/>
        </w:rPr>
        <w:t>1</w:t>
      </w:r>
      <w:r>
        <w:rPr>
          <w:sz w:val="28"/>
          <w:szCs w:val="28"/>
        </w:rPr>
        <w:t>8</w:t>
      </w:r>
      <w:r w:rsidRPr="004F4D35">
        <w:rPr>
          <w:sz w:val="28"/>
          <w:szCs w:val="28"/>
        </w:rPr>
        <w:t>) организация ритуальных услуг и содержание мест захоронения;</w:t>
      </w:r>
    </w:p>
    <w:p w:rsidR="002C08C5" w:rsidRPr="004F4D35" w:rsidRDefault="002C08C5" w:rsidP="002C08C5">
      <w:pPr>
        <w:pStyle w:val="ConsNormal"/>
        <w:tabs>
          <w:tab w:val="left" w:pos="-1276"/>
        </w:tabs>
        <w:suppressAutoHyphens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19</w:t>
      </w:r>
      <w:r w:rsidRPr="004F4D35">
        <w:rPr>
          <w:rFonts w:ascii="Times New Roman" w:hAnsi="Times New Roman" w:cs="Times New Roman"/>
          <w:sz w:val="28"/>
          <w:szCs w:val="28"/>
        </w:rPr>
        <w:t>) осуществление мероприятий по обеспечению безопасности людей на водных объектах, охране их жизни и здоровья;</w:t>
      </w:r>
    </w:p>
    <w:p w:rsidR="002C08C5" w:rsidRPr="004F4D35" w:rsidRDefault="002C08C5" w:rsidP="002C08C5">
      <w:pPr>
        <w:pStyle w:val="ConsNormal"/>
        <w:suppressAutoHyphens w:val="0"/>
        <w:spacing w:after="0" w:line="240" w:lineRule="auto"/>
        <w:ind w:firstLine="567"/>
        <w:jc w:val="both"/>
        <w:rPr>
          <w:rFonts w:ascii="Times New Roman" w:hAnsi="Times New Roman" w:cs="Times New Roman"/>
          <w:sz w:val="28"/>
          <w:szCs w:val="28"/>
        </w:rPr>
      </w:pPr>
      <w:r w:rsidRPr="004F4D35">
        <w:rPr>
          <w:rFonts w:ascii="Times New Roman" w:hAnsi="Times New Roman" w:cs="Times New Roman"/>
          <w:sz w:val="28"/>
          <w:szCs w:val="28"/>
        </w:rPr>
        <w:t>2</w:t>
      </w:r>
      <w:r>
        <w:rPr>
          <w:rFonts w:ascii="Times New Roman" w:hAnsi="Times New Roman" w:cs="Times New Roman"/>
          <w:sz w:val="28"/>
          <w:szCs w:val="28"/>
        </w:rPr>
        <w:t>0</w:t>
      </w:r>
      <w:r w:rsidRPr="004F4D35">
        <w:rPr>
          <w:rFonts w:ascii="Times New Roman" w:hAnsi="Times New Roman" w:cs="Times New Roman"/>
          <w:sz w:val="28"/>
          <w:szCs w:val="28"/>
        </w:rPr>
        <w:t>) содействие в развитии сельскохозяйственного производства, создание условий для развития малого и среднего предпринимательства;</w:t>
      </w:r>
    </w:p>
    <w:p w:rsidR="002C08C5" w:rsidRDefault="002C08C5" w:rsidP="002C08C5">
      <w:pPr>
        <w:pStyle w:val="ConsNormal"/>
        <w:suppressAutoHyphens w:val="0"/>
        <w:spacing w:after="0" w:line="240" w:lineRule="auto"/>
        <w:ind w:firstLine="567"/>
        <w:jc w:val="both"/>
        <w:rPr>
          <w:rFonts w:ascii="Times New Roman" w:hAnsi="Times New Roman" w:cs="Times New Roman"/>
          <w:sz w:val="28"/>
          <w:szCs w:val="28"/>
        </w:rPr>
      </w:pPr>
      <w:r w:rsidRPr="004F4D35">
        <w:rPr>
          <w:rFonts w:ascii="Times New Roman" w:hAnsi="Times New Roman" w:cs="Times New Roman"/>
          <w:sz w:val="28"/>
          <w:szCs w:val="28"/>
        </w:rPr>
        <w:t>2</w:t>
      </w:r>
      <w:r>
        <w:rPr>
          <w:rFonts w:ascii="Times New Roman" w:hAnsi="Times New Roman" w:cs="Times New Roman"/>
          <w:sz w:val="28"/>
          <w:szCs w:val="28"/>
        </w:rPr>
        <w:t>1</w:t>
      </w:r>
      <w:r w:rsidRPr="004F4D35">
        <w:rPr>
          <w:rFonts w:ascii="Times New Roman" w:hAnsi="Times New Roman" w:cs="Times New Roman"/>
          <w:sz w:val="28"/>
          <w:szCs w:val="28"/>
        </w:rPr>
        <w:t>) организация и осуществление мероприятий</w:t>
      </w:r>
      <w:r>
        <w:rPr>
          <w:rFonts w:ascii="Times New Roman" w:hAnsi="Times New Roman" w:cs="Times New Roman"/>
          <w:sz w:val="28"/>
          <w:szCs w:val="28"/>
        </w:rPr>
        <w:t xml:space="preserve"> по работе с детьми и молодежью</w:t>
      </w:r>
      <w:r w:rsidRPr="00353D00">
        <w:rPr>
          <w:rFonts w:ascii="Times New Roman" w:hAnsi="Times New Roman" w:cs="Times New Roman"/>
          <w:sz w:val="28"/>
          <w:szCs w:val="28"/>
        </w:rPr>
        <w:t>,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w:t>
      </w:r>
      <w:r>
        <w:rPr>
          <w:rFonts w:ascii="Times New Roman" w:hAnsi="Times New Roman" w:cs="Times New Roman"/>
          <w:sz w:val="28"/>
          <w:szCs w:val="28"/>
        </w:rPr>
        <w:t xml:space="preserve"> </w:t>
      </w:r>
      <w:r w:rsidRPr="004F4D35">
        <w:rPr>
          <w:rFonts w:ascii="Times New Roman" w:hAnsi="Times New Roman" w:cs="Times New Roman"/>
          <w:sz w:val="28"/>
          <w:szCs w:val="28"/>
        </w:rPr>
        <w:t>в поселении;</w:t>
      </w:r>
    </w:p>
    <w:p w:rsidR="002C08C5" w:rsidRPr="004F4D35" w:rsidRDefault="002C08C5" w:rsidP="002C08C5">
      <w:pPr>
        <w:suppressAutoHyphens w:val="0"/>
        <w:autoSpaceDE w:val="0"/>
        <w:autoSpaceDN w:val="0"/>
        <w:adjustRightInd w:val="0"/>
        <w:spacing w:line="240" w:lineRule="auto"/>
        <w:ind w:firstLine="567"/>
        <w:jc w:val="both"/>
        <w:rPr>
          <w:rFonts w:eastAsia="Times New Roman"/>
          <w:kern w:val="0"/>
          <w:sz w:val="28"/>
          <w:szCs w:val="28"/>
          <w:lang w:eastAsia="ru-RU"/>
        </w:rPr>
      </w:pPr>
      <w:r w:rsidRPr="004F4D35">
        <w:rPr>
          <w:rFonts w:eastAsia="Times New Roman"/>
          <w:kern w:val="0"/>
          <w:sz w:val="28"/>
          <w:szCs w:val="28"/>
          <w:lang w:eastAsia="ru-RU"/>
        </w:rPr>
        <w:t>2</w:t>
      </w:r>
      <w:r>
        <w:rPr>
          <w:rFonts w:eastAsia="Times New Roman"/>
          <w:kern w:val="0"/>
          <w:sz w:val="28"/>
          <w:szCs w:val="28"/>
          <w:lang w:eastAsia="ru-RU"/>
        </w:rPr>
        <w:t>2</w:t>
      </w:r>
      <w:r w:rsidRPr="004F4D35">
        <w:rPr>
          <w:rFonts w:eastAsia="Times New Roman"/>
          <w:kern w:val="0"/>
          <w:sz w:val="28"/>
          <w:szCs w:val="28"/>
          <w:lang w:eastAsia="ru-RU"/>
        </w:rPr>
        <w:t>)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2C08C5" w:rsidRPr="004F4D35" w:rsidRDefault="002C08C5" w:rsidP="002C08C5">
      <w:pPr>
        <w:widowControl w:val="0"/>
        <w:tabs>
          <w:tab w:val="left" w:pos="0"/>
        </w:tabs>
        <w:suppressAutoHyphens w:val="0"/>
        <w:spacing w:line="240" w:lineRule="auto"/>
        <w:ind w:firstLine="567"/>
        <w:jc w:val="both"/>
        <w:rPr>
          <w:rFonts w:eastAsia="Arial"/>
          <w:sz w:val="28"/>
          <w:szCs w:val="28"/>
        </w:rPr>
      </w:pPr>
      <w:r w:rsidRPr="004F4D35">
        <w:rPr>
          <w:rFonts w:eastAsia="Arial"/>
          <w:sz w:val="28"/>
          <w:szCs w:val="28"/>
        </w:rPr>
        <w:t>2</w:t>
      </w:r>
      <w:r>
        <w:rPr>
          <w:rFonts w:eastAsia="Arial"/>
          <w:sz w:val="28"/>
          <w:szCs w:val="28"/>
        </w:rPr>
        <w:t>3</w:t>
      </w:r>
      <w:r w:rsidRPr="004F4D35">
        <w:rPr>
          <w:rFonts w:eastAsia="Arial"/>
          <w:sz w:val="28"/>
          <w:szCs w:val="28"/>
        </w:rPr>
        <w:t xml:space="preserve">) оказание поддержки социально ориентированным некоммерческим организациям в пределах полномочий, установленных статьями 31.1 и 31.3 Федерального закона от 12.01.1996 № 7-ФЗ </w:t>
      </w:r>
      <w:r>
        <w:rPr>
          <w:rFonts w:eastAsia="Arial"/>
          <w:sz w:val="28"/>
          <w:szCs w:val="28"/>
        </w:rPr>
        <w:t>"</w:t>
      </w:r>
      <w:r w:rsidRPr="004F4D35">
        <w:rPr>
          <w:rFonts w:eastAsia="Arial"/>
          <w:sz w:val="28"/>
          <w:szCs w:val="28"/>
        </w:rPr>
        <w:t>О некоммерческих организациях</w:t>
      </w:r>
      <w:r>
        <w:rPr>
          <w:rFonts w:eastAsia="Arial"/>
          <w:sz w:val="28"/>
          <w:szCs w:val="28"/>
        </w:rPr>
        <w:t>"</w:t>
      </w:r>
      <w:r w:rsidRPr="004F4D35">
        <w:rPr>
          <w:rFonts w:eastAsia="Arial"/>
          <w:sz w:val="28"/>
          <w:szCs w:val="28"/>
        </w:rPr>
        <w:t>;</w:t>
      </w:r>
    </w:p>
    <w:p w:rsidR="002C08C5" w:rsidRPr="004F4D35" w:rsidRDefault="002C08C5" w:rsidP="002C08C5">
      <w:pPr>
        <w:widowControl w:val="0"/>
        <w:suppressAutoHyphens w:val="0"/>
        <w:spacing w:line="240" w:lineRule="auto"/>
        <w:ind w:firstLine="567"/>
        <w:jc w:val="both"/>
        <w:rPr>
          <w:bCs/>
          <w:sz w:val="28"/>
          <w:szCs w:val="28"/>
        </w:rPr>
      </w:pPr>
      <w:r w:rsidRPr="004F4D35">
        <w:rPr>
          <w:bCs/>
          <w:sz w:val="28"/>
          <w:szCs w:val="28"/>
        </w:rPr>
        <w:t>2</w:t>
      </w:r>
      <w:r>
        <w:rPr>
          <w:bCs/>
          <w:sz w:val="28"/>
          <w:szCs w:val="28"/>
        </w:rPr>
        <w:t>4</w:t>
      </w:r>
      <w:r w:rsidRPr="004F4D35">
        <w:rPr>
          <w:bCs/>
          <w:sz w:val="28"/>
          <w:szCs w:val="28"/>
        </w:rPr>
        <w:t>) предоставление помещения для работы на обслуживаемом административном участке поселения сотруднику, замещающему должность участкового уполномоченного полиции;</w:t>
      </w:r>
    </w:p>
    <w:p w:rsidR="002C08C5" w:rsidRPr="004F4D35" w:rsidRDefault="002C08C5" w:rsidP="002C08C5">
      <w:pPr>
        <w:pStyle w:val="ConsPlusNormal"/>
        <w:suppressAutoHyphens w:val="0"/>
        <w:spacing w:after="0" w:line="240" w:lineRule="auto"/>
        <w:ind w:firstLine="567"/>
        <w:jc w:val="both"/>
        <w:rPr>
          <w:rFonts w:ascii="Times New Roman" w:hAnsi="Times New Roman" w:cs="Times New Roman"/>
          <w:sz w:val="28"/>
          <w:szCs w:val="28"/>
        </w:rPr>
      </w:pPr>
      <w:r w:rsidRPr="004F4D35">
        <w:rPr>
          <w:rFonts w:ascii="Times New Roman" w:hAnsi="Times New Roman" w:cs="Times New Roman"/>
          <w:sz w:val="28"/>
          <w:szCs w:val="28"/>
        </w:rPr>
        <w:t>2</w:t>
      </w:r>
      <w:r>
        <w:rPr>
          <w:rFonts w:ascii="Times New Roman" w:hAnsi="Times New Roman" w:cs="Times New Roman"/>
          <w:sz w:val="28"/>
          <w:szCs w:val="28"/>
        </w:rPr>
        <w:t>5</w:t>
      </w:r>
      <w:r w:rsidRPr="004F4D35">
        <w:rPr>
          <w:rFonts w:ascii="Times New Roman" w:hAnsi="Times New Roman" w:cs="Times New Roman"/>
          <w:sz w:val="28"/>
          <w:szCs w:val="28"/>
        </w:rPr>
        <w:t>) осуществление мер по противодействию коррупции в границах поселения;</w:t>
      </w:r>
    </w:p>
    <w:p w:rsidR="002C08C5" w:rsidRDefault="002C08C5" w:rsidP="002C08C5">
      <w:pPr>
        <w:suppressAutoHyphens w:val="0"/>
        <w:autoSpaceDE w:val="0"/>
        <w:autoSpaceDN w:val="0"/>
        <w:adjustRightInd w:val="0"/>
        <w:spacing w:line="240" w:lineRule="auto"/>
        <w:ind w:firstLine="567"/>
        <w:jc w:val="both"/>
        <w:rPr>
          <w:rFonts w:eastAsia="Times New Roman"/>
          <w:kern w:val="0"/>
          <w:sz w:val="28"/>
          <w:szCs w:val="28"/>
          <w:lang w:eastAsia="ru-RU"/>
        </w:rPr>
      </w:pPr>
      <w:r w:rsidRPr="004F4D35">
        <w:rPr>
          <w:rFonts w:eastAsia="Times New Roman"/>
          <w:kern w:val="0"/>
          <w:sz w:val="28"/>
          <w:szCs w:val="28"/>
          <w:lang w:eastAsia="ru-RU"/>
        </w:rPr>
        <w:t>2</w:t>
      </w:r>
      <w:r>
        <w:rPr>
          <w:rFonts w:eastAsia="Times New Roman"/>
          <w:kern w:val="0"/>
          <w:sz w:val="28"/>
          <w:szCs w:val="28"/>
          <w:lang w:eastAsia="ru-RU"/>
        </w:rPr>
        <w:t>6</w:t>
      </w:r>
      <w:r w:rsidRPr="004F4D35">
        <w:rPr>
          <w:rFonts w:eastAsia="Times New Roman"/>
          <w:kern w:val="0"/>
          <w:sz w:val="28"/>
          <w:szCs w:val="28"/>
          <w:lang w:eastAsia="ru-RU"/>
        </w:rPr>
        <w:t>) присвоение адресов</w:t>
      </w:r>
      <w:r w:rsidRPr="00FA665B">
        <w:rPr>
          <w:rFonts w:eastAsia="Times New Roman"/>
          <w:kern w:val="0"/>
          <w:sz w:val="28"/>
          <w:szCs w:val="28"/>
          <w:lang w:eastAsia="ru-RU"/>
        </w:rPr>
        <w:t xml:space="preserve">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r>
        <w:rPr>
          <w:rFonts w:eastAsia="Times New Roman"/>
          <w:kern w:val="0"/>
          <w:sz w:val="28"/>
          <w:szCs w:val="28"/>
          <w:lang w:eastAsia="ru-RU"/>
        </w:rPr>
        <w:t>;</w:t>
      </w:r>
    </w:p>
    <w:p w:rsidR="002C08C5" w:rsidRDefault="002C08C5" w:rsidP="002C08C5">
      <w:pPr>
        <w:suppressAutoHyphens w:val="0"/>
        <w:autoSpaceDE w:val="0"/>
        <w:autoSpaceDN w:val="0"/>
        <w:adjustRightInd w:val="0"/>
        <w:spacing w:line="240" w:lineRule="auto"/>
        <w:ind w:firstLine="567"/>
        <w:jc w:val="both"/>
        <w:rPr>
          <w:rFonts w:eastAsia="Calibri"/>
          <w:color w:val="000000"/>
          <w:kern w:val="0"/>
          <w:sz w:val="28"/>
          <w:szCs w:val="28"/>
        </w:rPr>
      </w:pPr>
      <w:r w:rsidRPr="001B4B4D">
        <w:rPr>
          <w:rFonts w:eastAsia="Times New Roman"/>
          <w:kern w:val="0"/>
          <w:sz w:val="28"/>
          <w:szCs w:val="28"/>
          <w:lang w:eastAsia="ru-RU"/>
        </w:rPr>
        <w:t>2</w:t>
      </w:r>
      <w:r>
        <w:rPr>
          <w:rFonts w:eastAsia="Times New Roman"/>
          <w:kern w:val="0"/>
          <w:sz w:val="28"/>
          <w:szCs w:val="28"/>
          <w:lang w:eastAsia="ru-RU"/>
        </w:rPr>
        <w:t>7</w:t>
      </w:r>
      <w:r w:rsidRPr="001B4B4D">
        <w:rPr>
          <w:rFonts w:eastAsia="Times New Roman"/>
          <w:kern w:val="0"/>
          <w:sz w:val="28"/>
          <w:szCs w:val="28"/>
          <w:lang w:eastAsia="ru-RU"/>
        </w:rPr>
        <w:t xml:space="preserve">) </w:t>
      </w:r>
      <w:r w:rsidRPr="001B4B4D">
        <w:rPr>
          <w:rFonts w:eastAsia="Calibri"/>
          <w:color w:val="000000"/>
          <w:kern w:val="0"/>
          <w:sz w:val="28"/>
          <w:szCs w:val="28"/>
        </w:rPr>
        <w:t xml:space="preserve">принятие в соответствии с гражданским </w:t>
      </w:r>
      <w:hyperlink r:id="rId13" w:history="1">
        <w:r w:rsidRPr="001B4B4D">
          <w:rPr>
            <w:rStyle w:val="ac"/>
            <w:rFonts w:eastAsia="Calibri"/>
            <w:color w:val="000000"/>
            <w:kern w:val="0"/>
            <w:sz w:val="28"/>
            <w:szCs w:val="28"/>
          </w:rPr>
          <w:t>законодательством</w:t>
        </w:r>
      </w:hyperlink>
      <w:r w:rsidRPr="001B4B4D">
        <w:rPr>
          <w:rFonts w:eastAsia="Calibri"/>
          <w:color w:val="000000"/>
          <w:kern w:val="0"/>
          <w:sz w:val="28"/>
          <w:szCs w:val="28"/>
        </w:rPr>
        <w:t xml:space="preserve"> Российской Федерации решения о сносе самовольной постройки, решения о сносе самовольной постройки или ее приведении в соответствие с установленными требованиями</w:t>
      </w:r>
      <w:r>
        <w:rPr>
          <w:rFonts w:eastAsia="Calibri"/>
          <w:color w:val="000000"/>
          <w:kern w:val="0"/>
          <w:sz w:val="28"/>
          <w:szCs w:val="28"/>
        </w:rPr>
        <w:t>;</w:t>
      </w:r>
    </w:p>
    <w:p w:rsidR="002C08C5" w:rsidRDefault="002C08C5" w:rsidP="002C08C5">
      <w:pPr>
        <w:widowControl w:val="0"/>
        <w:suppressAutoHyphens w:val="0"/>
        <w:autoSpaceDE w:val="0"/>
        <w:autoSpaceDN w:val="0"/>
        <w:adjustRightInd w:val="0"/>
        <w:spacing w:line="240" w:lineRule="auto"/>
        <w:ind w:firstLine="567"/>
        <w:jc w:val="both"/>
        <w:rPr>
          <w:rFonts w:eastAsia="Times New Roman"/>
          <w:kern w:val="0"/>
          <w:sz w:val="28"/>
          <w:szCs w:val="28"/>
          <w:lang w:eastAsia="ru-RU"/>
        </w:rPr>
      </w:pPr>
      <w:r w:rsidRPr="00353D00">
        <w:rPr>
          <w:rFonts w:eastAsia="Calibri"/>
          <w:color w:val="000000"/>
          <w:sz w:val="28"/>
          <w:szCs w:val="28"/>
        </w:rPr>
        <w:t>2</w:t>
      </w:r>
      <w:r>
        <w:rPr>
          <w:rFonts w:eastAsia="Calibri"/>
          <w:color w:val="000000"/>
          <w:sz w:val="28"/>
          <w:szCs w:val="28"/>
        </w:rPr>
        <w:t>8</w:t>
      </w:r>
      <w:r w:rsidRPr="00353D00">
        <w:rPr>
          <w:rFonts w:eastAsia="Calibri"/>
          <w:color w:val="000000"/>
          <w:kern w:val="0"/>
          <w:sz w:val="28"/>
          <w:szCs w:val="28"/>
        </w:rPr>
        <w:t>) </w:t>
      </w:r>
      <w:r w:rsidRPr="00353D00">
        <w:rPr>
          <w:rFonts w:eastAsia="Times New Roman"/>
          <w:kern w:val="0"/>
          <w:sz w:val="28"/>
          <w:szCs w:val="28"/>
          <w:lang w:eastAsia="ru-RU"/>
        </w:rPr>
        <w:t>осуществление учета личных подсобных хозяйств, которые ведут граждане в соответствии с Федеральным законом</w:t>
      </w:r>
      <w:hyperlink r:id="rId14" w:history="1"/>
      <w:r w:rsidRPr="00353D00">
        <w:rPr>
          <w:rFonts w:eastAsia="Times New Roman"/>
          <w:kern w:val="0"/>
          <w:sz w:val="28"/>
          <w:szCs w:val="28"/>
          <w:lang w:eastAsia="ru-RU"/>
        </w:rPr>
        <w:t xml:space="preserve"> от 07.07.2003 № 112-ФЗ "О личном подсобном хозяйстве", в похозяйственных книгах.</w:t>
      </w:r>
    </w:p>
    <w:p w:rsidR="002C08C5" w:rsidRPr="004006FA" w:rsidRDefault="002C08C5" w:rsidP="002C08C5">
      <w:pPr>
        <w:widowControl w:val="0"/>
        <w:suppressAutoHyphens w:val="0"/>
        <w:autoSpaceDE w:val="0"/>
        <w:autoSpaceDN w:val="0"/>
        <w:adjustRightInd w:val="0"/>
        <w:spacing w:line="240" w:lineRule="auto"/>
        <w:ind w:firstLine="567"/>
        <w:jc w:val="both"/>
        <w:rPr>
          <w:rFonts w:eastAsia="Times New Roman"/>
          <w:kern w:val="0"/>
          <w:sz w:val="28"/>
          <w:szCs w:val="28"/>
          <w:lang w:eastAsia="ru-RU"/>
        </w:rPr>
      </w:pPr>
    </w:p>
    <w:p w:rsidR="002C08C5" w:rsidRPr="00FA665B" w:rsidRDefault="002C08C5" w:rsidP="002C08C5">
      <w:pPr>
        <w:pStyle w:val="220"/>
        <w:widowControl w:val="0"/>
        <w:tabs>
          <w:tab w:val="left" w:pos="142"/>
        </w:tabs>
        <w:suppressAutoHyphens w:val="0"/>
        <w:spacing w:line="240" w:lineRule="auto"/>
        <w:ind w:firstLine="567"/>
        <w:jc w:val="both"/>
        <w:rPr>
          <w:b/>
          <w:sz w:val="28"/>
          <w:szCs w:val="28"/>
        </w:rPr>
      </w:pPr>
      <w:r w:rsidRPr="00FA665B">
        <w:rPr>
          <w:b/>
          <w:sz w:val="28"/>
          <w:szCs w:val="28"/>
        </w:rPr>
        <w:t xml:space="preserve">Статья </w:t>
      </w:r>
      <w:r>
        <w:rPr>
          <w:b/>
          <w:sz w:val="28"/>
          <w:szCs w:val="28"/>
        </w:rPr>
        <w:t>34</w:t>
      </w:r>
      <w:r w:rsidRPr="00FA665B">
        <w:rPr>
          <w:b/>
          <w:sz w:val="28"/>
          <w:szCs w:val="28"/>
        </w:rPr>
        <w:t>. Полномочия органов местного самоуправления по решению вопросов местного значения</w:t>
      </w:r>
    </w:p>
    <w:p w:rsidR="002C08C5" w:rsidRPr="00FA665B" w:rsidRDefault="002C08C5" w:rsidP="002C08C5">
      <w:pPr>
        <w:widowControl w:val="0"/>
        <w:tabs>
          <w:tab w:val="left" w:pos="-1276"/>
        </w:tabs>
        <w:suppressAutoHyphens w:val="0"/>
        <w:spacing w:line="240" w:lineRule="auto"/>
        <w:ind w:firstLine="567"/>
        <w:jc w:val="both"/>
        <w:rPr>
          <w:sz w:val="28"/>
          <w:szCs w:val="28"/>
        </w:rPr>
      </w:pPr>
      <w:r w:rsidRPr="00FA665B">
        <w:rPr>
          <w:sz w:val="28"/>
          <w:szCs w:val="28"/>
        </w:rPr>
        <w:t xml:space="preserve">1. В целях решения вопросов местного значения органы местного </w:t>
      </w:r>
      <w:r w:rsidRPr="00FA665B">
        <w:rPr>
          <w:sz w:val="28"/>
          <w:szCs w:val="28"/>
        </w:rPr>
        <w:lastRenderedPageBreak/>
        <w:t>самоуправления поселения обладают следующими полномочиями:</w:t>
      </w:r>
    </w:p>
    <w:p w:rsidR="002C08C5" w:rsidRPr="00FA665B" w:rsidRDefault="002C08C5" w:rsidP="002C08C5">
      <w:pPr>
        <w:widowControl w:val="0"/>
        <w:tabs>
          <w:tab w:val="left" w:pos="1760"/>
        </w:tabs>
        <w:suppressAutoHyphens w:val="0"/>
        <w:spacing w:line="240" w:lineRule="auto"/>
        <w:ind w:firstLine="567"/>
        <w:jc w:val="both"/>
        <w:rPr>
          <w:sz w:val="28"/>
          <w:szCs w:val="28"/>
        </w:rPr>
      </w:pPr>
      <w:r w:rsidRPr="00FA665B">
        <w:rPr>
          <w:sz w:val="28"/>
          <w:szCs w:val="28"/>
        </w:rPr>
        <w:t xml:space="preserve">1) принятие </w:t>
      </w:r>
      <w:r>
        <w:rPr>
          <w:sz w:val="28"/>
          <w:szCs w:val="28"/>
        </w:rPr>
        <w:t>У</w:t>
      </w:r>
      <w:r w:rsidRPr="00FA665B">
        <w:rPr>
          <w:sz w:val="28"/>
          <w:szCs w:val="28"/>
        </w:rPr>
        <w:t>става поселения</w:t>
      </w:r>
      <w:r w:rsidRPr="00FA665B">
        <w:rPr>
          <w:b/>
          <w:sz w:val="28"/>
          <w:szCs w:val="28"/>
        </w:rPr>
        <w:t xml:space="preserve"> </w:t>
      </w:r>
      <w:r w:rsidRPr="00FA665B">
        <w:rPr>
          <w:sz w:val="28"/>
          <w:szCs w:val="28"/>
        </w:rPr>
        <w:t>и внесение в него</w:t>
      </w:r>
      <w:r w:rsidRPr="00FA665B">
        <w:rPr>
          <w:b/>
          <w:sz w:val="28"/>
          <w:szCs w:val="28"/>
        </w:rPr>
        <w:t xml:space="preserve"> </w:t>
      </w:r>
      <w:r w:rsidRPr="00FA665B">
        <w:rPr>
          <w:sz w:val="28"/>
          <w:szCs w:val="28"/>
        </w:rPr>
        <w:t>изменений и дополнений, издание муниципальных правовых актов;</w:t>
      </w:r>
    </w:p>
    <w:p w:rsidR="002C08C5" w:rsidRPr="00FA665B" w:rsidRDefault="002C08C5" w:rsidP="002C08C5">
      <w:pPr>
        <w:widowControl w:val="0"/>
        <w:tabs>
          <w:tab w:val="left" w:pos="1760"/>
        </w:tabs>
        <w:suppressAutoHyphens w:val="0"/>
        <w:spacing w:line="240" w:lineRule="auto"/>
        <w:ind w:firstLine="567"/>
        <w:jc w:val="both"/>
        <w:rPr>
          <w:sz w:val="28"/>
          <w:szCs w:val="28"/>
        </w:rPr>
      </w:pPr>
      <w:r w:rsidRPr="00FA665B">
        <w:rPr>
          <w:sz w:val="28"/>
          <w:szCs w:val="28"/>
        </w:rPr>
        <w:t>2) установление официальных символов поселения;</w:t>
      </w:r>
    </w:p>
    <w:p w:rsidR="002C08C5" w:rsidRPr="00FA665B" w:rsidRDefault="002C08C5" w:rsidP="002C08C5">
      <w:pPr>
        <w:widowControl w:val="0"/>
        <w:suppressAutoHyphens w:val="0"/>
        <w:autoSpaceDE w:val="0"/>
        <w:autoSpaceDN w:val="0"/>
        <w:adjustRightInd w:val="0"/>
        <w:spacing w:line="240" w:lineRule="auto"/>
        <w:ind w:firstLine="567"/>
        <w:jc w:val="both"/>
        <w:rPr>
          <w:rFonts w:eastAsia="Calibri"/>
          <w:kern w:val="0"/>
          <w:sz w:val="28"/>
          <w:szCs w:val="28"/>
        </w:rPr>
      </w:pPr>
      <w:r w:rsidRPr="00FA665B">
        <w:rPr>
          <w:rFonts w:eastAsia="Times New Roman"/>
          <w:sz w:val="28"/>
        </w:rPr>
        <w:t>3) создание муниципальных предприятий и учреждений</w:t>
      </w:r>
      <w:r w:rsidRPr="00FA665B">
        <w:rPr>
          <w:rStyle w:val="80"/>
        </w:rPr>
        <w:t xml:space="preserve">, </w:t>
      </w:r>
      <w:r w:rsidRPr="00B55122">
        <w:rPr>
          <w:rStyle w:val="80"/>
          <w:b w:val="0"/>
          <w:szCs w:val="28"/>
        </w:rPr>
        <w:t>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w:t>
      </w:r>
      <w:r w:rsidRPr="00FA665B">
        <w:rPr>
          <w:rStyle w:val="80"/>
          <w:szCs w:val="28"/>
        </w:rPr>
        <w:t xml:space="preserve"> </w:t>
      </w:r>
      <w:r w:rsidRPr="00FA665B">
        <w:rPr>
          <w:rFonts w:eastAsia="Calibri"/>
          <w:kern w:val="0"/>
          <w:sz w:val="28"/>
          <w:szCs w:val="28"/>
        </w:rPr>
        <w:t>осуществление закупок товаров, работ, услуг для обеспечения муниципальных нужд;</w:t>
      </w:r>
    </w:p>
    <w:p w:rsidR="002C08C5" w:rsidRPr="00FA665B" w:rsidRDefault="002C08C5" w:rsidP="002C08C5">
      <w:pPr>
        <w:widowControl w:val="0"/>
        <w:tabs>
          <w:tab w:val="left" w:pos="1760"/>
        </w:tabs>
        <w:suppressAutoHyphens w:val="0"/>
        <w:spacing w:line="240" w:lineRule="auto"/>
        <w:ind w:firstLine="567"/>
        <w:jc w:val="both"/>
        <w:rPr>
          <w:sz w:val="28"/>
          <w:szCs w:val="28"/>
        </w:rPr>
      </w:pPr>
      <w:r w:rsidRPr="00FA665B">
        <w:rPr>
          <w:sz w:val="28"/>
          <w:szCs w:val="28"/>
        </w:rPr>
        <w:t xml:space="preserve">4) установление тарифов на услуги, предоставляемые муниципальными предприятиями и учреждениями, </w:t>
      </w:r>
      <w:r w:rsidRPr="00FA665B">
        <w:rPr>
          <w:rFonts w:eastAsia="Times New Roman"/>
          <w:sz w:val="28"/>
          <w:szCs w:val="28"/>
        </w:rPr>
        <w:t xml:space="preserve">и работы, выполняемые муниципальными предприятиями и учреждениями, </w:t>
      </w:r>
      <w:r w:rsidRPr="00FA665B">
        <w:rPr>
          <w:sz w:val="28"/>
          <w:szCs w:val="28"/>
        </w:rPr>
        <w:t>если иное не предусмотрено федеральными законами;</w:t>
      </w:r>
    </w:p>
    <w:p w:rsidR="002C08C5" w:rsidRPr="00FA665B" w:rsidRDefault="002C08C5" w:rsidP="002C08C5">
      <w:pPr>
        <w:pStyle w:val="ConsPlusNormal"/>
        <w:tabs>
          <w:tab w:val="left" w:pos="1760"/>
        </w:tabs>
        <w:suppressAutoHyphens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5) </w:t>
      </w:r>
      <w:r w:rsidRPr="00FA665B">
        <w:rPr>
          <w:rFonts w:ascii="Times New Roman" w:hAnsi="Times New Roman" w:cs="Times New Roman"/>
          <w:sz w:val="28"/>
          <w:szCs w:val="28"/>
        </w:rPr>
        <w:t xml:space="preserve">по организации теплоснабжения, предусмотренными Федеральным законом </w:t>
      </w:r>
      <w:r w:rsidRPr="002E1A84">
        <w:rPr>
          <w:rFonts w:ascii="Times New Roman" w:eastAsia="Calibri" w:hAnsi="Times New Roman" w:cs="Times New Roman"/>
          <w:kern w:val="0"/>
          <w:sz w:val="28"/>
          <w:szCs w:val="28"/>
        </w:rPr>
        <w:t>от 27.07.2010 № 190-ФЗ</w:t>
      </w:r>
      <w:r w:rsidRPr="002E1A84">
        <w:rPr>
          <w:rFonts w:ascii="Times New Roman" w:hAnsi="Times New Roman" w:cs="Times New Roman"/>
          <w:sz w:val="28"/>
          <w:szCs w:val="28"/>
        </w:rPr>
        <w:t xml:space="preserve"> </w:t>
      </w:r>
      <w:r>
        <w:rPr>
          <w:rFonts w:ascii="Times New Roman" w:hAnsi="Times New Roman" w:cs="Times New Roman"/>
          <w:sz w:val="28"/>
          <w:szCs w:val="28"/>
        </w:rPr>
        <w:t>"</w:t>
      </w:r>
      <w:r w:rsidRPr="00FA665B">
        <w:rPr>
          <w:rFonts w:ascii="Times New Roman" w:hAnsi="Times New Roman" w:cs="Times New Roman"/>
          <w:sz w:val="28"/>
          <w:szCs w:val="28"/>
        </w:rPr>
        <w:t>О теплоснабжении</w:t>
      </w:r>
      <w:r>
        <w:rPr>
          <w:rFonts w:ascii="Times New Roman" w:hAnsi="Times New Roman" w:cs="Times New Roman"/>
          <w:sz w:val="28"/>
          <w:szCs w:val="28"/>
        </w:rPr>
        <w:t>"</w:t>
      </w:r>
      <w:r w:rsidRPr="00FA665B">
        <w:rPr>
          <w:rFonts w:ascii="Times New Roman" w:hAnsi="Times New Roman" w:cs="Times New Roman"/>
          <w:sz w:val="28"/>
          <w:szCs w:val="28"/>
        </w:rPr>
        <w:t>;</w:t>
      </w:r>
    </w:p>
    <w:p w:rsidR="002C08C5" w:rsidRDefault="002C08C5" w:rsidP="002C08C5">
      <w:pPr>
        <w:widowControl w:val="0"/>
        <w:suppressAutoHyphens w:val="0"/>
        <w:spacing w:line="240" w:lineRule="auto"/>
        <w:ind w:firstLine="567"/>
        <w:jc w:val="both"/>
        <w:rPr>
          <w:rStyle w:val="af8"/>
          <w:i w:val="0"/>
          <w:sz w:val="28"/>
          <w:szCs w:val="28"/>
        </w:rPr>
      </w:pPr>
      <w:r>
        <w:rPr>
          <w:rStyle w:val="af8"/>
          <w:i w:val="0"/>
          <w:sz w:val="28"/>
          <w:szCs w:val="28"/>
        </w:rPr>
        <w:t>6</w:t>
      </w:r>
      <w:r w:rsidRPr="00FA665B">
        <w:rPr>
          <w:rStyle w:val="af8"/>
          <w:i w:val="0"/>
          <w:sz w:val="28"/>
          <w:szCs w:val="28"/>
        </w:rPr>
        <w:t xml:space="preserve">) в сфере водоснабжения и водоотведения, предусмотренными Федеральным законом </w:t>
      </w:r>
      <w:r w:rsidRPr="00D72133">
        <w:rPr>
          <w:rFonts w:eastAsia="Calibri"/>
          <w:kern w:val="0"/>
          <w:sz w:val="28"/>
          <w:szCs w:val="28"/>
        </w:rPr>
        <w:t xml:space="preserve">от 07.12.2011 № 416-ФЗ </w:t>
      </w:r>
      <w:r>
        <w:rPr>
          <w:rFonts w:eastAsia="Calibri"/>
          <w:kern w:val="0"/>
          <w:sz w:val="28"/>
          <w:szCs w:val="28"/>
        </w:rPr>
        <w:t>"</w:t>
      </w:r>
      <w:r w:rsidRPr="00FA665B">
        <w:rPr>
          <w:rStyle w:val="af8"/>
          <w:i w:val="0"/>
          <w:sz w:val="28"/>
          <w:szCs w:val="28"/>
        </w:rPr>
        <w:t>О водоснабжении и водоотведении</w:t>
      </w:r>
      <w:r>
        <w:rPr>
          <w:rStyle w:val="af8"/>
          <w:i w:val="0"/>
          <w:sz w:val="28"/>
          <w:szCs w:val="28"/>
        </w:rPr>
        <w:t>"</w:t>
      </w:r>
      <w:r w:rsidRPr="00FA665B">
        <w:rPr>
          <w:rStyle w:val="af8"/>
          <w:i w:val="0"/>
          <w:sz w:val="28"/>
          <w:szCs w:val="28"/>
        </w:rPr>
        <w:t>;</w:t>
      </w:r>
    </w:p>
    <w:p w:rsidR="002C08C5" w:rsidRPr="00C823D6" w:rsidRDefault="002C08C5" w:rsidP="002C08C5">
      <w:pPr>
        <w:widowControl w:val="0"/>
        <w:suppressAutoHyphens w:val="0"/>
        <w:autoSpaceDE w:val="0"/>
        <w:autoSpaceDN w:val="0"/>
        <w:adjustRightInd w:val="0"/>
        <w:spacing w:line="240" w:lineRule="auto"/>
        <w:ind w:firstLine="567"/>
        <w:jc w:val="both"/>
        <w:rPr>
          <w:rStyle w:val="af8"/>
          <w:i w:val="0"/>
          <w:sz w:val="28"/>
          <w:szCs w:val="28"/>
        </w:rPr>
      </w:pPr>
      <w:r w:rsidRPr="00C823D6">
        <w:rPr>
          <w:rFonts w:eastAsia="Times New Roman"/>
          <w:bCs/>
          <w:iCs/>
          <w:kern w:val="0"/>
          <w:sz w:val="28"/>
          <w:szCs w:val="28"/>
          <w:lang w:eastAsia="ru-RU"/>
        </w:rPr>
        <w:t xml:space="preserve">7) в сфере стратегического планирования, предусмотренными Федеральным </w:t>
      </w:r>
      <w:hyperlink r:id="rId15" w:history="1">
        <w:r w:rsidRPr="004809C1">
          <w:rPr>
            <w:rStyle w:val="ac"/>
            <w:rFonts w:eastAsia="Times New Roman"/>
            <w:bCs/>
            <w:iCs/>
            <w:color w:val="auto"/>
            <w:kern w:val="0"/>
            <w:sz w:val="28"/>
            <w:szCs w:val="28"/>
            <w:u w:val="none"/>
            <w:lang w:eastAsia="ru-RU"/>
          </w:rPr>
          <w:t>законом</w:t>
        </w:r>
      </w:hyperlink>
      <w:r w:rsidRPr="004809C1">
        <w:rPr>
          <w:rFonts w:eastAsia="Times New Roman"/>
          <w:bCs/>
          <w:iCs/>
          <w:kern w:val="0"/>
          <w:sz w:val="28"/>
          <w:szCs w:val="28"/>
          <w:lang w:eastAsia="ru-RU"/>
        </w:rPr>
        <w:t xml:space="preserve"> от 28.</w:t>
      </w:r>
      <w:r w:rsidRPr="00C823D6">
        <w:rPr>
          <w:rFonts w:eastAsia="Times New Roman"/>
          <w:bCs/>
          <w:iCs/>
          <w:kern w:val="0"/>
          <w:sz w:val="28"/>
          <w:szCs w:val="28"/>
          <w:lang w:eastAsia="ru-RU"/>
        </w:rPr>
        <w:t xml:space="preserve">06.2014 № 172-ФЗ </w:t>
      </w:r>
      <w:r>
        <w:rPr>
          <w:rFonts w:eastAsia="Times New Roman"/>
          <w:bCs/>
          <w:iCs/>
          <w:kern w:val="0"/>
          <w:sz w:val="28"/>
          <w:szCs w:val="28"/>
          <w:lang w:eastAsia="ru-RU"/>
        </w:rPr>
        <w:t>"</w:t>
      </w:r>
      <w:r w:rsidRPr="00C823D6">
        <w:rPr>
          <w:rFonts w:eastAsia="Times New Roman"/>
          <w:bCs/>
          <w:iCs/>
          <w:kern w:val="0"/>
          <w:sz w:val="28"/>
          <w:szCs w:val="28"/>
          <w:lang w:eastAsia="ru-RU"/>
        </w:rPr>
        <w:t>О стратегическом планировании в Российской Федерации</w:t>
      </w:r>
      <w:r>
        <w:rPr>
          <w:rFonts w:eastAsia="Times New Roman"/>
          <w:bCs/>
          <w:iCs/>
          <w:kern w:val="0"/>
          <w:sz w:val="28"/>
          <w:szCs w:val="28"/>
          <w:lang w:eastAsia="ru-RU"/>
        </w:rPr>
        <w:t>"</w:t>
      </w:r>
      <w:r w:rsidRPr="00C823D6">
        <w:rPr>
          <w:rFonts w:eastAsia="Times New Roman"/>
          <w:bCs/>
          <w:iCs/>
          <w:kern w:val="0"/>
          <w:sz w:val="28"/>
          <w:szCs w:val="28"/>
          <w:lang w:eastAsia="ru-RU"/>
        </w:rPr>
        <w:t>;</w:t>
      </w:r>
    </w:p>
    <w:p w:rsidR="002C08C5" w:rsidRPr="00FA665B" w:rsidRDefault="002C08C5" w:rsidP="002C08C5">
      <w:pPr>
        <w:widowControl w:val="0"/>
        <w:tabs>
          <w:tab w:val="left" w:pos="1760"/>
        </w:tabs>
        <w:suppressAutoHyphens w:val="0"/>
        <w:spacing w:line="240" w:lineRule="auto"/>
        <w:ind w:firstLine="567"/>
        <w:jc w:val="both"/>
        <w:rPr>
          <w:rStyle w:val="af8"/>
          <w:i w:val="0"/>
          <w:sz w:val="28"/>
          <w:szCs w:val="28"/>
        </w:rPr>
      </w:pPr>
      <w:r w:rsidRPr="00FA665B">
        <w:rPr>
          <w:rStyle w:val="af8"/>
          <w:i w:val="0"/>
          <w:sz w:val="28"/>
          <w:szCs w:val="28"/>
        </w:rPr>
        <w:t>8) организационное и материально-техническое обеспечение подготовки и проведения муниципальных выборов, местного референдума, голосования по вопросам изменения границ поселения, преобразования поселения;</w:t>
      </w:r>
    </w:p>
    <w:p w:rsidR="002C08C5" w:rsidRPr="00FA665B" w:rsidRDefault="002C08C5" w:rsidP="002C08C5">
      <w:pPr>
        <w:widowControl w:val="0"/>
        <w:tabs>
          <w:tab w:val="left" w:pos="1760"/>
        </w:tabs>
        <w:suppressAutoHyphens w:val="0"/>
        <w:spacing w:line="240" w:lineRule="auto"/>
        <w:ind w:firstLine="567"/>
        <w:jc w:val="both"/>
        <w:rPr>
          <w:rStyle w:val="af8"/>
          <w:i w:val="0"/>
          <w:sz w:val="28"/>
          <w:szCs w:val="28"/>
        </w:rPr>
      </w:pPr>
      <w:r w:rsidRPr="00FA665B">
        <w:rPr>
          <w:rStyle w:val="af8"/>
          <w:i w:val="0"/>
          <w:sz w:val="28"/>
          <w:szCs w:val="28"/>
        </w:rPr>
        <w:t>9) организация сбора статистических показателей, характеризующих состояние экономики и социальной сферы поселения, и предоставление указанных данных органам государственной власти в порядке, установленном Правительством Российской Федерации;</w:t>
      </w:r>
    </w:p>
    <w:p w:rsidR="002C08C5" w:rsidRPr="00FA665B" w:rsidRDefault="002C08C5" w:rsidP="002C08C5">
      <w:pPr>
        <w:widowControl w:val="0"/>
        <w:suppressAutoHyphens w:val="0"/>
        <w:spacing w:line="240" w:lineRule="auto"/>
        <w:ind w:firstLine="567"/>
        <w:jc w:val="both"/>
        <w:rPr>
          <w:rStyle w:val="af8"/>
          <w:i w:val="0"/>
          <w:sz w:val="28"/>
          <w:szCs w:val="28"/>
        </w:rPr>
      </w:pPr>
      <w:r w:rsidRPr="00FA665B">
        <w:rPr>
          <w:rStyle w:val="af8"/>
          <w:i w:val="0"/>
          <w:sz w:val="28"/>
          <w:szCs w:val="28"/>
        </w:rPr>
        <w:t xml:space="preserve">10) разработка и утверждение программ комплексного развития систем коммунальной инфраструктуры поселения, </w:t>
      </w:r>
      <w:r w:rsidRPr="00141413">
        <w:rPr>
          <w:rFonts w:eastAsia="Calibri"/>
          <w:kern w:val="0"/>
          <w:sz w:val="28"/>
          <w:szCs w:val="28"/>
        </w:rPr>
        <w:t>программ комплексного развития транспортной инфраструктуры поселения, программ комплексного развития социальной инфраструктуры поселения,</w:t>
      </w:r>
      <w:r>
        <w:rPr>
          <w:rFonts w:eastAsia="Calibri"/>
          <w:kern w:val="0"/>
        </w:rPr>
        <w:t xml:space="preserve"> </w:t>
      </w:r>
      <w:r w:rsidRPr="00FA665B">
        <w:rPr>
          <w:rStyle w:val="af8"/>
          <w:i w:val="0"/>
          <w:sz w:val="28"/>
          <w:szCs w:val="28"/>
        </w:rPr>
        <w:t>требования к которым устанавливаются Правительством Российской Федерации;</w:t>
      </w:r>
    </w:p>
    <w:p w:rsidR="002C08C5" w:rsidRPr="0030263A" w:rsidRDefault="002C08C5" w:rsidP="002C08C5">
      <w:pPr>
        <w:widowControl w:val="0"/>
        <w:tabs>
          <w:tab w:val="left" w:pos="1760"/>
        </w:tabs>
        <w:suppressAutoHyphens w:val="0"/>
        <w:spacing w:line="240" w:lineRule="auto"/>
        <w:ind w:firstLine="567"/>
        <w:jc w:val="both"/>
        <w:rPr>
          <w:sz w:val="28"/>
          <w:szCs w:val="28"/>
        </w:rPr>
      </w:pPr>
      <w:r w:rsidRPr="0030263A">
        <w:rPr>
          <w:sz w:val="28"/>
          <w:szCs w:val="28"/>
        </w:rPr>
        <w:t>11)</w:t>
      </w:r>
      <w:r>
        <w:rPr>
          <w:sz w:val="28"/>
          <w:szCs w:val="28"/>
        </w:rPr>
        <w:t xml:space="preserve"> </w:t>
      </w:r>
      <w:r w:rsidRPr="0030263A">
        <w:rPr>
          <w:sz w:val="28"/>
          <w:szCs w:val="28"/>
        </w:rPr>
        <w:t>учреждение печатного средства массовой информации и (или) сетевого издания для обнародования муниципальных правовых актов, доведения до сведения жителей муниципального образования официальной информации;</w:t>
      </w:r>
    </w:p>
    <w:p w:rsidR="002C08C5" w:rsidRPr="0030263A" w:rsidRDefault="002C08C5" w:rsidP="002C08C5">
      <w:pPr>
        <w:widowControl w:val="0"/>
        <w:tabs>
          <w:tab w:val="left" w:pos="1760"/>
        </w:tabs>
        <w:suppressAutoHyphens w:val="0"/>
        <w:spacing w:line="240" w:lineRule="auto"/>
        <w:ind w:firstLine="567"/>
        <w:jc w:val="both"/>
        <w:rPr>
          <w:sz w:val="28"/>
          <w:szCs w:val="28"/>
        </w:rPr>
      </w:pPr>
      <w:r w:rsidRPr="0030263A">
        <w:rPr>
          <w:sz w:val="28"/>
          <w:szCs w:val="28"/>
        </w:rPr>
        <w:t xml:space="preserve">12) осуществление международных и внешнеэкономических связей в соответствии с </w:t>
      </w:r>
      <w:r>
        <w:rPr>
          <w:sz w:val="28"/>
          <w:szCs w:val="28"/>
        </w:rPr>
        <w:t>ф</w:t>
      </w:r>
      <w:r w:rsidRPr="0030263A">
        <w:rPr>
          <w:sz w:val="28"/>
          <w:szCs w:val="28"/>
        </w:rPr>
        <w:t>едеральным законом;</w:t>
      </w:r>
    </w:p>
    <w:p w:rsidR="002C08C5" w:rsidRPr="00E12D64" w:rsidRDefault="002C08C5" w:rsidP="002C08C5">
      <w:pPr>
        <w:widowControl w:val="0"/>
        <w:suppressAutoHyphens w:val="0"/>
        <w:autoSpaceDE w:val="0"/>
        <w:autoSpaceDN w:val="0"/>
        <w:adjustRightInd w:val="0"/>
        <w:spacing w:line="240" w:lineRule="auto"/>
        <w:ind w:firstLine="567"/>
        <w:jc w:val="both"/>
        <w:rPr>
          <w:rFonts w:eastAsia="Calibri"/>
          <w:kern w:val="0"/>
          <w:sz w:val="28"/>
          <w:szCs w:val="28"/>
        </w:rPr>
      </w:pPr>
      <w:r w:rsidRPr="00FA665B">
        <w:rPr>
          <w:rFonts w:eastAsia="Calibri"/>
          <w:kern w:val="0"/>
          <w:sz w:val="28"/>
          <w:szCs w:val="28"/>
        </w:rPr>
        <w:t xml:space="preserve">13) организация профессионального образования и дополнительного </w:t>
      </w:r>
      <w:r w:rsidRPr="00E12D64">
        <w:rPr>
          <w:rFonts w:eastAsia="Calibri"/>
          <w:kern w:val="0"/>
          <w:sz w:val="28"/>
          <w:szCs w:val="28"/>
        </w:rPr>
        <w:t xml:space="preserve">профессионального образования </w:t>
      </w:r>
      <w:r w:rsidRPr="00E12D64">
        <w:rPr>
          <w:rStyle w:val="af8"/>
          <w:i w:val="0"/>
          <w:sz w:val="28"/>
          <w:szCs w:val="28"/>
        </w:rPr>
        <w:t>главы поселения</w:t>
      </w:r>
      <w:r w:rsidRPr="00E12D64">
        <w:rPr>
          <w:sz w:val="28"/>
          <w:szCs w:val="28"/>
        </w:rPr>
        <w:t xml:space="preserve">, депутатов Совета поселения, </w:t>
      </w:r>
      <w:r w:rsidRPr="00E12D64">
        <w:rPr>
          <w:rFonts w:eastAsia="Calibri"/>
          <w:kern w:val="0"/>
          <w:sz w:val="28"/>
          <w:szCs w:val="28"/>
        </w:rPr>
        <w:t>муниципальных служащих и работников муниципальных учреждений</w:t>
      </w:r>
      <w:r w:rsidRPr="00E12D64">
        <w:rPr>
          <w:sz w:val="28"/>
          <w:szCs w:val="28"/>
        </w:rPr>
        <w:t>, 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r w:rsidRPr="00E12D64">
        <w:rPr>
          <w:rFonts w:eastAsia="Calibri"/>
          <w:kern w:val="0"/>
          <w:sz w:val="28"/>
          <w:szCs w:val="28"/>
        </w:rPr>
        <w:t>;</w:t>
      </w:r>
    </w:p>
    <w:p w:rsidR="002C08C5" w:rsidRPr="00FA665B" w:rsidRDefault="002C08C5" w:rsidP="002C08C5">
      <w:pPr>
        <w:widowControl w:val="0"/>
        <w:suppressAutoHyphens w:val="0"/>
        <w:spacing w:line="240" w:lineRule="auto"/>
        <w:ind w:firstLine="567"/>
        <w:jc w:val="both"/>
        <w:rPr>
          <w:sz w:val="28"/>
          <w:szCs w:val="28"/>
        </w:rPr>
      </w:pPr>
      <w:r w:rsidRPr="00E12D64">
        <w:rPr>
          <w:sz w:val="28"/>
          <w:szCs w:val="28"/>
        </w:rPr>
        <w:t>14) утверждение и реализация муниципальных программ в области</w:t>
      </w:r>
      <w:r w:rsidRPr="00FA665B">
        <w:rPr>
          <w:sz w:val="28"/>
          <w:szCs w:val="28"/>
        </w:rPr>
        <w:t xml:space="preserve"> </w:t>
      </w:r>
      <w:r w:rsidRPr="00FA665B">
        <w:rPr>
          <w:sz w:val="28"/>
          <w:szCs w:val="28"/>
        </w:rPr>
        <w:lastRenderedPageBreak/>
        <w:t>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поселения, организация и проведение иных мероприятий, предусмотренных законодательством об энергосбережении и о повышении энергетической эффективности;</w:t>
      </w:r>
    </w:p>
    <w:p w:rsidR="002C08C5" w:rsidRPr="00C7665C" w:rsidRDefault="002C08C5" w:rsidP="002C08C5">
      <w:pPr>
        <w:pStyle w:val="211"/>
        <w:tabs>
          <w:tab w:val="left" w:pos="-1960"/>
        </w:tabs>
        <w:suppressAutoHyphens w:val="0"/>
        <w:spacing w:line="240" w:lineRule="auto"/>
        <w:ind w:firstLine="567"/>
        <w:jc w:val="both"/>
        <w:rPr>
          <w:sz w:val="28"/>
          <w:szCs w:val="28"/>
        </w:rPr>
      </w:pPr>
      <w:r w:rsidRPr="00C7665C">
        <w:rPr>
          <w:sz w:val="28"/>
          <w:szCs w:val="28"/>
        </w:rPr>
        <w:t>15) иными полномочиями в соответствии с федеральным законом, настоящим Уставом.</w:t>
      </w:r>
    </w:p>
    <w:p w:rsidR="002C08C5" w:rsidRPr="00FA665B" w:rsidRDefault="002C08C5" w:rsidP="002C08C5">
      <w:pPr>
        <w:pStyle w:val="ConsNormal"/>
        <w:suppressAutoHyphens w:val="0"/>
        <w:spacing w:after="0" w:line="240" w:lineRule="auto"/>
        <w:ind w:firstLine="567"/>
        <w:jc w:val="both"/>
        <w:rPr>
          <w:rFonts w:ascii="Times New Roman" w:hAnsi="Times New Roman" w:cs="Times New Roman"/>
          <w:b/>
          <w:sz w:val="28"/>
          <w:szCs w:val="28"/>
        </w:rPr>
      </w:pPr>
    </w:p>
    <w:p w:rsidR="002C08C5" w:rsidRPr="00F37DAF" w:rsidRDefault="002C08C5" w:rsidP="002C08C5">
      <w:pPr>
        <w:pStyle w:val="2"/>
        <w:keepNext w:val="0"/>
        <w:numPr>
          <w:ilvl w:val="0"/>
          <w:numId w:val="0"/>
        </w:numPr>
        <w:suppressAutoHyphens w:val="0"/>
        <w:spacing w:before="0" w:after="0" w:line="240" w:lineRule="auto"/>
        <w:ind w:firstLine="567"/>
        <w:jc w:val="both"/>
        <w:rPr>
          <w:rFonts w:ascii="Times New Roman" w:hAnsi="Times New Roman" w:cs="Times New Roman"/>
          <w:i w:val="0"/>
        </w:rPr>
      </w:pPr>
      <w:r>
        <w:rPr>
          <w:rFonts w:ascii="Times New Roman" w:hAnsi="Times New Roman" w:cs="Times New Roman"/>
          <w:i w:val="0"/>
        </w:rPr>
        <w:t>Статья 35</w:t>
      </w:r>
      <w:r w:rsidRPr="00F37DAF">
        <w:rPr>
          <w:rFonts w:ascii="Times New Roman" w:hAnsi="Times New Roman" w:cs="Times New Roman"/>
          <w:i w:val="0"/>
        </w:rPr>
        <w:t xml:space="preserve">. Осуществление органами местного самоуправления </w:t>
      </w:r>
      <w:r w:rsidRPr="003261AF">
        <w:rPr>
          <w:rFonts w:ascii="Times New Roman" w:hAnsi="Times New Roman" w:cs="Times New Roman"/>
          <w:i w:val="0"/>
        </w:rPr>
        <w:t xml:space="preserve">поселения </w:t>
      </w:r>
      <w:r w:rsidRPr="00F37DAF">
        <w:rPr>
          <w:rFonts w:ascii="Times New Roman" w:hAnsi="Times New Roman" w:cs="Times New Roman"/>
          <w:i w:val="0"/>
        </w:rPr>
        <w:t>отдельных государственных полномочий</w:t>
      </w:r>
    </w:p>
    <w:p w:rsidR="002C08C5" w:rsidRPr="00517BDC" w:rsidRDefault="002C08C5" w:rsidP="002C08C5">
      <w:pPr>
        <w:pStyle w:val="af2"/>
        <w:keepNext w:val="0"/>
        <w:widowControl w:val="0"/>
        <w:tabs>
          <w:tab w:val="left" w:pos="425"/>
        </w:tabs>
        <w:suppressAutoHyphens w:val="0"/>
        <w:spacing w:before="0" w:after="0" w:line="240" w:lineRule="auto"/>
        <w:ind w:left="0" w:firstLine="567"/>
        <w:jc w:val="both"/>
        <w:rPr>
          <w:b w:val="0"/>
        </w:rPr>
      </w:pPr>
      <w:r w:rsidRPr="00517BDC">
        <w:rPr>
          <w:b w:val="0"/>
        </w:rPr>
        <w:t xml:space="preserve">1. Краснодарский край вправе передавать органам местного самоуправления </w:t>
      </w:r>
      <w:r w:rsidRPr="003261AF">
        <w:rPr>
          <w:b w:val="0"/>
        </w:rPr>
        <w:t>поселения</w:t>
      </w:r>
      <w:r w:rsidRPr="00517BDC">
        <w:rPr>
          <w:b w:val="0"/>
        </w:rPr>
        <w:t xml:space="preserve"> осуществление отдельных государственных полномочий, осуществляемых Краснодарским краем на территории </w:t>
      </w:r>
      <w:r w:rsidRPr="003261AF">
        <w:rPr>
          <w:b w:val="0"/>
        </w:rPr>
        <w:t>поселения</w:t>
      </w:r>
      <w:r w:rsidRPr="00517BDC">
        <w:rPr>
          <w:b w:val="0"/>
        </w:rPr>
        <w:t xml:space="preserve">, в соответствии со статьей 34 Федерального закона от 20.03.2025 № 33-ФЗ "Об общих принципах организации местного самоуправления в единой системе публичной власти" и с Федеральным законом от 21.12.2021 № 414-ФЗ "Об общих принципах организации публичной власти в субъектах Российской Федерации" при условии передачи органам местного самоуправления </w:t>
      </w:r>
      <w:r w:rsidRPr="003261AF">
        <w:rPr>
          <w:b w:val="0"/>
        </w:rPr>
        <w:t>поселения</w:t>
      </w:r>
      <w:r w:rsidRPr="00517BDC">
        <w:rPr>
          <w:b w:val="0"/>
        </w:rPr>
        <w:t xml:space="preserve"> необходимых для осуществления указанных полномочий материальных ресурсов и финансовых средств.</w:t>
      </w:r>
    </w:p>
    <w:p w:rsidR="002C08C5" w:rsidRPr="00517BDC" w:rsidRDefault="002C08C5" w:rsidP="002C08C5">
      <w:pPr>
        <w:pStyle w:val="af2"/>
        <w:keepNext w:val="0"/>
        <w:widowControl w:val="0"/>
        <w:tabs>
          <w:tab w:val="left" w:pos="425"/>
        </w:tabs>
        <w:suppressAutoHyphens w:val="0"/>
        <w:spacing w:before="0" w:after="0" w:line="240" w:lineRule="auto"/>
        <w:ind w:left="0" w:firstLine="567"/>
        <w:jc w:val="both"/>
        <w:rPr>
          <w:b w:val="0"/>
        </w:rPr>
      </w:pPr>
      <w:r w:rsidRPr="00517BDC">
        <w:rPr>
          <w:b w:val="0"/>
        </w:rPr>
        <w:t xml:space="preserve">Наделение органов местного самоуправления </w:t>
      </w:r>
      <w:r w:rsidRPr="003261AF">
        <w:rPr>
          <w:b w:val="0"/>
        </w:rPr>
        <w:t>поселения</w:t>
      </w:r>
      <w:r w:rsidRPr="00517BDC">
        <w:rPr>
          <w:b w:val="0"/>
        </w:rPr>
        <w:t xml:space="preserve"> отдельными государственными полномочиями Российской Федерации осуществляется федеральными законами и законами Краснодарского края, отдельными государственными полномочиями Краснодарского края - законами Краснодарского края.</w:t>
      </w:r>
    </w:p>
    <w:p w:rsidR="002C08C5" w:rsidRPr="00517BDC" w:rsidRDefault="002C08C5" w:rsidP="002C08C5">
      <w:pPr>
        <w:pStyle w:val="af2"/>
        <w:keepNext w:val="0"/>
        <w:widowControl w:val="0"/>
        <w:tabs>
          <w:tab w:val="left" w:pos="425"/>
        </w:tabs>
        <w:suppressAutoHyphens w:val="0"/>
        <w:spacing w:before="0" w:after="0" w:line="240" w:lineRule="auto"/>
        <w:ind w:left="0" w:firstLine="567"/>
        <w:jc w:val="both"/>
        <w:rPr>
          <w:b w:val="0"/>
        </w:rPr>
      </w:pPr>
      <w:r w:rsidRPr="00517BDC">
        <w:rPr>
          <w:b w:val="0"/>
        </w:rPr>
        <w:t xml:space="preserve">2. Отдельные государственные полномочия Российской Федерации, переданные для осуществления органам государственной власти Краснодарского края, могут передаваться законами Краснодарского края органам местного самоуправления </w:t>
      </w:r>
      <w:r w:rsidRPr="003261AF">
        <w:rPr>
          <w:b w:val="0"/>
        </w:rPr>
        <w:t>поселения</w:t>
      </w:r>
      <w:r w:rsidRPr="00517BDC">
        <w:rPr>
          <w:b w:val="0"/>
        </w:rPr>
        <w:t xml:space="preserve"> в порядке, установленном статьей 34 Федерального закона от 20.03.2025 № 33-ФЗ "Об общих принципах организации местного самоуправления в единой системе публичной власти", если такое право предоставлено им федеральными законами, предусматривающими передачу соответствующих полномочий Российской Федерации органам государственной власти Краснодарского края, а также если иное не предусмотрено нормативными правовыми актами Президента Российской Федерации или нормативными правовыми актами Правительства Российской Федерации.</w:t>
      </w:r>
    </w:p>
    <w:p w:rsidR="002C08C5" w:rsidRPr="00517BDC" w:rsidRDefault="002C08C5" w:rsidP="002C08C5">
      <w:pPr>
        <w:pStyle w:val="af2"/>
        <w:keepNext w:val="0"/>
        <w:widowControl w:val="0"/>
        <w:tabs>
          <w:tab w:val="left" w:pos="425"/>
        </w:tabs>
        <w:suppressAutoHyphens w:val="0"/>
        <w:spacing w:before="0" w:after="0" w:line="240" w:lineRule="auto"/>
        <w:ind w:left="0" w:firstLine="567"/>
        <w:jc w:val="both"/>
        <w:rPr>
          <w:b w:val="0"/>
        </w:rPr>
      </w:pPr>
      <w:r w:rsidRPr="00517BDC">
        <w:rPr>
          <w:b w:val="0"/>
        </w:rPr>
        <w:t xml:space="preserve">3. Органы местного самоуправления </w:t>
      </w:r>
      <w:r w:rsidRPr="003261AF">
        <w:rPr>
          <w:b w:val="0"/>
        </w:rPr>
        <w:t>поселения</w:t>
      </w:r>
      <w:r w:rsidRPr="00517BDC">
        <w:rPr>
          <w:b w:val="0"/>
        </w:rPr>
        <w:t xml:space="preserve"> могут наделяться отдельными государственными полномочиями на неограниченный срок либо, если данные полномочия имеют определенный срок действия, на срок действия этих полномочий.</w:t>
      </w:r>
    </w:p>
    <w:p w:rsidR="002C08C5" w:rsidRPr="00517BDC" w:rsidRDefault="002C08C5" w:rsidP="002C08C5">
      <w:pPr>
        <w:pStyle w:val="af2"/>
        <w:keepNext w:val="0"/>
        <w:widowControl w:val="0"/>
        <w:tabs>
          <w:tab w:val="left" w:pos="425"/>
        </w:tabs>
        <w:suppressAutoHyphens w:val="0"/>
        <w:spacing w:before="0" w:after="0" w:line="240" w:lineRule="auto"/>
        <w:ind w:left="0" w:firstLine="567"/>
        <w:jc w:val="both"/>
        <w:rPr>
          <w:b w:val="0"/>
        </w:rPr>
      </w:pPr>
      <w:r w:rsidRPr="00517BDC">
        <w:rPr>
          <w:b w:val="0"/>
        </w:rPr>
        <w:t xml:space="preserve">4. Финансовое обеспечение осуществления переданных полномочий осуществляется за счет субвенций из соответствующего бюджета. Органы местного самоуправления </w:t>
      </w:r>
      <w:r w:rsidRPr="003261AF">
        <w:rPr>
          <w:b w:val="0"/>
        </w:rPr>
        <w:t>поселения</w:t>
      </w:r>
      <w:r w:rsidRPr="00517BDC">
        <w:rPr>
          <w:b w:val="0"/>
        </w:rPr>
        <w:t xml:space="preserve"> имеют право дополнительно использовать собственное имущество (материальные ресурсы, финансовые средства) для </w:t>
      </w:r>
      <w:r w:rsidRPr="00517BDC">
        <w:rPr>
          <w:b w:val="0"/>
        </w:rPr>
        <w:lastRenderedPageBreak/>
        <w:t>осуществления переданных им отдельных государственных полномочий.</w:t>
      </w:r>
    </w:p>
    <w:p w:rsidR="002C08C5" w:rsidRPr="00517BDC" w:rsidRDefault="002C08C5" w:rsidP="002C08C5">
      <w:pPr>
        <w:pStyle w:val="af2"/>
        <w:keepNext w:val="0"/>
        <w:widowControl w:val="0"/>
        <w:tabs>
          <w:tab w:val="left" w:pos="425"/>
        </w:tabs>
        <w:suppressAutoHyphens w:val="0"/>
        <w:spacing w:before="0" w:after="0" w:line="240" w:lineRule="auto"/>
        <w:ind w:left="0" w:firstLine="567"/>
        <w:jc w:val="both"/>
        <w:rPr>
          <w:b w:val="0"/>
        </w:rPr>
      </w:pPr>
      <w:r w:rsidRPr="00517BDC">
        <w:rPr>
          <w:b w:val="0"/>
        </w:rPr>
        <w:t xml:space="preserve">Предложение об использовании собственного имущества (материальных ресурсов, финансовых средств) вправе направить в Совет глава </w:t>
      </w:r>
      <w:r w:rsidRPr="003261AF">
        <w:rPr>
          <w:b w:val="0"/>
        </w:rPr>
        <w:t>поселения</w:t>
      </w:r>
      <w:r w:rsidRPr="00517BDC">
        <w:rPr>
          <w:b w:val="0"/>
        </w:rPr>
        <w:t xml:space="preserve"> в случае наличия соответствующего имущества (материальных ресурсов, финансовых средств). Дополнительное использование собственного имущества (материальных ресурсов, финансовых средств) для исполнения переданных государственных полномочий осуществляется с согласия Совета, выраженного в решении. </w:t>
      </w:r>
    </w:p>
    <w:p w:rsidR="002C08C5" w:rsidRPr="00517BDC" w:rsidRDefault="002C08C5" w:rsidP="002C08C5">
      <w:pPr>
        <w:pStyle w:val="af2"/>
        <w:keepNext w:val="0"/>
        <w:widowControl w:val="0"/>
        <w:tabs>
          <w:tab w:val="left" w:pos="425"/>
        </w:tabs>
        <w:suppressAutoHyphens w:val="0"/>
        <w:spacing w:before="0" w:after="0" w:line="240" w:lineRule="auto"/>
        <w:ind w:left="0" w:firstLine="567"/>
        <w:jc w:val="both"/>
        <w:rPr>
          <w:b w:val="0"/>
        </w:rPr>
      </w:pPr>
      <w:r w:rsidRPr="00517BDC">
        <w:rPr>
          <w:b w:val="0"/>
        </w:rPr>
        <w:t xml:space="preserve">5. По вопросам осуществления отдельных государственных полномочий, переданных органам местного самоуправления </w:t>
      </w:r>
      <w:r w:rsidRPr="003261AF">
        <w:rPr>
          <w:b w:val="0"/>
        </w:rPr>
        <w:t>поселения</w:t>
      </w:r>
      <w:r w:rsidRPr="00517BDC">
        <w:rPr>
          <w:b w:val="0"/>
        </w:rPr>
        <w:t xml:space="preserve"> федеральными законами и законами Краснодарского края, могут приниматься муниципальные правовые акты на основании и во исполнение положений, установленных соответствующими федеральными законами и законами Краснодарского края.</w:t>
      </w:r>
    </w:p>
    <w:p w:rsidR="002C08C5" w:rsidRPr="00517BDC" w:rsidRDefault="002C08C5" w:rsidP="002C08C5">
      <w:pPr>
        <w:pStyle w:val="af2"/>
        <w:keepNext w:val="0"/>
        <w:widowControl w:val="0"/>
        <w:tabs>
          <w:tab w:val="left" w:pos="425"/>
        </w:tabs>
        <w:suppressAutoHyphens w:val="0"/>
        <w:spacing w:before="0" w:after="0" w:line="240" w:lineRule="auto"/>
        <w:ind w:left="0" w:firstLine="567"/>
        <w:jc w:val="both"/>
        <w:rPr>
          <w:b w:val="0"/>
        </w:rPr>
      </w:pPr>
      <w:r w:rsidRPr="00517BDC">
        <w:rPr>
          <w:b w:val="0"/>
        </w:rPr>
        <w:t xml:space="preserve">6. Органы местного самоуправления </w:t>
      </w:r>
      <w:r w:rsidRPr="003261AF">
        <w:rPr>
          <w:b w:val="0"/>
        </w:rPr>
        <w:t>поселения</w:t>
      </w:r>
      <w:r w:rsidRPr="00517BDC">
        <w:rPr>
          <w:b w:val="0"/>
        </w:rPr>
        <w:t xml:space="preserve"> несут ответственность за осуществление переданных полномочий Российской Федерации, полномочий Краснодарского края в пределах субвенций, предоставленных местному бюджету в целях финансового обеспечения осуществления соответствующих полномочий.</w:t>
      </w:r>
    </w:p>
    <w:p w:rsidR="002C08C5" w:rsidRPr="00517BDC" w:rsidRDefault="002C08C5" w:rsidP="002C08C5">
      <w:pPr>
        <w:pStyle w:val="af2"/>
        <w:keepNext w:val="0"/>
        <w:widowControl w:val="0"/>
        <w:tabs>
          <w:tab w:val="left" w:pos="425"/>
        </w:tabs>
        <w:suppressAutoHyphens w:val="0"/>
        <w:spacing w:before="0" w:after="0" w:line="240" w:lineRule="auto"/>
        <w:ind w:left="0" w:firstLine="567"/>
        <w:jc w:val="both"/>
        <w:rPr>
          <w:b w:val="0"/>
        </w:rPr>
      </w:pPr>
      <w:r w:rsidRPr="00517BDC">
        <w:rPr>
          <w:b w:val="0"/>
        </w:rPr>
        <w:t xml:space="preserve">7. Органы местного самоуправления </w:t>
      </w:r>
      <w:r w:rsidRPr="003261AF">
        <w:rPr>
          <w:b w:val="0"/>
        </w:rPr>
        <w:t>поселения</w:t>
      </w:r>
      <w:r w:rsidRPr="00517BDC">
        <w:rPr>
          <w:b w:val="0"/>
        </w:rPr>
        <w:t xml:space="preserve"> участвуют в осуществлении государственных полномочий, не переданных им в соответствии со статьей 34 Федерального закона от 20.03.2025 № 33-ФЗ "Об общих принципах организации местного самоуправления в единой системе публичной власти", в случае принятия Советом решения о реализации права на участие в осуществлении указанных полномочий.</w:t>
      </w:r>
    </w:p>
    <w:p w:rsidR="002C08C5" w:rsidRPr="00517BDC" w:rsidRDefault="002C08C5" w:rsidP="002C08C5">
      <w:pPr>
        <w:pStyle w:val="af2"/>
        <w:keepNext w:val="0"/>
        <w:widowControl w:val="0"/>
        <w:tabs>
          <w:tab w:val="left" w:pos="425"/>
        </w:tabs>
        <w:suppressAutoHyphens w:val="0"/>
        <w:spacing w:before="0" w:after="0" w:line="240" w:lineRule="auto"/>
        <w:ind w:left="0" w:firstLine="567"/>
        <w:jc w:val="both"/>
        <w:rPr>
          <w:b w:val="0"/>
        </w:rPr>
      </w:pPr>
      <w:r w:rsidRPr="00517BDC">
        <w:rPr>
          <w:b w:val="0"/>
        </w:rPr>
        <w:t xml:space="preserve">8. Органы местного самоуправления </w:t>
      </w:r>
      <w:r w:rsidRPr="003261AF">
        <w:rPr>
          <w:b w:val="0"/>
        </w:rPr>
        <w:t>поселения</w:t>
      </w:r>
      <w:r w:rsidRPr="00517BDC">
        <w:rPr>
          <w:b w:val="0"/>
        </w:rPr>
        <w:t xml:space="preserve"> вправе осуществлять расходы за счет средств местного бюджета (за исключением финансовых средств, передаваемых местному бюджету на осуществление целевых расходов) на осуществление полномочий, не переданных им в соответствии со статьей 34 Федерального закона от 20.03.2025 № 33-ФЗ "Об общих принципах организации местного самоуправления в единой системе публичной власти", если возможность осуществления таких расходов предусмотрена федеральными законами.</w:t>
      </w:r>
    </w:p>
    <w:p w:rsidR="002C08C5" w:rsidRPr="00517BDC" w:rsidRDefault="002C08C5" w:rsidP="002C08C5">
      <w:pPr>
        <w:pStyle w:val="af2"/>
        <w:keepNext w:val="0"/>
        <w:widowControl w:val="0"/>
        <w:tabs>
          <w:tab w:val="left" w:pos="425"/>
        </w:tabs>
        <w:suppressAutoHyphens w:val="0"/>
        <w:spacing w:before="0" w:after="0" w:line="240" w:lineRule="auto"/>
        <w:ind w:left="0" w:firstLine="567"/>
        <w:jc w:val="both"/>
        <w:rPr>
          <w:b w:val="0"/>
        </w:rPr>
      </w:pPr>
      <w:r w:rsidRPr="00517BDC">
        <w:rPr>
          <w:b w:val="0"/>
        </w:rPr>
        <w:t>Органы местного самоуправления вправе устанавливать за счет средств местного бюджета (за исключением финансовых средств, передаваемых местному бюджету на осуществление целевых расходов) дополнительные меры социальной поддержки и социальной помощи для отдельных категорий граждан вне зависимости от наличия в федеральных законах положений, устанавливающих указанное право.</w:t>
      </w:r>
    </w:p>
    <w:p w:rsidR="002C08C5" w:rsidRPr="00517BDC" w:rsidRDefault="002C08C5" w:rsidP="002C08C5">
      <w:pPr>
        <w:pStyle w:val="af2"/>
        <w:keepNext w:val="0"/>
        <w:widowControl w:val="0"/>
        <w:tabs>
          <w:tab w:val="left" w:pos="425"/>
        </w:tabs>
        <w:suppressAutoHyphens w:val="0"/>
        <w:spacing w:before="0" w:after="0" w:line="240" w:lineRule="auto"/>
        <w:ind w:left="0" w:firstLine="567"/>
        <w:jc w:val="both"/>
        <w:rPr>
          <w:b w:val="0"/>
        </w:rPr>
      </w:pPr>
      <w:r w:rsidRPr="00517BDC">
        <w:rPr>
          <w:b w:val="0"/>
        </w:rPr>
        <w:t>9. Органы государственной власти в соответствии с федеральным законом осуществляют контроль за осуществлением органами местного самоуправления отдельных государственных полномочий, а также за использованием предоставленного на эти цели имущества.</w:t>
      </w:r>
    </w:p>
    <w:p w:rsidR="002C08C5" w:rsidRDefault="002C08C5" w:rsidP="002C08C5">
      <w:pPr>
        <w:pStyle w:val="af2"/>
        <w:keepNext w:val="0"/>
        <w:widowControl w:val="0"/>
        <w:tabs>
          <w:tab w:val="left" w:pos="425"/>
        </w:tabs>
        <w:suppressAutoHyphens w:val="0"/>
        <w:spacing w:before="0" w:after="0" w:line="240" w:lineRule="auto"/>
        <w:ind w:left="0" w:firstLine="567"/>
        <w:jc w:val="both"/>
        <w:rPr>
          <w:b w:val="0"/>
        </w:rPr>
      </w:pPr>
    </w:p>
    <w:p w:rsidR="002C08C5" w:rsidRPr="00F37DAF" w:rsidRDefault="002C08C5" w:rsidP="002C08C5">
      <w:pPr>
        <w:widowControl w:val="0"/>
        <w:autoSpaceDE w:val="0"/>
        <w:autoSpaceDN w:val="0"/>
        <w:adjustRightInd w:val="0"/>
        <w:spacing w:line="240" w:lineRule="auto"/>
        <w:ind w:firstLine="567"/>
        <w:jc w:val="both"/>
        <w:rPr>
          <w:rFonts w:eastAsia="Times New Roman"/>
          <w:b/>
          <w:bCs/>
          <w:sz w:val="28"/>
          <w:szCs w:val="28"/>
          <w:lang w:eastAsia="ru-RU"/>
        </w:rPr>
      </w:pPr>
      <w:r>
        <w:rPr>
          <w:b/>
          <w:sz w:val="28"/>
          <w:szCs w:val="28"/>
        </w:rPr>
        <w:t>Статья 36</w:t>
      </w:r>
      <w:r w:rsidRPr="00F37DAF">
        <w:rPr>
          <w:b/>
          <w:sz w:val="28"/>
          <w:szCs w:val="28"/>
        </w:rPr>
        <w:t>. Муниципальный контроль</w:t>
      </w:r>
    </w:p>
    <w:p w:rsidR="002C08C5" w:rsidRPr="00F37DAF" w:rsidRDefault="002C08C5" w:rsidP="002C08C5">
      <w:pPr>
        <w:widowControl w:val="0"/>
        <w:autoSpaceDE w:val="0"/>
        <w:autoSpaceDN w:val="0"/>
        <w:adjustRightInd w:val="0"/>
        <w:spacing w:line="240" w:lineRule="auto"/>
        <w:ind w:firstLine="567"/>
        <w:jc w:val="both"/>
        <w:rPr>
          <w:rFonts w:eastAsia="Times New Roman"/>
          <w:sz w:val="28"/>
          <w:szCs w:val="28"/>
          <w:lang w:eastAsia="ru-RU"/>
        </w:rPr>
      </w:pPr>
      <w:r w:rsidRPr="00F37DAF">
        <w:rPr>
          <w:sz w:val="28"/>
          <w:szCs w:val="28"/>
        </w:rPr>
        <w:t xml:space="preserve">1. </w:t>
      </w:r>
      <w:r w:rsidRPr="00F37DAF">
        <w:rPr>
          <w:rFonts w:eastAsia="Times New Roman"/>
          <w:sz w:val="28"/>
          <w:szCs w:val="28"/>
          <w:lang w:eastAsia="ru-RU"/>
        </w:rPr>
        <w:t xml:space="preserve">Органы местного самоуправления </w:t>
      </w:r>
      <w:r w:rsidRPr="003261AF">
        <w:rPr>
          <w:sz w:val="28"/>
          <w:szCs w:val="28"/>
        </w:rPr>
        <w:t>поселения</w:t>
      </w:r>
      <w:r w:rsidRPr="00F37DAF">
        <w:rPr>
          <w:rFonts w:eastAsia="Calibri"/>
          <w:sz w:val="28"/>
          <w:szCs w:val="28"/>
        </w:rPr>
        <w:t xml:space="preserve"> </w:t>
      </w:r>
      <w:r w:rsidRPr="00F37DAF">
        <w:rPr>
          <w:rFonts w:eastAsia="Times New Roman"/>
          <w:sz w:val="28"/>
          <w:szCs w:val="28"/>
          <w:lang w:eastAsia="ru-RU"/>
        </w:rPr>
        <w:t xml:space="preserve">организуют и осуществляют </w:t>
      </w:r>
      <w:r w:rsidRPr="00F37DAF">
        <w:rPr>
          <w:rFonts w:eastAsia="Times New Roman"/>
          <w:sz w:val="28"/>
          <w:szCs w:val="28"/>
          <w:lang w:eastAsia="ru-RU"/>
        </w:rPr>
        <w:lastRenderedPageBreak/>
        <w:t xml:space="preserve">муниципальный контроль за соблюдением требований, установленных муниципальными правовыми актами, принятыми по вопросам </w:t>
      </w:r>
      <w:r w:rsidRPr="008E1A51">
        <w:rPr>
          <w:rFonts w:eastAsia="Times New Roman"/>
          <w:sz w:val="28"/>
          <w:szCs w:val="28"/>
          <w:lang w:eastAsia="ru-RU"/>
        </w:rPr>
        <w:t>непосредственного обеспечения жизнедеятельности населения</w:t>
      </w:r>
      <w:r w:rsidRPr="00F37DAF">
        <w:rPr>
          <w:rFonts w:eastAsia="Times New Roman"/>
          <w:sz w:val="28"/>
          <w:szCs w:val="28"/>
          <w:lang w:eastAsia="ru-RU"/>
        </w:rPr>
        <w:t xml:space="preserve">,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Краснодарского края с учетом положений, установленных </w:t>
      </w:r>
      <w:r w:rsidRPr="00F37DAF">
        <w:rPr>
          <w:rFonts w:eastAsia="Calibri"/>
          <w:color w:val="000000"/>
          <w:sz w:val="28"/>
          <w:szCs w:val="28"/>
          <w:lang w:eastAsia="ru-RU"/>
        </w:rPr>
        <w:t>Федеральным законом</w:t>
      </w:r>
      <w:r w:rsidRPr="00F37DAF">
        <w:rPr>
          <w:color w:val="000000"/>
          <w:sz w:val="28"/>
          <w:szCs w:val="28"/>
        </w:rPr>
        <w:t xml:space="preserve"> от 20.03.2025 № 33-ФЗ "</w:t>
      </w:r>
      <w:r w:rsidRPr="00F37DAF">
        <w:rPr>
          <w:rFonts w:eastAsia="Calibri"/>
          <w:color w:val="000000"/>
          <w:sz w:val="28"/>
          <w:szCs w:val="28"/>
          <w:lang w:eastAsia="ru-RU"/>
        </w:rPr>
        <w:t>Об общих принципах организации местного самоуправления в единой системе публичной власти"</w:t>
      </w:r>
      <w:r w:rsidRPr="00F37DAF">
        <w:rPr>
          <w:rFonts w:eastAsia="Times New Roman"/>
          <w:sz w:val="28"/>
          <w:szCs w:val="28"/>
          <w:lang w:eastAsia="ru-RU"/>
        </w:rPr>
        <w:t>.</w:t>
      </w:r>
    </w:p>
    <w:p w:rsidR="002C08C5" w:rsidRPr="00F37DAF" w:rsidRDefault="002C08C5" w:rsidP="002C08C5">
      <w:pPr>
        <w:widowControl w:val="0"/>
        <w:autoSpaceDE w:val="0"/>
        <w:autoSpaceDN w:val="0"/>
        <w:adjustRightInd w:val="0"/>
        <w:spacing w:line="240" w:lineRule="auto"/>
        <w:ind w:firstLine="567"/>
        <w:jc w:val="both"/>
        <w:rPr>
          <w:rFonts w:eastAsia="Times New Roman"/>
          <w:bCs/>
          <w:sz w:val="28"/>
          <w:szCs w:val="28"/>
          <w:lang w:eastAsia="ru-RU"/>
        </w:rPr>
      </w:pPr>
      <w:r w:rsidRPr="00F37DAF">
        <w:rPr>
          <w:rFonts w:eastAsia="Times New Roman"/>
          <w:bCs/>
          <w:sz w:val="28"/>
          <w:szCs w:val="28"/>
          <w:lang w:eastAsia="ru-RU"/>
        </w:rPr>
        <w:t xml:space="preserve">2. Организация и осуществление видов муниципального контроля регулируются Федеральным </w:t>
      </w:r>
      <w:hyperlink r:id="rId16" w:history="1">
        <w:r w:rsidRPr="00F37DAF">
          <w:rPr>
            <w:rFonts w:eastAsia="Times New Roman"/>
            <w:bCs/>
            <w:sz w:val="28"/>
            <w:szCs w:val="28"/>
            <w:lang w:eastAsia="ru-RU"/>
          </w:rPr>
          <w:t>законом</w:t>
        </w:r>
      </w:hyperlink>
      <w:r w:rsidRPr="00F37DAF">
        <w:rPr>
          <w:rFonts w:eastAsia="Times New Roman"/>
          <w:bCs/>
          <w:sz w:val="28"/>
          <w:szCs w:val="28"/>
          <w:lang w:eastAsia="ru-RU"/>
        </w:rPr>
        <w:t xml:space="preserve"> от 31.07.2020 № 248-ФЗ "О государственном контроле (надзоре) и муниципальном контроле в Российской Федерации".</w:t>
      </w:r>
    </w:p>
    <w:p w:rsidR="002C08C5" w:rsidRPr="00F37DAF" w:rsidRDefault="002C08C5" w:rsidP="002C08C5">
      <w:pPr>
        <w:widowControl w:val="0"/>
        <w:spacing w:line="240" w:lineRule="auto"/>
        <w:ind w:firstLine="567"/>
        <w:jc w:val="both"/>
        <w:rPr>
          <w:sz w:val="28"/>
          <w:szCs w:val="28"/>
        </w:rPr>
      </w:pPr>
      <w:r w:rsidRPr="00F37DAF">
        <w:rPr>
          <w:sz w:val="28"/>
          <w:szCs w:val="28"/>
        </w:rPr>
        <w:t>Органом местного самоуправления, наделенным полномочиями по осуществлению муниципального контроля, является администрация.</w:t>
      </w:r>
    </w:p>
    <w:p w:rsidR="002C08C5" w:rsidRDefault="002C08C5" w:rsidP="002C08C5">
      <w:pPr>
        <w:widowControl w:val="0"/>
        <w:autoSpaceDE w:val="0"/>
        <w:autoSpaceDN w:val="0"/>
        <w:adjustRightInd w:val="0"/>
        <w:spacing w:line="240" w:lineRule="auto"/>
        <w:ind w:firstLine="567"/>
        <w:jc w:val="both"/>
        <w:rPr>
          <w:sz w:val="28"/>
          <w:szCs w:val="28"/>
        </w:rPr>
      </w:pPr>
      <w:r w:rsidRPr="00F37DAF">
        <w:rPr>
          <w:sz w:val="28"/>
          <w:szCs w:val="28"/>
        </w:rPr>
        <w:t xml:space="preserve">Полномочия, функции, порядок деятельности администрации, как органа, наделенного полномочиями по осуществлению муниципального контроля, перечень должностных лиц и их полномочия устанавливаются муниципальными правовыми актами, принимаемыми </w:t>
      </w:r>
      <w:r>
        <w:rPr>
          <w:sz w:val="28"/>
          <w:szCs w:val="28"/>
        </w:rPr>
        <w:t>Советом</w:t>
      </w:r>
      <w:r w:rsidRPr="00922850">
        <w:rPr>
          <w:sz w:val="28"/>
          <w:szCs w:val="28"/>
        </w:rPr>
        <w:t>.</w:t>
      </w:r>
    </w:p>
    <w:p w:rsidR="002C08C5" w:rsidRPr="00F37DAF" w:rsidRDefault="002C08C5" w:rsidP="002C08C5">
      <w:pPr>
        <w:widowControl w:val="0"/>
        <w:autoSpaceDE w:val="0"/>
        <w:autoSpaceDN w:val="0"/>
        <w:adjustRightInd w:val="0"/>
        <w:spacing w:line="240" w:lineRule="auto"/>
        <w:ind w:firstLine="567"/>
        <w:jc w:val="both"/>
        <w:rPr>
          <w:rFonts w:eastAsia="Times New Roman"/>
          <w:bCs/>
          <w:sz w:val="28"/>
          <w:szCs w:val="28"/>
          <w:lang w:eastAsia="ru-RU"/>
        </w:rPr>
      </w:pPr>
      <w:r w:rsidRPr="00F37DAF">
        <w:rPr>
          <w:rFonts w:eastAsia="Times New Roman"/>
          <w:bCs/>
          <w:sz w:val="28"/>
          <w:szCs w:val="28"/>
          <w:lang w:eastAsia="ru-RU"/>
        </w:rPr>
        <w:t xml:space="preserve">3. К полномочиям органов местного самоуправления </w:t>
      </w:r>
      <w:r w:rsidRPr="003261AF">
        <w:rPr>
          <w:sz w:val="28"/>
          <w:szCs w:val="28"/>
        </w:rPr>
        <w:t>поселения</w:t>
      </w:r>
      <w:r w:rsidRPr="00F37DAF">
        <w:rPr>
          <w:rFonts w:eastAsia="Times New Roman"/>
          <w:bCs/>
          <w:sz w:val="28"/>
          <w:szCs w:val="28"/>
          <w:lang w:eastAsia="ru-RU"/>
        </w:rPr>
        <w:t xml:space="preserve"> в области муниципального контроля относятся:</w:t>
      </w:r>
    </w:p>
    <w:p w:rsidR="002C08C5" w:rsidRPr="00F37DAF" w:rsidRDefault="002C08C5" w:rsidP="002C08C5">
      <w:pPr>
        <w:widowControl w:val="0"/>
        <w:autoSpaceDE w:val="0"/>
        <w:autoSpaceDN w:val="0"/>
        <w:adjustRightInd w:val="0"/>
        <w:spacing w:line="240" w:lineRule="auto"/>
        <w:ind w:firstLine="567"/>
        <w:jc w:val="both"/>
        <w:rPr>
          <w:rFonts w:eastAsia="Times New Roman"/>
          <w:bCs/>
          <w:sz w:val="28"/>
          <w:szCs w:val="28"/>
          <w:lang w:eastAsia="ru-RU"/>
        </w:rPr>
      </w:pPr>
      <w:r w:rsidRPr="00F37DAF">
        <w:rPr>
          <w:rFonts w:eastAsia="Times New Roman"/>
          <w:bCs/>
          <w:sz w:val="28"/>
          <w:szCs w:val="28"/>
          <w:lang w:eastAsia="ru-RU"/>
        </w:rPr>
        <w:t>1) участие в реализации единой государственной политики в области государственного контроля (надзора), муниципального контроля при осуществлении муниципального контроля;</w:t>
      </w:r>
    </w:p>
    <w:p w:rsidR="002C08C5" w:rsidRPr="00F37DAF" w:rsidRDefault="002C08C5" w:rsidP="002C08C5">
      <w:pPr>
        <w:widowControl w:val="0"/>
        <w:autoSpaceDE w:val="0"/>
        <w:autoSpaceDN w:val="0"/>
        <w:adjustRightInd w:val="0"/>
        <w:spacing w:line="240" w:lineRule="auto"/>
        <w:ind w:firstLine="567"/>
        <w:jc w:val="both"/>
        <w:rPr>
          <w:rFonts w:eastAsia="Times New Roman"/>
          <w:bCs/>
          <w:sz w:val="28"/>
          <w:szCs w:val="28"/>
          <w:lang w:eastAsia="ru-RU"/>
        </w:rPr>
      </w:pPr>
      <w:r w:rsidRPr="00F37DAF">
        <w:rPr>
          <w:rFonts w:eastAsia="Times New Roman"/>
          <w:bCs/>
          <w:sz w:val="28"/>
          <w:szCs w:val="28"/>
          <w:lang w:eastAsia="ru-RU"/>
        </w:rPr>
        <w:t xml:space="preserve">2) организация и осуществление муниципального контроля на территории </w:t>
      </w:r>
      <w:r w:rsidRPr="003261AF">
        <w:rPr>
          <w:sz w:val="28"/>
          <w:szCs w:val="28"/>
        </w:rPr>
        <w:t>поселения</w:t>
      </w:r>
      <w:r w:rsidRPr="00F37DAF">
        <w:rPr>
          <w:rFonts w:eastAsia="Times New Roman"/>
          <w:bCs/>
          <w:sz w:val="28"/>
          <w:szCs w:val="28"/>
          <w:lang w:eastAsia="ru-RU"/>
        </w:rPr>
        <w:t>;</w:t>
      </w:r>
    </w:p>
    <w:p w:rsidR="002C08C5" w:rsidRPr="00F37DAF" w:rsidRDefault="002C08C5" w:rsidP="002C08C5">
      <w:pPr>
        <w:widowControl w:val="0"/>
        <w:autoSpaceDE w:val="0"/>
        <w:autoSpaceDN w:val="0"/>
        <w:adjustRightInd w:val="0"/>
        <w:spacing w:line="240" w:lineRule="auto"/>
        <w:ind w:firstLine="567"/>
        <w:jc w:val="both"/>
        <w:rPr>
          <w:rFonts w:eastAsia="Times New Roman"/>
          <w:bCs/>
          <w:sz w:val="28"/>
          <w:szCs w:val="28"/>
          <w:lang w:eastAsia="ru-RU"/>
        </w:rPr>
      </w:pPr>
      <w:r w:rsidRPr="00F37DAF">
        <w:rPr>
          <w:rFonts w:eastAsia="Times New Roman"/>
          <w:bCs/>
          <w:sz w:val="28"/>
          <w:szCs w:val="28"/>
          <w:lang w:eastAsia="ru-RU"/>
        </w:rPr>
        <w:t xml:space="preserve">3) иные полномочия в соответствии с Федеральным </w:t>
      </w:r>
      <w:hyperlink r:id="rId17" w:history="1">
        <w:r w:rsidRPr="00F37DAF">
          <w:rPr>
            <w:rFonts w:eastAsia="Times New Roman"/>
            <w:bCs/>
            <w:sz w:val="28"/>
            <w:szCs w:val="28"/>
            <w:lang w:eastAsia="ru-RU"/>
          </w:rPr>
          <w:t>законом</w:t>
        </w:r>
      </w:hyperlink>
      <w:r w:rsidRPr="00F37DAF">
        <w:rPr>
          <w:rFonts w:eastAsia="Times New Roman"/>
          <w:bCs/>
          <w:sz w:val="28"/>
          <w:szCs w:val="28"/>
          <w:lang w:eastAsia="ru-RU"/>
        </w:rPr>
        <w:t xml:space="preserve"> от 31.07.2020 № 248-ФЗ "О государственном контроле (надзоре) и муниципальном контроле в Российской Федерации", другими федеральными законами.</w:t>
      </w:r>
    </w:p>
    <w:p w:rsidR="002C08C5" w:rsidRPr="00F37DAF" w:rsidRDefault="002C08C5" w:rsidP="002C08C5">
      <w:pPr>
        <w:pStyle w:val="ConsNormal"/>
        <w:suppressAutoHyphens w:val="0"/>
        <w:spacing w:after="0" w:line="240" w:lineRule="auto"/>
        <w:ind w:firstLine="567"/>
        <w:jc w:val="both"/>
        <w:rPr>
          <w:rFonts w:ascii="Times New Roman" w:eastAsia="Times New Roman" w:hAnsi="Times New Roman" w:cs="Times New Roman"/>
          <w:bCs/>
          <w:kern w:val="0"/>
          <w:sz w:val="28"/>
          <w:szCs w:val="28"/>
          <w:lang w:eastAsia="ru-RU"/>
        </w:rPr>
      </w:pPr>
      <w:r w:rsidRPr="00F37DAF">
        <w:rPr>
          <w:rFonts w:ascii="Times New Roman" w:eastAsia="Times New Roman" w:hAnsi="Times New Roman" w:cs="Times New Roman"/>
          <w:bCs/>
          <w:kern w:val="0"/>
          <w:sz w:val="28"/>
          <w:szCs w:val="28"/>
          <w:lang w:eastAsia="ru-RU"/>
        </w:rPr>
        <w:t xml:space="preserve">4. Отнесение осуществления соответствующих видов муниципального контроля к полномочиям органов местного самоуправления по вопросам </w:t>
      </w:r>
      <w:r w:rsidRPr="008E1A51">
        <w:rPr>
          <w:rFonts w:ascii="Times New Roman" w:eastAsia="Times New Roman" w:hAnsi="Times New Roman" w:cs="Times New Roman"/>
          <w:bCs/>
          <w:kern w:val="0"/>
          <w:sz w:val="28"/>
          <w:szCs w:val="28"/>
          <w:lang w:eastAsia="ru-RU"/>
        </w:rPr>
        <w:t xml:space="preserve">непосредственного обеспечения жизнедеятельности населения </w:t>
      </w:r>
      <w:r w:rsidRPr="003261AF">
        <w:rPr>
          <w:rFonts w:ascii="Times New Roman" w:eastAsia="Andale Sans UI" w:hAnsi="Times New Roman" w:cs="Times New Roman"/>
          <w:sz w:val="28"/>
          <w:szCs w:val="28"/>
        </w:rPr>
        <w:t>поселения</w:t>
      </w:r>
      <w:r w:rsidRPr="00F37DAF">
        <w:rPr>
          <w:rFonts w:ascii="Times New Roman" w:eastAsia="Times New Roman" w:hAnsi="Times New Roman" w:cs="Times New Roman"/>
          <w:bCs/>
          <w:kern w:val="0"/>
          <w:sz w:val="28"/>
          <w:szCs w:val="28"/>
          <w:lang w:eastAsia="ru-RU"/>
        </w:rPr>
        <w:t xml:space="preserve"> осуществляется в пределах установленного перечня </w:t>
      </w:r>
      <w:r>
        <w:rPr>
          <w:rFonts w:ascii="Times New Roman" w:eastAsia="Times New Roman" w:hAnsi="Times New Roman" w:cs="Times New Roman"/>
          <w:bCs/>
          <w:kern w:val="0"/>
          <w:sz w:val="28"/>
          <w:szCs w:val="28"/>
          <w:lang w:eastAsia="ru-RU"/>
        </w:rPr>
        <w:t xml:space="preserve">вопросов </w:t>
      </w:r>
      <w:r w:rsidRPr="008E1A51">
        <w:rPr>
          <w:rFonts w:ascii="Times New Roman" w:eastAsia="Times New Roman" w:hAnsi="Times New Roman" w:cs="Times New Roman"/>
          <w:bCs/>
          <w:kern w:val="0"/>
          <w:sz w:val="28"/>
          <w:szCs w:val="28"/>
          <w:lang w:eastAsia="ru-RU"/>
        </w:rPr>
        <w:t>непосредственного обеспечения жизнедеятельности населения</w:t>
      </w:r>
      <w:r w:rsidRPr="00F37DAF">
        <w:rPr>
          <w:rFonts w:ascii="Times New Roman" w:eastAsia="Times New Roman" w:hAnsi="Times New Roman" w:cs="Times New Roman"/>
          <w:bCs/>
          <w:kern w:val="0"/>
          <w:sz w:val="28"/>
          <w:szCs w:val="28"/>
          <w:lang w:eastAsia="ru-RU"/>
        </w:rPr>
        <w:t xml:space="preserve"> </w:t>
      </w:r>
      <w:r w:rsidRPr="003261AF">
        <w:rPr>
          <w:rFonts w:ascii="Times New Roman" w:eastAsia="Andale Sans UI" w:hAnsi="Times New Roman" w:cs="Times New Roman"/>
          <w:sz w:val="28"/>
          <w:szCs w:val="28"/>
        </w:rPr>
        <w:t>поселения</w:t>
      </w:r>
      <w:r w:rsidRPr="00F37DAF">
        <w:rPr>
          <w:rFonts w:ascii="Times New Roman" w:eastAsia="Times New Roman" w:hAnsi="Times New Roman" w:cs="Times New Roman"/>
          <w:bCs/>
          <w:kern w:val="0"/>
          <w:sz w:val="28"/>
          <w:szCs w:val="28"/>
          <w:lang w:eastAsia="ru-RU"/>
        </w:rPr>
        <w:t>.</w:t>
      </w:r>
    </w:p>
    <w:p w:rsidR="002C08C5" w:rsidRPr="00F37DAF" w:rsidRDefault="002C08C5" w:rsidP="002C08C5">
      <w:pPr>
        <w:pStyle w:val="ConsNormal"/>
        <w:suppressAutoHyphens w:val="0"/>
        <w:spacing w:after="0" w:line="240" w:lineRule="auto"/>
        <w:ind w:firstLine="567"/>
        <w:jc w:val="both"/>
        <w:rPr>
          <w:rFonts w:ascii="Times New Roman" w:eastAsia="Times New Roman" w:hAnsi="Times New Roman" w:cs="Times New Roman"/>
          <w:bCs/>
          <w:kern w:val="0"/>
          <w:sz w:val="28"/>
          <w:szCs w:val="28"/>
          <w:lang w:eastAsia="ru-RU"/>
        </w:rPr>
      </w:pPr>
      <w:r w:rsidRPr="00F37DAF">
        <w:rPr>
          <w:rFonts w:ascii="Times New Roman" w:eastAsia="Times New Roman" w:hAnsi="Times New Roman" w:cs="Times New Roman"/>
          <w:bCs/>
          <w:kern w:val="0"/>
          <w:sz w:val="28"/>
          <w:szCs w:val="28"/>
          <w:lang w:eastAsia="ru-RU"/>
        </w:rPr>
        <w:t xml:space="preserve">Муниципальный контроль подлежит осуществлению при наличии в границах </w:t>
      </w:r>
      <w:r w:rsidRPr="003261AF">
        <w:rPr>
          <w:rFonts w:ascii="Times New Roman" w:eastAsia="Andale Sans UI" w:hAnsi="Times New Roman" w:cs="Times New Roman"/>
          <w:sz w:val="28"/>
          <w:szCs w:val="28"/>
        </w:rPr>
        <w:t>поселения</w:t>
      </w:r>
      <w:r w:rsidRPr="00F37DAF">
        <w:rPr>
          <w:rFonts w:ascii="Times New Roman" w:eastAsia="Times New Roman" w:hAnsi="Times New Roman" w:cs="Times New Roman"/>
          <w:bCs/>
          <w:kern w:val="0"/>
          <w:sz w:val="28"/>
          <w:szCs w:val="28"/>
          <w:lang w:eastAsia="ru-RU"/>
        </w:rPr>
        <w:t xml:space="preserve"> объектов соответствующего вида контроля.</w:t>
      </w:r>
    </w:p>
    <w:p w:rsidR="002C08C5" w:rsidRPr="00934C67" w:rsidRDefault="002C08C5" w:rsidP="002C08C5">
      <w:pPr>
        <w:widowControl w:val="0"/>
        <w:autoSpaceDE w:val="0"/>
        <w:autoSpaceDN w:val="0"/>
        <w:adjustRightInd w:val="0"/>
        <w:spacing w:line="240" w:lineRule="auto"/>
        <w:ind w:firstLine="567"/>
        <w:jc w:val="both"/>
        <w:rPr>
          <w:i/>
          <w:caps/>
          <w:sz w:val="28"/>
          <w:szCs w:val="28"/>
        </w:rPr>
      </w:pPr>
      <w:r w:rsidRPr="00F37DAF">
        <w:rPr>
          <w:rFonts w:eastAsia="Calibri"/>
          <w:sz w:val="28"/>
          <w:szCs w:val="28"/>
          <w:lang w:eastAsia="ru-RU"/>
        </w:rPr>
        <w:t>Порядок организации и осуществления муниципального контроля устанавливается положением о виде муниципального контроля, утверждаемым Советом.</w:t>
      </w:r>
    </w:p>
    <w:p w:rsidR="002C08C5" w:rsidRDefault="002C08C5" w:rsidP="002C08C5">
      <w:pPr>
        <w:widowControl w:val="0"/>
        <w:spacing w:line="240" w:lineRule="auto"/>
        <w:ind w:firstLine="567"/>
        <w:rPr>
          <w:caps/>
          <w:sz w:val="28"/>
          <w:szCs w:val="28"/>
        </w:rPr>
      </w:pPr>
    </w:p>
    <w:p w:rsidR="002C08C5" w:rsidRPr="00E6414F" w:rsidRDefault="002C08C5" w:rsidP="002C08C5">
      <w:pPr>
        <w:widowControl w:val="0"/>
        <w:autoSpaceDE w:val="0"/>
        <w:autoSpaceDN w:val="0"/>
        <w:adjustRightInd w:val="0"/>
        <w:spacing w:line="240" w:lineRule="auto"/>
        <w:ind w:firstLine="567"/>
        <w:jc w:val="both"/>
        <w:outlineLvl w:val="0"/>
        <w:rPr>
          <w:b/>
          <w:bCs/>
          <w:sz w:val="28"/>
          <w:szCs w:val="28"/>
        </w:rPr>
      </w:pPr>
      <w:r>
        <w:rPr>
          <w:b/>
          <w:bCs/>
          <w:sz w:val="28"/>
          <w:szCs w:val="28"/>
        </w:rPr>
        <w:t>Статья 37</w:t>
      </w:r>
      <w:r w:rsidRPr="00E6414F">
        <w:rPr>
          <w:b/>
          <w:bCs/>
          <w:sz w:val="28"/>
          <w:szCs w:val="28"/>
        </w:rPr>
        <w:t>. Контроль и надзор за деятельностью органов местного самоуправления и должностных лиц местного самоуправления</w:t>
      </w:r>
    </w:p>
    <w:p w:rsidR="002C08C5" w:rsidRPr="00517BDC" w:rsidRDefault="002C08C5" w:rsidP="002C08C5">
      <w:pPr>
        <w:widowControl w:val="0"/>
        <w:autoSpaceDE w:val="0"/>
        <w:autoSpaceDN w:val="0"/>
        <w:adjustRightInd w:val="0"/>
        <w:spacing w:line="240" w:lineRule="auto"/>
        <w:ind w:firstLine="567"/>
        <w:jc w:val="both"/>
        <w:rPr>
          <w:bCs/>
          <w:color w:val="000000"/>
          <w:sz w:val="28"/>
          <w:szCs w:val="28"/>
        </w:rPr>
      </w:pPr>
      <w:r w:rsidRPr="00E6414F">
        <w:rPr>
          <w:bCs/>
          <w:sz w:val="28"/>
          <w:szCs w:val="28"/>
        </w:rPr>
        <w:t xml:space="preserve">1. Надзор за исполнением органами местного самоуправления и </w:t>
      </w:r>
      <w:r w:rsidRPr="00517BDC">
        <w:rPr>
          <w:bCs/>
          <w:color w:val="000000"/>
          <w:sz w:val="28"/>
          <w:szCs w:val="28"/>
        </w:rPr>
        <w:t xml:space="preserve">должностными лицами местного самоуправления Конституции Российской Федерации, федеральных конституционных законов, федеральных законов, </w:t>
      </w:r>
      <w:r w:rsidRPr="00517BDC">
        <w:rPr>
          <w:bCs/>
          <w:color w:val="000000"/>
          <w:sz w:val="28"/>
          <w:szCs w:val="28"/>
        </w:rPr>
        <w:lastRenderedPageBreak/>
        <w:t xml:space="preserve">Устава Краснодарского края, законов Краснодарского края, Устава </w:t>
      </w:r>
      <w:r w:rsidRPr="003261AF">
        <w:rPr>
          <w:sz w:val="28"/>
          <w:szCs w:val="28"/>
        </w:rPr>
        <w:t>поселения</w:t>
      </w:r>
      <w:r w:rsidRPr="00517BDC">
        <w:rPr>
          <w:bCs/>
          <w:color w:val="000000"/>
          <w:sz w:val="28"/>
          <w:szCs w:val="28"/>
        </w:rPr>
        <w:t>, муниципальных правовых актов осуществляют органы прокуратуры Российской Федерации.</w:t>
      </w:r>
    </w:p>
    <w:p w:rsidR="002C08C5" w:rsidRPr="00F37DAF" w:rsidRDefault="002C08C5" w:rsidP="002C08C5">
      <w:pPr>
        <w:widowControl w:val="0"/>
        <w:autoSpaceDE w:val="0"/>
        <w:autoSpaceDN w:val="0"/>
        <w:adjustRightInd w:val="0"/>
        <w:spacing w:line="240" w:lineRule="auto"/>
        <w:ind w:firstLine="567"/>
        <w:jc w:val="both"/>
        <w:rPr>
          <w:bCs/>
          <w:sz w:val="28"/>
          <w:szCs w:val="28"/>
        </w:rPr>
      </w:pPr>
      <w:r w:rsidRPr="00517BDC">
        <w:rPr>
          <w:bCs/>
          <w:color w:val="000000"/>
          <w:sz w:val="28"/>
          <w:szCs w:val="28"/>
        </w:rPr>
        <w:t xml:space="preserve">2. Государственные органы, уполномоченные на осуществление государственного контроля (надзора) за деятельностью органов местного самоуправления и должностных лиц местного самоуправления в соответствии с федеральными законами и законами Краснодарского края, включая территориальные органы федеральных органов исполнительной власти и исполнительные органы Краснодарского края (далее - органы государственного контроля (надзора), осуществляют в пределах своей компетенции контроль (надзор) за исполнением органами местного самоуправления и должностными лицами местного самоуправления Конституции Российской Федерации, федеральных конституционных законов, федеральных законов и иных нормативных правовых актов Российской Федерации, Устава Краснодарского края, законов и иных нормативных правовых актов Краснодарского края, Устава </w:t>
      </w:r>
      <w:r w:rsidRPr="003261AF">
        <w:rPr>
          <w:sz w:val="28"/>
          <w:szCs w:val="28"/>
        </w:rPr>
        <w:t>поселения</w:t>
      </w:r>
      <w:r w:rsidRPr="00517BDC">
        <w:rPr>
          <w:bCs/>
          <w:color w:val="000000"/>
          <w:sz w:val="28"/>
          <w:szCs w:val="28"/>
        </w:rPr>
        <w:t xml:space="preserve"> и иных муниципальных нормативных правовых актов при осуществлении органами местного самоуправления полномочий по решению вопросов </w:t>
      </w:r>
      <w:r w:rsidRPr="008E1A51">
        <w:rPr>
          <w:rFonts w:eastAsia="Calibri"/>
          <w:color w:val="000000"/>
          <w:sz w:val="28"/>
          <w:szCs w:val="28"/>
          <w:lang w:eastAsia="ru-RU"/>
        </w:rPr>
        <w:t>непосредственного обеспечения жизнедеятельности населения</w:t>
      </w:r>
      <w:r w:rsidRPr="00517BDC">
        <w:rPr>
          <w:bCs/>
          <w:color w:val="000000"/>
          <w:sz w:val="28"/>
          <w:szCs w:val="28"/>
        </w:rPr>
        <w:t xml:space="preserve">, иных полномочий и реализации прав, закрепленных за ними в соответствии с федеральными законами, настоящим Уставом, а также за соответствием муниципальных правовых актов требованиям Конституции Российской Федерации, федеральных конституционных законов, федеральных законов и иных нормативных правовых </w:t>
      </w:r>
      <w:r w:rsidRPr="00F37DAF">
        <w:rPr>
          <w:bCs/>
          <w:sz w:val="28"/>
          <w:szCs w:val="28"/>
        </w:rPr>
        <w:t xml:space="preserve">актов Российской Федерации, </w:t>
      </w:r>
      <w:r>
        <w:rPr>
          <w:bCs/>
          <w:sz w:val="28"/>
          <w:szCs w:val="28"/>
        </w:rPr>
        <w:t>Устава Краснодарского края</w:t>
      </w:r>
      <w:r w:rsidRPr="00F37DAF">
        <w:rPr>
          <w:bCs/>
          <w:sz w:val="28"/>
          <w:szCs w:val="28"/>
        </w:rPr>
        <w:t xml:space="preserve">, законов и иных нормативных правовых актов </w:t>
      </w:r>
      <w:r>
        <w:rPr>
          <w:bCs/>
          <w:sz w:val="28"/>
          <w:szCs w:val="28"/>
        </w:rPr>
        <w:t>Краснодарского края</w:t>
      </w:r>
      <w:r w:rsidRPr="00F37DAF">
        <w:rPr>
          <w:bCs/>
          <w:sz w:val="28"/>
          <w:szCs w:val="28"/>
        </w:rPr>
        <w:t xml:space="preserve">, </w:t>
      </w:r>
      <w:r>
        <w:rPr>
          <w:bCs/>
          <w:sz w:val="28"/>
          <w:szCs w:val="28"/>
        </w:rPr>
        <w:t xml:space="preserve">Устава </w:t>
      </w:r>
      <w:r>
        <w:rPr>
          <w:sz w:val="28"/>
          <w:szCs w:val="28"/>
        </w:rPr>
        <w:t>поселения</w:t>
      </w:r>
      <w:r w:rsidRPr="00F37DAF">
        <w:rPr>
          <w:bCs/>
          <w:sz w:val="28"/>
          <w:szCs w:val="28"/>
        </w:rPr>
        <w:t>.</w:t>
      </w:r>
    </w:p>
    <w:p w:rsidR="002C08C5" w:rsidRDefault="002C08C5" w:rsidP="002C08C5">
      <w:pPr>
        <w:widowControl w:val="0"/>
        <w:autoSpaceDE w:val="0"/>
        <w:autoSpaceDN w:val="0"/>
        <w:adjustRightInd w:val="0"/>
        <w:spacing w:line="240" w:lineRule="auto"/>
        <w:ind w:firstLine="567"/>
        <w:jc w:val="both"/>
        <w:rPr>
          <w:sz w:val="28"/>
          <w:szCs w:val="28"/>
        </w:rPr>
      </w:pPr>
      <w:r>
        <w:rPr>
          <w:sz w:val="28"/>
          <w:szCs w:val="28"/>
        </w:rPr>
        <w:t>3. Плановые проверки деятельности органов местного самоуправления и должностных лиц местного самоуправления проводятся органами государственного контроля (надзора) совместно на основании ежегодных планов проведения проверок, сформированных и согласованных прокуратурой Краснодарского края. При этом плановая проверка одного и того же органа местного самоуправления или должностного лица местного самоуправления проводится не чаще одного раза в два года.</w:t>
      </w:r>
    </w:p>
    <w:p w:rsidR="002C08C5" w:rsidRPr="00F37DAF" w:rsidRDefault="002C08C5" w:rsidP="002C08C5">
      <w:pPr>
        <w:widowControl w:val="0"/>
        <w:autoSpaceDE w:val="0"/>
        <w:autoSpaceDN w:val="0"/>
        <w:adjustRightInd w:val="0"/>
        <w:spacing w:line="240" w:lineRule="auto"/>
        <w:ind w:firstLine="567"/>
        <w:jc w:val="both"/>
        <w:rPr>
          <w:bCs/>
          <w:sz w:val="28"/>
          <w:szCs w:val="28"/>
        </w:rPr>
      </w:pPr>
      <w:bookmarkStart w:id="16" w:name="Par9"/>
      <w:bookmarkEnd w:id="16"/>
      <w:r>
        <w:rPr>
          <w:bCs/>
          <w:sz w:val="28"/>
          <w:szCs w:val="28"/>
        </w:rPr>
        <w:t>4</w:t>
      </w:r>
      <w:r w:rsidRPr="00F37DAF">
        <w:rPr>
          <w:bCs/>
          <w:sz w:val="28"/>
          <w:szCs w:val="28"/>
        </w:rPr>
        <w:t xml:space="preserve">. Внеплановые проверки деятельности органов местного самоуправления и должностных лиц местного самоуправления проводятся органами государственного контроля (надзора) на основании решения руководителя соответствующего органа государственного контроля (надзора) по согласованию с прокуратурой </w:t>
      </w:r>
      <w:r>
        <w:rPr>
          <w:bCs/>
          <w:sz w:val="28"/>
          <w:szCs w:val="28"/>
        </w:rPr>
        <w:t>Краснодарского края</w:t>
      </w:r>
      <w:r w:rsidRPr="00F37DAF">
        <w:rPr>
          <w:bCs/>
          <w:sz w:val="28"/>
          <w:szCs w:val="28"/>
        </w:rPr>
        <w:t>, принимаемого на основании обращений граждан, юридических лиц и информации от государственных органов о фактах нарушений законодательства Российской Федерации, влекущих возникновение чрезвычайных ситуаций, угрозу жизни и здоровью граждан, а также массовые нарушения прав граждан.</w:t>
      </w:r>
    </w:p>
    <w:p w:rsidR="002C08C5" w:rsidRPr="00F37DAF" w:rsidRDefault="002C08C5" w:rsidP="002C08C5">
      <w:pPr>
        <w:widowControl w:val="0"/>
        <w:autoSpaceDE w:val="0"/>
        <w:autoSpaceDN w:val="0"/>
        <w:adjustRightInd w:val="0"/>
        <w:spacing w:line="240" w:lineRule="auto"/>
        <w:ind w:firstLine="567"/>
        <w:jc w:val="both"/>
        <w:rPr>
          <w:bCs/>
          <w:sz w:val="28"/>
          <w:szCs w:val="28"/>
        </w:rPr>
      </w:pPr>
      <w:r w:rsidRPr="00F37DAF">
        <w:rPr>
          <w:bCs/>
          <w:sz w:val="28"/>
          <w:szCs w:val="28"/>
        </w:rPr>
        <w:t xml:space="preserve">Внеплановые проверки деятельности органов местного самоуправления и должностных лиц местного самоуправления могут также проводиться в соответствии с поручениями Президента Российской Федерации, Правительства Российской Федерации и на основании требования Генерального прокурора </w:t>
      </w:r>
      <w:r w:rsidRPr="00F37DAF">
        <w:rPr>
          <w:bCs/>
          <w:sz w:val="28"/>
          <w:szCs w:val="28"/>
        </w:rPr>
        <w:lastRenderedPageBreak/>
        <w:t xml:space="preserve">Российской Федерации, прокурора </w:t>
      </w:r>
      <w:r>
        <w:rPr>
          <w:bCs/>
          <w:sz w:val="28"/>
          <w:szCs w:val="28"/>
        </w:rPr>
        <w:t>Краснодарского края</w:t>
      </w:r>
      <w:r w:rsidRPr="00F37DAF">
        <w:rPr>
          <w:bCs/>
          <w:sz w:val="28"/>
          <w:szCs w:val="28"/>
        </w:rPr>
        <w:t xml:space="preserve"> о проведении внеплановой проверки в рамках надзора за исполнением законов по поступившим в органы прокуратуры Российской Федерации материалам и обращениям, а также в целях контроля за исполнением ранее выданных предписаний об устранении выявленных нарушений. Указанные проверки проводятся без согласования с органами прокуратуры.</w:t>
      </w:r>
    </w:p>
    <w:p w:rsidR="002C08C5" w:rsidRPr="00934C67" w:rsidRDefault="002C08C5" w:rsidP="002C08C5">
      <w:pPr>
        <w:widowControl w:val="0"/>
        <w:spacing w:line="240" w:lineRule="auto"/>
        <w:ind w:firstLine="567"/>
        <w:rPr>
          <w:caps/>
          <w:sz w:val="28"/>
          <w:szCs w:val="28"/>
        </w:rPr>
      </w:pPr>
    </w:p>
    <w:p w:rsidR="002C08C5" w:rsidRPr="00517BDC" w:rsidRDefault="002C08C5" w:rsidP="002C08C5">
      <w:pPr>
        <w:pStyle w:val="9"/>
        <w:keepNext w:val="0"/>
        <w:widowControl w:val="0"/>
        <w:numPr>
          <w:ilvl w:val="0"/>
          <w:numId w:val="0"/>
        </w:numPr>
        <w:spacing w:before="0" w:after="0" w:line="240" w:lineRule="auto"/>
        <w:rPr>
          <w:caps/>
        </w:rPr>
      </w:pPr>
      <w:r w:rsidRPr="00517BDC">
        <w:rPr>
          <w:caps/>
        </w:rPr>
        <w:t>ГЛАВА 5. ФОРМЫ НЕПОСРЕДСТВЕННОГО ОСУЩЕСТВЛЕНИЯ</w:t>
      </w:r>
    </w:p>
    <w:p w:rsidR="002C08C5" w:rsidRPr="00517BDC" w:rsidRDefault="002C08C5" w:rsidP="002C08C5">
      <w:pPr>
        <w:pStyle w:val="9"/>
        <w:keepNext w:val="0"/>
        <w:widowControl w:val="0"/>
        <w:numPr>
          <w:ilvl w:val="0"/>
          <w:numId w:val="0"/>
        </w:numPr>
        <w:spacing w:before="0" w:after="0" w:line="240" w:lineRule="auto"/>
        <w:rPr>
          <w:caps/>
        </w:rPr>
      </w:pPr>
      <w:r w:rsidRPr="00517BDC">
        <w:rPr>
          <w:caps/>
        </w:rPr>
        <w:t xml:space="preserve">НАСЕЛЕНИЕМ местноГО самоуправлениЯ и УчастиЯ населения </w:t>
      </w:r>
      <w:r>
        <w:rPr>
          <w:caps/>
        </w:rPr>
        <w:t xml:space="preserve">ПОСЕЛЕНИЯ </w:t>
      </w:r>
      <w:r w:rsidRPr="00517BDC">
        <w:rPr>
          <w:caps/>
        </w:rPr>
        <w:t>в осуществлении местного самоуправления</w:t>
      </w:r>
    </w:p>
    <w:p w:rsidR="002C08C5" w:rsidRDefault="002C08C5" w:rsidP="002C08C5">
      <w:pPr>
        <w:pStyle w:val="9"/>
        <w:keepNext w:val="0"/>
        <w:widowControl w:val="0"/>
        <w:numPr>
          <w:ilvl w:val="0"/>
          <w:numId w:val="0"/>
        </w:numPr>
        <w:tabs>
          <w:tab w:val="left" w:pos="27232"/>
        </w:tabs>
        <w:suppressAutoHyphens w:val="0"/>
        <w:spacing w:before="0" w:after="0" w:line="240" w:lineRule="auto"/>
        <w:rPr>
          <w:caps/>
        </w:rPr>
      </w:pPr>
    </w:p>
    <w:p w:rsidR="002C08C5" w:rsidRPr="00517BDC" w:rsidRDefault="002C08C5" w:rsidP="006254FD">
      <w:pPr>
        <w:widowControl w:val="0"/>
        <w:autoSpaceDE w:val="0"/>
        <w:autoSpaceDN w:val="0"/>
        <w:adjustRightInd w:val="0"/>
        <w:spacing w:line="240" w:lineRule="auto"/>
        <w:ind w:firstLine="567"/>
        <w:jc w:val="both"/>
        <w:outlineLvl w:val="0"/>
        <w:rPr>
          <w:rFonts w:eastAsia="Calibri"/>
          <w:b/>
          <w:bCs/>
          <w:sz w:val="28"/>
          <w:szCs w:val="28"/>
          <w:lang w:eastAsia="ru-RU"/>
        </w:rPr>
      </w:pPr>
      <w:r>
        <w:rPr>
          <w:rFonts w:eastAsia="Calibri"/>
          <w:b/>
          <w:bCs/>
          <w:sz w:val="28"/>
          <w:szCs w:val="28"/>
          <w:lang w:eastAsia="ru-RU"/>
        </w:rPr>
        <w:t>Статья 38</w:t>
      </w:r>
      <w:r w:rsidRPr="00517BDC">
        <w:rPr>
          <w:rFonts w:eastAsia="Calibri"/>
          <w:b/>
          <w:bCs/>
          <w:sz w:val="28"/>
          <w:szCs w:val="28"/>
          <w:lang w:eastAsia="ru-RU"/>
        </w:rPr>
        <w:t>. Права граждан на осуществление местного самоуправления, формы непосредственного осуществления населением местного самоуправления и участия населения в осуществлении местного самоуправления</w:t>
      </w:r>
    </w:p>
    <w:p w:rsidR="002C08C5" w:rsidRPr="00517BDC" w:rsidRDefault="002C08C5" w:rsidP="002C08C5">
      <w:pPr>
        <w:widowControl w:val="0"/>
        <w:autoSpaceDE w:val="0"/>
        <w:autoSpaceDN w:val="0"/>
        <w:adjustRightInd w:val="0"/>
        <w:spacing w:line="240" w:lineRule="auto"/>
        <w:ind w:firstLine="567"/>
        <w:jc w:val="both"/>
        <w:rPr>
          <w:rFonts w:eastAsia="Calibri"/>
          <w:sz w:val="28"/>
          <w:szCs w:val="28"/>
          <w:lang w:eastAsia="ru-RU"/>
        </w:rPr>
      </w:pPr>
      <w:r w:rsidRPr="00517BDC">
        <w:rPr>
          <w:rFonts w:eastAsia="Calibri"/>
          <w:sz w:val="28"/>
          <w:szCs w:val="28"/>
          <w:lang w:eastAsia="ru-RU"/>
        </w:rPr>
        <w:t>1. Граждане имеют равные права на осуществление местного самоуправления независимо от пола, расы, национальности, языка, происхождения, имущественного и должностного положения, отношения к религии, убеждений, принадлежности к общественным объединениям.</w:t>
      </w:r>
    </w:p>
    <w:p w:rsidR="002C08C5" w:rsidRPr="00517BDC" w:rsidRDefault="002C08C5" w:rsidP="002C08C5">
      <w:pPr>
        <w:widowControl w:val="0"/>
        <w:spacing w:line="240" w:lineRule="auto"/>
        <w:ind w:firstLine="567"/>
        <w:jc w:val="both"/>
        <w:rPr>
          <w:rFonts w:eastAsia="Calibri"/>
          <w:sz w:val="28"/>
          <w:szCs w:val="28"/>
          <w:lang w:eastAsia="ru-RU"/>
        </w:rPr>
      </w:pPr>
      <w:r w:rsidRPr="00517BDC">
        <w:rPr>
          <w:rFonts w:eastAsia="Calibri"/>
          <w:sz w:val="28"/>
          <w:szCs w:val="28"/>
          <w:lang w:eastAsia="ru-RU"/>
        </w:rPr>
        <w:t xml:space="preserve">2. Органы публичной власти в соответствии с Федеральным законом </w:t>
      </w:r>
      <w:r w:rsidRPr="00517BDC">
        <w:rPr>
          <w:color w:val="000000"/>
          <w:sz w:val="28"/>
          <w:szCs w:val="28"/>
        </w:rPr>
        <w:t>от 20.03.2025 № 33-ФЗ "</w:t>
      </w:r>
      <w:r w:rsidRPr="00517BDC">
        <w:rPr>
          <w:rFonts w:eastAsia="Calibri"/>
          <w:color w:val="000000"/>
          <w:sz w:val="28"/>
          <w:szCs w:val="28"/>
          <w:lang w:eastAsia="ru-RU"/>
        </w:rPr>
        <w:t>Об общих принципах организации местного самоуправления в единой системе публичной власти"</w:t>
      </w:r>
      <w:r w:rsidRPr="00517BDC">
        <w:rPr>
          <w:rFonts w:eastAsia="Calibri"/>
          <w:sz w:val="28"/>
          <w:szCs w:val="28"/>
          <w:lang w:eastAsia="ru-RU"/>
        </w:rPr>
        <w:t xml:space="preserve">, другими федеральными законами обеспечивают установленные </w:t>
      </w:r>
      <w:r w:rsidRPr="00517BDC">
        <w:rPr>
          <w:rFonts w:eastAsia="Calibri"/>
          <w:color w:val="000000"/>
          <w:sz w:val="28"/>
          <w:szCs w:val="28"/>
          <w:lang w:eastAsia="ru-RU"/>
        </w:rPr>
        <w:t>Конституцией</w:t>
      </w:r>
      <w:r w:rsidRPr="00517BDC">
        <w:rPr>
          <w:rFonts w:eastAsia="Calibri"/>
          <w:sz w:val="28"/>
          <w:szCs w:val="28"/>
          <w:lang w:eastAsia="ru-RU"/>
        </w:rPr>
        <w:t xml:space="preserve"> Российской Федерации и Федеральным законом</w:t>
      </w:r>
      <w:r w:rsidRPr="00517BDC">
        <w:rPr>
          <w:color w:val="000000"/>
          <w:sz w:val="28"/>
          <w:szCs w:val="28"/>
        </w:rPr>
        <w:t xml:space="preserve"> от 20.03.2025 № 33-ФЗ "</w:t>
      </w:r>
      <w:r w:rsidRPr="00517BDC">
        <w:rPr>
          <w:rFonts w:eastAsia="Calibri"/>
          <w:color w:val="000000"/>
          <w:sz w:val="28"/>
          <w:szCs w:val="28"/>
          <w:lang w:eastAsia="ru-RU"/>
        </w:rPr>
        <w:t>Об общих принципах организации местного самоуправления в единой системе публичной власти"</w:t>
      </w:r>
      <w:r w:rsidRPr="00517BDC">
        <w:rPr>
          <w:rFonts w:eastAsia="Calibri"/>
          <w:sz w:val="28"/>
          <w:szCs w:val="28"/>
          <w:lang w:eastAsia="ru-RU"/>
        </w:rPr>
        <w:t xml:space="preserve"> права граждан на осуществление местного самоуправления.</w:t>
      </w:r>
    </w:p>
    <w:p w:rsidR="002C08C5" w:rsidRPr="00517BDC" w:rsidRDefault="002C08C5" w:rsidP="002C08C5">
      <w:pPr>
        <w:widowControl w:val="0"/>
        <w:autoSpaceDE w:val="0"/>
        <w:autoSpaceDN w:val="0"/>
        <w:adjustRightInd w:val="0"/>
        <w:spacing w:line="240" w:lineRule="auto"/>
        <w:ind w:firstLine="567"/>
        <w:jc w:val="both"/>
        <w:rPr>
          <w:rFonts w:eastAsia="Calibri"/>
          <w:sz w:val="28"/>
          <w:szCs w:val="28"/>
          <w:lang w:eastAsia="ru-RU"/>
        </w:rPr>
      </w:pPr>
      <w:r w:rsidRPr="00517BDC">
        <w:rPr>
          <w:rFonts w:eastAsia="Calibri"/>
          <w:sz w:val="28"/>
          <w:szCs w:val="28"/>
          <w:lang w:eastAsia="ru-RU"/>
        </w:rPr>
        <w:t>3. Формы непосредственного осуществления населением местного самоуправления и участия населения в осуществлении местного самоуправления определены Федеральным законом</w:t>
      </w:r>
      <w:r w:rsidRPr="00517BDC">
        <w:rPr>
          <w:color w:val="000000"/>
          <w:sz w:val="28"/>
          <w:szCs w:val="28"/>
        </w:rPr>
        <w:t xml:space="preserve"> от 20.03.2025 № 33-ФЗ "</w:t>
      </w:r>
      <w:r w:rsidRPr="00517BDC">
        <w:rPr>
          <w:rFonts w:eastAsia="Calibri"/>
          <w:color w:val="000000"/>
          <w:sz w:val="28"/>
          <w:szCs w:val="28"/>
          <w:lang w:eastAsia="ru-RU"/>
        </w:rPr>
        <w:t>Об общих принципах организации местного самоуправления в единой системе публичной власти"</w:t>
      </w:r>
      <w:r w:rsidRPr="00517BDC">
        <w:rPr>
          <w:rFonts w:eastAsia="Calibri"/>
          <w:sz w:val="28"/>
          <w:szCs w:val="28"/>
          <w:lang w:eastAsia="ru-RU"/>
        </w:rPr>
        <w:t>.</w:t>
      </w:r>
    </w:p>
    <w:p w:rsidR="002C08C5" w:rsidRPr="00517BDC" w:rsidRDefault="002C08C5" w:rsidP="002C08C5">
      <w:pPr>
        <w:widowControl w:val="0"/>
        <w:autoSpaceDE w:val="0"/>
        <w:autoSpaceDN w:val="0"/>
        <w:adjustRightInd w:val="0"/>
        <w:spacing w:line="240" w:lineRule="auto"/>
        <w:ind w:firstLine="567"/>
        <w:jc w:val="both"/>
        <w:rPr>
          <w:rFonts w:eastAsia="Calibri"/>
          <w:color w:val="000000"/>
          <w:sz w:val="28"/>
          <w:szCs w:val="28"/>
          <w:lang w:eastAsia="ru-RU"/>
        </w:rPr>
      </w:pPr>
      <w:r w:rsidRPr="00517BDC">
        <w:rPr>
          <w:rFonts w:eastAsia="Calibri"/>
          <w:sz w:val="28"/>
          <w:szCs w:val="28"/>
          <w:lang w:eastAsia="ru-RU"/>
        </w:rPr>
        <w:t>4. Наряду с предусмотренными Федеральным законом</w:t>
      </w:r>
      <w:r w:rsidRPr="00517BDC">
        <w:rPr>
          <w:color w:val="000000"/>
          <w:sz w:val="28"/>
          <w:szCs w:val="28"/>
        </w:rPr>
        <w:t xml:space="preserve"> от 20.03.2025 № 33-ФЗ "</w:t>
      </w:r>
      <w:r w:rsidRPr="00517BDC">
        <w:rPr>
          <w:rFonts w:eastAsia="Calibri"/>
          <w:color w:val="000000"/>
          <w:sz w:val="28"/>
          <w:szCs w:val="28"/>
          <w:lang w:eastAsia="ru-RU"/>
        </w:rPr>
        <w:t>Об общих принципах организации местного самоуправления в единой системе публичной власти"</w:t>
      </w:r>
      <w:r w:rsidRPr="00517BDC">
        <w:rPr>
          <w:rFonts w:eastAsia="Calibri"/>
          <w:sz w:val="28"/>
          <w:szCs w:val="28"/>
          <w:lang w:eastAsia="ru-RU"/>
        </w:rPr>
        <w:t xml:space="preserve"> формами непосредственного осуществления населением местного самоуправления и участия населения в осуществлении местного самоуправления граждане вправе участвовать в осуществлении местного самоуправления в иных формах, не противоречащих </w:t>
      </w:r>
      <w:r w:rsidRPr="00517BDC">
        <w:rPr>
          <w:rFonts w:eastAsia="Calibri"/>
          <w:color w:val="000000"/>
          <w:sz w:val="28"/>
          <w:szCs w:val="28"/>
          <w:lang w:eastAsia="ru-RU"/>
        </w:rPr>
        <w:t>Конституции</w:t>
      </w:r>
      <w:r w:rsidRPr="00517BDC">
        <w:rPr>
          <w:rFonts w:eastAsia="Calibri"/>
          <w:sz w:val="28"/>
          <w:szCs w:val="28"/>
          <w:lang w:eastAsia="ru-RU"/>
        </w:rPr>
        <w:t xml:space="preserve"> Российской Федерации, Федеральному закону </w:t>
      </w:r>
      <w:r w:rsidRPr="00517BDC">
        <w:rPr>
          <w:color w:val="000000"/>
          <w:sz w:val="28"/>
          <w:szCs w:val="28"/>
        </w:rPr>
        <w:t>от 20.03.2025 № 33-ФЗ "</w:t>
      </w:r>
      <w:r w:rsidRPr="00517BDC">
        <w:rPr>
          <w:rFonts w:eastAsia="Calibri"/>
          <w:color w:val="000000"/>
          <w:sz w:val="28"/>
          <w:szCs w:val="28"/>
          <w:lang w:eastAsia="ru-RU"/>
        </w:rPr>
        <w:t>Об общих принципах организации местного самоуправления в единой системе публичной власти", другим федеральным законам, законам Краснодарского края.</w:t>
      </w:r>
    </w:p>
    <w:p w:rsidR="002C08C5" w:rsidRPr="00517BDC" w:rsidRDefault="002C08C5" w:rsidP="002C08C5">
      <w:pPr>
        <w:widowControl w:val="0"/>
        <w:autoSpaceDE w:val="0"/>
        <w:autoSpaceDN w:val="0"/>
        <w:adjustRightInd w:val="0"/>
        <w:spacing w:line="240" w:lineRule="auto"/>
        <w:ind w:firstLine="567"/>
        <w:jc w:val="both"/>
        <w:rPr>
          <w:rFonts w:eastAsia="Calibri"/>
          <w:color w:val="000000"/>
          <w:sz w:val="28"/>
          <w:szCs w:val="28"/>
          <w:lang w:eastAsia="ru-RU"/>
        </w:rPr>
      </w:pPr>
      <w:r w:rsidRPr="00517BDC">
        <w:rPr>
          <w:rFonts w:eastAsia="Calibri"/>
          <w:color w:val="000000"/>
          <w:sz w:val="28"/>
          <w:szCs w:val="28"/>
          <w:lang w:eastAsia="ru-RU"/>
        </w:rPr>
        <w:t>5. Непосредственное осуществление населением местного самоуправления и участие населения в осуществлении местного самоуправления основываются на принципах законности, добровольности.</w:t>
      </w:r>
    </w:p>
    <w:p w:rsidR="002C08C5" w:rsidRPr="00517BDC" w:rsidRDefault="002C08C5" w:rsidP="002C08C5">
      <w:pPr>
        <w:widowControl w:val="0"/>
        <w:autoSpaceDE w:val="0"/>
        <w:autoSpaceDN w:val="0"/>
        <w:adjustRightInd w:val="0"/>
        <w:spacing w:line="240" w:lineRule="auto"/>
        <w:ind w:firstLine="567"/>
        <w:jc w:val="both"/>
        <w:rPr>
          <w:rFonts w:eastAsia="Calibri"/>
          <w:color w:val="000000"/>
          <w:sz w:val="28"/>
          <w:szCs w:val="28"/>
          <w:lang w:eastAsia="ru-RU"/>
        </w:rPr>
      </w:pPr>
      <w:r w:rsidRPr="00517BDC">
        <w:rPr>
          <w:rFonts w:eastAsia="Calibri"/>
          <w:sz w:val="28"/>
          <w:szCs w:val="28"/>
          <w:lang w:eastAsia="ru-RU"/>
        </w:rPr>
        <w:t xml:space="preserve">6. Органы местного самоуправления </w:t>
      </w:r>
      <w:r>
        <w:rPr>
          <w:sz w:val="28"/>
          <w:szCs w:val="28"/>
        </w:rPr>
        <w:t>поселения</w:t>
      </w:r>
      <w:r w:rsidRPr="00517BDC">
        <w:rPr>
          <w:rFonts w:eastAsia="Calibri"/>
          <w:sz w:val="28"/>
          <w:szCs w:val="28"/>
          <w:lang w:eastAsia="ru-RU"/>
        </w:rPr>
        <w:t xml:space="preserve"> вправе принимать решение о привлечении граждан к выполнению на добровольной основе социально </w:t>
      </w:r>
      <w:r w:rsidRPr="00517BDC">
        <w:rPr>
          <w:rFonts w:eastAsia="Calibri"/>
          <w:sz w:val="28"/>
          <w:szCs w:val="28"/>
          <w:lang w:eastAsia="ru-RU"/>
        </w:rPr>
        <w:lastRenderedPageBreak/>
        <w:t xml:space="preserve">значимых для </w:t>
      </w:r>
      <w:r>
        <w:rPr>
          <w:sz w:val="28"/>
          <w:szCs w:val="28"/>
        </w:rPr>
        <w:t>поселения</w:t>
      </w:r>
      <w:r w:rsidRPr="00517BDC">
        <w:rPr>
          <w:rFonts w:eastAsia="Calibri"/>
          <w:sz w:val="28"/>
          <w:szCs w:val="28"/>
        </w:rPr>
        <w:t xml:space="preserve"> </w:t>
      </w:r>
      <w:r w:rsidRPr="00517BDC">
        <w:rPr>
          <w:rFonts w:eastAsia="Calibri"/>
          <w:sz w:val="28"/>
          <w:szCs w:val="28"/>
          <w:lang w:eastAsia="ru-RU"/>
        </w:rPr>
        <w:t xml:space="preserve">работ (в том числе дежурств) в целях решения вопросов </w:t>
      </w:r>
      <w:r w:rsidRPr="00517BDC">
        <w:rPr>
          <w:rFonts w:eastAsia="Calibri"/>
          <w:color w:val="000000"/>
          <w:sz w:val="28"/>
          <w:szCs w:val="28"/>
          <w:lang w:eastAsia="ru-RU"/>
        </w:rPr>
        <w:t>непосредственного обеспечения жизнедеятельности населения.</w:t>
      </w:r>
    </w:p>
    <w:p w:rsidR="002C08C5" w:rsidRPr="00517BDC" w:rsidRDefault="002C08C5" w:rsidP="002C08C5">
      <w:pPr>
        <w:widowControl w:val="0"/>
        <w:autoSpaceDE w:val="0"/>
        <w:autoSpaceDN w:val="0"/>
        <w:adjustRightInd w:val="0"/>
        <w:spacing w:line="240" w:lineRule="auto"/>
        <w:ind w:firstLine="567"/>
        <w:jc w:val="both"/>
        <w:rPr>
          <w:rFonts w:eastAsia="Calibri"/>
          <w:sz w:val="28"/>
          <w:szCs w:val="28"/>
          <w:lang w:eastAsia="ru-RU"/>
        </w:rPr>
      </w:pPr>
      <w:r w:rsidRPr="00517BDC">
        <w:rPr>
          <w:rFonts w:eastAsia="Calibri"/>
          <w:sz w:val="28"/>
          <w:szCs w:val="28"/>
          <w:lang w:eastAsia="ru-RU"/>
        </w:rPr>
        <w:t>К социально значимым работам могут быть отнесены только работы, не требующие специальной профессиональной подготовки.</w:t>
      </w:r>
    </w:p>
    <w:p w:rsidR="002C08C5" w:rsidRPr="00517BDC" w:rsidRDefault="002C08C5" w:rsidP="002C08C5">
      <w:pPr>
        <w:widowControl w:val="0"/>
        <w:autoSpaceDE w:val="0"/>
        <w:autoSpaceDN w:val="0"/>
        <w:adjustRightInd w:val="0"/>
        <w:spacing w:line="240" w:lineRule="auto"/>
        <w:ind w:firstLine="567"/>
        <w:jc w:val="both"/>
        <w:rPr>
          <w:rFonts w:eastAsia="Calibri"/>
          <w:sz w:val="28"/>
          <w:szCs w:val="28"/>
          <w:lang w:eastAsia="ru-RU"/>
        </w:rPr>
      </w:pPr>
      <w:r w:rsidRPr="00517BDC">
        <w:rPr>
          <w:rFonts w:eastAsia="Calibri"/>
          <w:sz w:val="28"/>
          <w:szCs w:val="28"/>
          <w:lang w:eastAsia="ru-RU"/>
        </w:rPr>
        <w:t xml:space="preserve">К выполнению социально значимых работ могут привлекаться совершеннолетние трудоспособные жители </w:t>
      </w:r>
      <w:r>
        <w:rPr>
          <w:sz w:val="28"/>
          <w:szCs w:val="28"/>
        </w:rPr>
        <w:t>поселения</w:t>
      </w:r>
      <w:r w:rsidRPr="00517BDC">
        <w:rPr>
          <w:rFonts w:eastAsia="Calibri"/>
          <w:sz w:val="28"/>
          <w:szCs w:val="28"/>
          <w:lang w:eastAsia="ru-RU"/>
        </w:rPr>
        <w:t xml:space="preserve">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2C08C5" w:rsidRPr="00517BDC" w:rsidRDefault="002C08C5" w:rsidP="002C08C5">
      <w:pPr>
        <w:pStyle w:val="211"/>
        <w:tabs>
          <w:tab w:val="left" w:pos="-142"/>
        </w:tabs>
        <w:suppressAutoHyphens w:val="0"/>
        <w:spacing w:line="240" w:lineRule="auto"/>
        <w:ind w:firstLine="567"/>
        <w:jc w:val="both"/>
        <w:rPr>
          <w:sz w:val="28"/>
          <w:szCs w:val="28"/>
        </w:rPr>
      </w:pPr>
      <w:r w:rsidRPr="00517BDC">
        <w:rPr>
          <w:sz w:val="28"/>
          <w:szCs w:val="28"/>
        </w:rPr>
        <w:t>Организация и материально-тех</w:t>
      </w:r>
      <w:r>
        <w:rPr>
          <w:sz w:val="28"/>
          <w:szCs w:val="28"/>
        </w:rPr>
        <w:t xml:space="preserve">ническое обеспечение проведения </w:t>
      </w:r>
      <w:r w:rsidRPr="00517BDC">
        <w:rPr>
          <w:sz w:val="28"/>
          <w:szCs w:val="28"/>
        </w:rPr>
        <w:t>социально значимых работ осуществляется администрацией.</w:t>
      </w:r>
    </w:p>
    <w:p w:rsidR="002C08C5" w:rsidRPr="00517BDC" w:rsidRDefault="002C08C5" w:rsidP="002C08C5">
      <w:pPr>
        <w:pStyle w:val="af0"/>
        <w:tabs>
          <w:tab w:val="clear" w:pos="4677"/>
          <w:tab w:val="clear" w:pos="9355"/>
        </w:tabs>
        <w:suppressAutoHyphens w:val="0"/>
        <w:spacing w:line="240" w:lineRule="auto"/>
        <w:ind w:firstLine="567"/>
        <w:rPr>
          <w:rFonts w:eastAsia="Calibri"/>
          <w:color w:val="000000"/>
          <w:kern w:val="0"/>
          <w:sz w:val="28"/>
          <w:szCs w:val="28"/>
          <w:lang w:eastAsia="ru-RU"/>
        </w:rPr>
      </w:pPr>
    </w:p>
    <w:p w:rsidR="002C08C5" w:rsidRPr="00517BDC" w:rsidRDefault="002C08C5" w:rsidP="002C08C5">
      <w:pPr>
        <w:widowControl w:val="0"/>
        <w:spacing w:line="240" w:lineRule="auto"/>
        <w:ind w:firstLine="567"/>
        <w:jc w:val="both"/>
        <w:rPr>
          <w:b/>
          <w:sz w:val="28"/>
          <w:szCs w:val="28"/>
        </w:rPr>
      </w:pPr>
      <w:r>
        <w:rPr>
          <w:b/>
          <w:sz w:val="28"/>
          <w:szCs w:val="28"/>
        </w:rPr>
        <w:t>Статья 39</w:t>
      </w:r>
      <w:r w:rsidRPr="00517BDC">
        <w:rPr>
          <w:b/>
          <w:sz w:val="28"/>
          <w:szCs w:val="28"/>
        </w:rPr>
        <w:t>. Местный референдум</w:t>
      </w:r>
    </w:p>
    <w:p w:rsidR="002C08C5" w:rsidRPr="00517BDC" w:rsidRDefault="002C08C5" w:rsidP="002C08C5">
      <w:pPr>
        <w:widowControl w:val="0"/>
        <w:spacing w:line="240" w:lineRule="auto"/>
        <w:ind w:firstLine="567"/>
        <w:jc w:val="both"/>
        <w:rPr>
          <w:sz w:val="28"/>
          <w:szCs w:val="28"/>
        </w:rPr>
      </w:pPr>
      <w:r w:rsidRPr="00517BDC">
        <w:rPr>
          <w:sz w:val="28"/>
          <w:szCs w:val="28"/>
        </w:rPr>
        <w:t xml:space="preserve">1. В целях решения непосредственно населением вопросов </w:t>
      </w:r>
      <w:r w:rsidRPr="00517BDC">
        <w:rPr>
          <w:rFonts w:eastAsia="Calibri"/>
          <w:color w:val="000000"/>
          <w:sz w:val="28"/>
          <w:szCs w:val="28"/>
          <w:lang w:eastAsia="ru-RU"/>
        </w:rPr>
        <w:t>непосредственного обеспечения жизнедеятельности населения</w:t>
      </w:r>
      <w:r w:rsidRPr="00517BDC">
        <w:rPr>
          <w:sz w:val="28"/>
          <w:szCs w:val="28"/>
        </w:rPr>
        <w:t xml:space="preserve"> на территории </w:t>
      </w:r>
      <w:r>
        <w:rPr>
          <w:sz w:val="28"/>
          <w:szCs w:val="28"/>
        </w:rPr>
        <w:t xml:space="preserve">поселения </w:t>
      </w:r>
      <w:r w:rsidRPr="00517BDC">
        <w:rPr>
          <w:sz w:val="28"/>
          <w:szCs w:val="28"/>
        </w:rPr>
        <w:t>проводится местный референдум.</w:t>
      </w:r>
    </w:p>
    <w:p w:rsidR="002C08C5" w:rsidRPr="00517BDC" w:rsidRDefault="002C08C5" w:rsidP="002C08C5">
      <w:pPr>
        <w:widowControl w:val="0"/>
        <w:spacing w:line="240" w:lineRule="auto"/>
        <w:ind w:firstLine="567"/>
        <w:jc w:val="both"/>
        <w:rPr>
          <w:sz w:val="28"/>
          <w:szCs w:val="28"/>
        </w:rPr>
      </w:pPr>
      <w:r w:rsidRPr="00517BDC">
        <w:rPr>
          <w:sz w:val="28"/>
          <w:szCs w:val="28"/>
        </w:rPr>
        <w:t xml:space="preserve">2. Местный референдум проводится на всей территории </w:t>
      </w:r>
      <w:r>
        <w:rPr>
          <w:sz w:val="28"/>
          <w:szCs w:val="28"/>
        </w:rPr>
        <w:t>поселения</w:t>
      </w:r>
      <w:r w:rsidRPr="00517BDC">
        <w:rPr>
          <w:sz w:val="28"/>
          <w:szCs w:val="28"/>
        </w:rPr>
        <w:t>.</w:t>
      </w:r>
    </w:p>
    <w:p w:rsidR="002C08C5" w:rsidRPr="00517BDC" w:rsidRDefault="002C08C5" w:rsidP="002C08C5">
      <w:pPr>
        <w:pStyle w:val="af2"/>
        <w:keepNext w:val="0"/>
        <w:suppressAutoHyphens w:val="0"/>
        <w:spacing w:before="0" w:after="0" w:line="240" w:lineRule="auto"/>
        <w:ind w:left="0" w:firstLine="567"/>
        <w:jc w:val="both"/>
        <w:rPr>
          <w:b w:val="0"/>
        </w:rPr>
      </w:pPr>
      <w:r w:rsidRPr="00517BDC">
        <w:rPr>
          <w:b w:val="0"/>
        </w:rPr>
        <w:t>3. Решение о назначении и проведении местного референдума принимается Советом:</w:t>
      </w:r>
    </w:p>
    <w:p w:rsidR="002C08C5" w:rsidRPr="00517BDC" w:rsidRDefault="002C08C5" w:rsidP="002C08C5">
      <w:pPr>
        <w:pStyle w:val="ConsNormal"/>
        <w:suppressAutoHyphens w:val="0"/>
        <w:spacing w:after="0" w:line="240" w:lineRule="auto"/>
        <w:ind w:firstLine="567"/>
        <w:jc w:val="both"/>
        <w:rPr>
          <w:rFonts w:ascii="Times New Roman" w:hAnsi="Times New Roman" w:cs="Times New Roman"/>
          <w:sz w:val="28"/>
          <w:szCs w:val="28"/>
        </w:rPr>
      </w:pPr>
      <w:r w:rsidRPr="00517BDC">
        <w:rPr>
          <w:rFonts w:ascii="Times New Roman" w:hAnsi="Times New Roman" w:cs="Times New Roman"/>
          <w:sz w:val="28"/>
          <w:szCs w:val="28"/>
        </w:rPr>
        <w:t>1) по инициативе, выдвинутой гражданами Российской Федерации, имеющими право на участие в местном референдуме;</w:t>
      </w:r>
    </w:p>
    <w:p w:rsidR="002C08C5" w:rsidRPr="00517BDC" w:rsidRDefault="002C08C5" w:rsidP="002C08C5">
      <w:pPr>
        <w:widowControl w:val="0"/>
        <w:shd w:val="clear" w:color="auto" w:fill="FFFFFF"/>
        <w:tabs>
          <w:tab w:val="left" w:pos="-2160"/>
        </w:tabs>
        <w:spacing w:line="240" w:lineRule="auto"/>
        <w:ind w:firstLine="567"/>
        <w:jc w:val="both"/>
        <w:rPr>
          <w:sz w:val="28"/>
          <w:szCs w:val="28"/>
        </w:rPr>
      </w:pPr>
      <w:r w:rsidRPr="00517BDC">
        <w:rPr>
          <w:sz w:val="28"/>
          <w:szCs w:val="28"/>
        </w:rPr>
        <w:t xml:space="preserve">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 </w:t>
      </w:r>
    </w:p>
    <w:p w:rsidR="002C08C5" w:rsidRPr="00517BDC" w:rsidRDefault="002C08C5" w:rsidP="002C08C5">
      <w:pPr>
        <w:pStyle w:val="ConsNormal"/>
        <w:tabs>
          <w:tab w:val="left" w:pos="-2160"/>
        </w:tabs>
        <w:suppressAutoHyphens w:val="0"/>
        <w:spacing w:after="0" w:line="240" w:lineRule="auto"/>
        <w:ind w:firstLine="567"/>
        <w:jc w:val="both"/>
        <w:rPr>
          <w:rFonts w:ascii="Times New Roman" w:hAnsi="Times New Roman" w:cs="Times New Roman"/>
          <w:sz w:val="28"/>
          <w:szCs w:val="28"/>
        </w:rPr>
      </w:pPr>
      <w:r w:rsidRPr="00517BDC">
        <w:rPr>
          <w:rFonts w:ascii="Times New Roman" w:hAnsi="Times New Roman" w:cs="Times New Roman"/>
          <w:sz w:val="28"/>
          <w:szCs w:val="28"/>
        </w:rPr>
        <w:t>3) по инициативе Совета и главы администрации, выдвинутой ими совместно.</w:t>
      </w:r>
    </w:p>
    <w:p w:rsidR="002C08C5" w:rsidRPr="00517BDC" w:rsidRDefault="002C08C5" w:rsidP="002C08C5">
      <w:pPr>
        <w:pStyle w:val="af2"/>
        <w:keepNext w:val="0"/>
        <w:suppressAutoHyphens w:val="0"/>
        <w:spacing w:before="0" w:after="0" w:line="240" w:lineRule="auto"/>
        <w:ind w:left="0" w:firstLine="567"/>
        <w:jc w:val="both"/>
        <w:rPr>
          <w:b w:val="0"/>
        </w:rPr>
      </w:pPr>
      <w:r w:rsidRPr="00517BDC">
        <w:rPr>
          <w:b w:val="0"/>
          <w:color w:val="000000"/>
        </w:rPr>
        <w:t xml:space="preserve">4. </w:t>
      </w:r>
      <w:r w:rsidRPr="00517BDC">
        <w:rPr>
          <w:b w:val="0"/>
        </w:rPr>
        <w:t>Инициатива проведения референдума, выдвинутая гражданами, избирательными объединениями, иными общественными объединениями, указанными в пункте 2 части 3 настоящей статьи, оформляется в порядке, установленном Федеральным законом от 12.06.2002 № 67-ФЗ "Об основных гарантиях избирательных прав и права на участие в референдуме граждан Российской Федерации", Законом Краснодарского края от 23.07.2003 № 606-КЗ "О референдумах в Краснодарском крае".</w:t>
      </w:r>
    </w:p>
    <w:p w:rsidR="002C08C5" w:rsidRPr="00517BDC" w:rsidRDefault="002C08C5" w:rsidP="002C08C5">
      <w:pPr>
        <w:pStyle w:val="af2"/>
        <w:keepNext w:val="0"/>
        <w:suppressAutoHyphens w:val="0"/>
        <w:spacing w:before="0" w:after="0" w:line="240" w:lineRule="auto"/>
        <w:ind w:left="0" w:firstLine="567"/>
        <w:jc w:val="both"/>
        <w:rPr>
          <w:b w:val="0"/>
        </w:rPr>
      </w:pPr>
      <w:r w:rsidRPr="00517BDC">
        <w:rPr>
          <w:b w:val="0"/>
          <w:color w:val="000000"/>
        </w:rPr>
        <w:t xml:space="preserve">5. Условием назначения местного референдума по инициативе граждан, избирательных объединений, иных общественных объединений, </w:t>
      </w:r>
      <w:r w:rsidRPr="00517BDC">
        <w:rPr>
          <w:b w:val="0"/>
        </w:rPr>
        <w:t xml:space="preserve">указанных в пункте 2 части 3 настоящей статьи, </w:t>
      </w:r>
      <w:r w:rsidRPr="00517BDC">
        <w:rPr>
          <w:b w:val="0"/>
          <w:color w:val="000000"/>
        </w:rPr>
        <w:t xml:space="preserve">является сбор подписей в поддержку данной инициативы, количество которых составляет 5 процентов от числа участников референдума, зарегистрированных на территории </w:t>
      </w:r>
      <w:r w:rsidRPr="00C004B1">
        <w:rPr>
          <w:b w:val="0"/>
        </w:rPr>
        <w:t>поселения</w:t>
      </w:r>
      <w:r w:rsidRPr="00517BDC">
        <w:rPr>
          <w:rFonts w:eastAsia="Calibri"/>
        </w:rPr>
        <w:t xml:space="preserve"> </w:t>
      </w:r>
      <w:r w:rsidRPr="00517BDC">
        <w:rPr>
          <w:b w:val="0"/>
          <w:color w:val="000000"/>
        </w:rPr>
        <w:t xml:space="preserve">в соответствии с </w:t>
      </w:r>
      <w:r w:rsidRPr="00517BDC">
        <w:rPr>
          <w:b w:val="0"/>
        </w:rPr>
        <w:t>Федеральным законом от 12.06.2002 № 67-ФЗ "Об основных гарантиях избирательных прав и права на участие в референдуме граждан Российской Федерации".</w:t>
      </w:r>
    </w:p>
    <w:p w:rsidR="002C08C5" w:rsidRPr="00517BDC" w:rsidRDefault="002C08C5" w:rsidP="002C08C5">
      <w:pPr>
        <w:widowControl w:val="0"/>
        <w:shd w:val="clear" w:color="auto" w:fill="FFFFFF"/>
        <w:spacing w:line="240" w:lineRule="auto"/>
        <w:ind w:firstLine="567"/>
        <w:jc w:val="both"/>
        <w:rPr>
          <w:sz w:val="28"/>
          <w:szCs w:val="28"/>
        </w:rPr>
      </w:pPr>
      <w:r w:rsidRPr="00517BDC">
        <w:rPr>
          <w:color w:val="000000"/>
          <w:sz w:val="28"/>
          <w:szCs w:val="28"/>
        </w:rPr>
        <w:t>6. Инициатива проведения референдума, выдвинутая совместно Советом и главой администрации, оформляется правовыми актами Совета и главы</w:t>
      </w:r>
      <w:r w:rsidRPr="00517BDC">
        <w:rPr>
          <w:sz w:val="28"/>
          <w:szCs w:val="28"/>
        </w:rPr>
        <w:t xml:space="preserve"> администрации.</w:t>
      </w:r>
    </w:p>
    <w:p w:rsidR="002C08C5" w:rsidRPr="00517BDC" w:rsidRDefault="002C08C5" w:rsidP="002C08C5">
      <w:pPr>
        <w:widowControl w:val="0"/>
        <w:shd w:val="clear" w:color="auto" w:fill="FFFFFF"/>
        <w:spacing w:line="240" w:lineRule="auto"/>
        <w:ind w:firstLine="567"/>
        <w:jc w:val="both"/>
        <w:rPr>
          <w:sz w:val="28"/>
          <w:szCs w:val="28"/>
        </w:rPr>
      </w:pPr>
      <w:r w:rsidRPr="00517BDC">
        <w:rPr>
          <w:sz w:val="28"/>
          <w:szCs w:val="28"/>
        </w:rPr>
        <w:lastRenderedPageBreak/>
        <w:t>7. Вопрос (вопросы), предлагаемые для вынесения на референдум по инициативе, выдвинутой гражданами, избирательными объединениями, иными общественными объединениями, указанными в пункте 2 части 3 настоящей статьи,</w:t>
      </w:r>
      <w:r w:rsidRPr="00517BDC">
        <w:rPr>
          <w:b/>
          <w:sz w:val="28"/>
          <w:szCs w:val="28"/>
        </w:rPr>
        <w:t xml:space="preserve"> </w:t>
      </w:r>
      <w:r w:rsidRPr="00517BDC">
        <w:rPr>
          <w:sz w:val="28"/>
          <w:szCs w:val="28"/>
        </w:rPr>
        <w:t xml:space="preserve">подлежат проверке Советом на их соответствие требованиям, установленным статьей 12 Федерального закона от 12.06.2002 № 67-ФЗ "Об основных гарантиях избирательных прав и права на участие в референдуме граждан Российской Федерации". </w:t>
      </w:r>
    </w:p>
    <w:p w:rsidR="002C08C5" w:rsidRPr="00517BDC" w:rsidRDefault="002C08C5" w:rsidP="002C08C5">
      <w:pPr>
        <w:widowControl w:val="0"/>
        <w:shd w:val="clear" w:color="auto" w:fill="FFFFFF"/>
        <w:spacing w:line="240" w:lineRule="auto"/>
        <w:ind w:firstLine="567"/>
        <w:jc w:val="both"/>
        <w:rPr>
          <w:sz w:val="28"/>
          <w:szCs w:val="28"/>
        </w:rPr>
      </w:pPr>
      <w:r w:rsidRPr="00517BDC">
        <w:rPr>
          <w:sz w:val="28"/>
          <w:szCs w:val="28"/>
        </w:rPr>
        <w:t xml:space="preserve">Указанная проверка осуществляется не более 20 календарных дней со дня поступления в Совет ходатайства инициативной группы по проведению референдума и приложенных к нему документов, переданных комиссией референдума. </w:t>
      </w:r>
    </w:p>
    <w:p w:rsidR="002C08C5" w:rsidRPr="00517BDC" w:rsidRDefault="002C08C5" w:rsidP="002C08C5">
      <w:pPr>
        <w:widowControl w:val="0"/>
        <w:tabs>
          <w:tab w:val="left" w:pos="360"/>
        </w:tabs>
        <w:spacing w:line="240" w:lineRule="auto"/>
        <w:ind w:firstLine="567"/>
        <w:jc w:val="both"/>
        <w:rPr>
          <w:sz w:val="28"/>
          <w:szCs w:val="28"/>
        </w:rPr>
      </w:pPr>
      <w:r w:rsidRPr="00517BDC">
        <w:rPr>
          <w:sz w:val="28"/>
          <w:szCs w:val="28"/>
        </w:rPr>
        <w:t>8. Совет принимает решение о назначении местного референдума не позднее чем через 15 календарных дней со дня поступления документов, необходимых для назначения местного референдума.</w:t>
      </w:r>
    </w:p>
    <w:p w:rsidR="002C08C5" w:rsidRPr="00517BDC" w:rsidRDefault="002C08C5" w:rsidP="002C08C5">
      <w:pPr>
        <w:widowControl w:val="0"/>
        <w:tabs>
          <w:tab w:val="left" w:pos="142"/>
          <w:tab w:val="left" w:pos="360"/>
        </w:tabs>
        <w:spacing w:line="240" w:lineRule="auto"/>
        <w:ind w:firstLine="567"/>
        <w:jc w:val="both"/>
        <w:rPr>
          <w:sz w:val="28"/>
          <w:szCs w:val="28"/>
        </w:rPr>
      </w:pPr>
      <w:r w:rsidRPr="00517BDC">
        <w:rPr>
          <w:sz w:val="28"/>
          <w:szCs w:val="28"/>
        </w:rPr>
        <w:t xml:space="preserve">В случае, если местный референдум не назначен Советом в установленные сроки, местный референдум назначается судом на основании обращения граждан, избирательных объединений, главы </w:t>
      </w:r>
      <w:r w:rsidRPr="00C004B1">
        <w:rPr>
          <w:sz w:val="28"/>
          <w:szCs w:val="28"/>
        </w:rPr>
        <w:t>поселения</w:t>
      </w:r>
      <w:r w:rsidRPr="00517BDC">
        <w:rPr>
          <w:sz w:val="28"/>
          <w:szCs w:val="28"/>
        </w:rPr>
        <w:t xml:space="preserve">, органов государственной власти Краснодарского края или прокурора. Назначенный судом местный референдум организуется территориальной избирательной комиссией, на которую возложены полномочия избирательной комиссии муниципального образования </w:t>
      </w:r>
      <w:r w:rsidR="00BB5D65">
        <w:rPr>
          <w:rFonts w:eastAsia="Calibri"/>
          <w:sz w:val="28"/>
          <w:szCs w:val="28"/>
        </w:rPr>
        <w:t>Рязанское</w:t>
      </w:r>
      <w:r>
        <w:rPr>
          <w:rFonts w:eastAsia="Calibri"/>
          <w:sz w:val="28"/>
          <w:szCs w:val="28"/>
        </w:rPr>
        <w:t xml:space="preserve"> </w:t>
      </w:r>
      <w:r w:rsidRPr="00A40044">
        <w:rPr>
          <w:sz w:val="28"/>
          <w:szCs w:val="28"/>
        </w:rPr>
        <w:t>сельское</w:t>
      </w:r>
      <w:r w:rsidRPr="00A40044">
        <w:rPr>
          <w:rFonts w:eastAsia="Calibri"/>
          <w:sz w:val="28"/>
          <w:szCs w:val="28"/>
        </w:rPr>
        <w:t xml:space="preserve"> поселение Белореченского района</w:t>
      </w:r>
      <w:r w:rsidRPr="00517BDC">
        <w:rPr>
          <w:sz w:val="28"/>
          <w:szCs w:val="28"/>
        </w:rPr>
        <w:t xml:space="preserve"> (далее – комиссия), а обеспечение проведения местного референдума осуществляется администрацией Краснодарского края или иным органом, на который судом возложено обеспечение проведения местного референдума.</w:t>
      </w:r>
    </w:p>
    <w:p w:rsidR="002C08C5" w:rsidRPr="00517BDC" w:rsidRDefault="002C08C5" w:rsidP="002C08C5">
      <w:pPr>
        <w:widowControl w:val="0"/>
        <w:tabs>
          <w:tab w:val="left" w:pos="360"/>
        </w:tabs>
        <w:spacing w:line="240" w:lineRule="auto"/>
        <w:ind w:firstLine="567"/>
        <w:jc w:val="both"/>
        <w:rPr>
          <w:color w:val="000000"/>
          <w:sz w:val="28"/>
          <w:szCs w:val="28"/>
        </w:rPr>
      </w:pPr>
      <w:r w:rsidRPr="00517BDC">
        <w:rPr>
          <w:sz w:val="28"/>
          <w:szCs w:val="28"/>
        </w:rPr>
        <w:t xml:space="preserve">9. </w:t>
      </w:r>
      <w:r w:rsidRPr="00517BDC">
        <w:rPr>
          <w:color w:val="000000"/>
          <w:sz w:val="28"/>
          <w:szCs w:val="28"/>
        </w:rPr>
        <w:t>В местном референдуме имеют право участвовать граждане Российской Федерации, место жительства которых расположено в границах</w:t>
      </w:r>
      <w:r>
        <w:rPr>
          <w:color w:val="000000"/>
          <w:sz w:val="28"/>
          <w:szCs w:val="28"/>
        </w:rPr>
        <w:t xml:space="preserve"> </w:t>
      </w:r>
      <w:r>
        <w:rPr>
          <w:sz w:val="28"/>
          <w:szCs w:val="28"/>
        </w:rPr>
        <w:t>поселения</w:t>
      </w:r>
      <w:r w:rsidRPr="00517BDC">
        <w:rPr>
          <w:sz w:val="28"/>
          <w:szCs w:val="28"/>
        </w:rPr>
        <w:t>.</w:t>
      </w:r>
      <w:r w:rsidRPr="00517BDC">
        <w:rPr>
          <w:color w:val="000000"/>
          <w:sz w:val="28"/>
          <w:szCs w:val="28"/>
        </w:rPr>
        <w:t xml:space="preserve"> Граждане Российской Федерации участвуют в местном</w:t>
      </w:r>
      <w:r w:rsidRPr="00517BDC">
        <w:rPr>
          <w:sz w:val="28"/>
          <w:szCs w:val="28"/>
        </w:rPr>
        <w:t xml:space="preserve"> </w:t>
      </w:r>
      <w:r w:rsidRPr="00517BDC">
        <w:rPr>
          <w:color w:val="000000"/>
          <w:sz w:val="28"/>
          <w:szCs w:val="28"/>
        </w:rPr>
        <w:t>референдуме на основе всеобщего равного и прямого волеизъявления при тайном голосовании.</w:t>
      </w:r>
    </w:p>
    <w:p w:rsidR="002C08C5" w:rsidRPr="00517BDC" w:rsidRDefault="002C08C5" w:rsidP="002C08C5">
      <w:pPr>
        <w:widowControl w:val="0"/>
        <w:spacing w:line="240" w:lineRule="auto"/>
        <w:ind w:firstLine="567"/>
        <w:jc w:val="both"/>
        <w:rPr>
          <w:color w:val="000000"/>
          <w:sz w:val="28"/>
          <w:szCs w:val="28"/>
        </w:rPr>
      </w:pPr>
      <w:r w:rsidRPr="00517BDC">
        <w:rPr>
          <w:sz w:val="28"/>
          <w:szCs w:val="28"/>
        </w:rPr>
        <w:t>10</w:t>
      </w:r>
      <w:r w:rsidRPr="00517BDC">
        <w:rPr>
          <w:color w:val="000000"/>
          <w:sz w:val="28"/>
          <w:szCs w:val="28"/>
        </w:rPr>
        <w:t>. Итоги голосования и принятое на местном референдуме решение подлежат официальному опубликованию.</w:t>
      </w:r>
    </w:p>
    <w:p w:rsidR="002C08C5" w:rsidRPr="00517BDC" w:rsidRDefault="002C08C5" w:rsidP="002C08C5">
      <w:pPr>
        <w:pStyle w:val="af2"/>
        <w:keepNext w:val="0"/>
        <w:tabs>
          <w:tab w:val="left" w:pos="-1134"/>
        </w:tabs>
        <w:suppressAutoHyphens w:val="0"/>
        <w:spacing w:before="0" w:after="0" w:line="240" w:lineRule="auto"/>
        <w:ind w:left="0" w:firstLine="567"/>
        <w:jc w:val="both"/>
        <w:rPr>
          <w:b w:val="0"/>
        </w:rPr>
      </w:pPr>
      <w:r w:rsidRPr="00517BDC">
        <w:rPr>
          <w:b w:val="0"/>
        </w:rPr>
        <w:t xml:space="preserve">11. Органы местного самоуправления </w:t>
      </w:r>
      <w:r w:rsidRPr="00C004B1">
        <w:rPr>
          <w:b w:val="0"/>
        </w:rPr>
        <w:t>поселения</w:t>
      </w:r>
      <w:r w:rsidRPr="00517BDC">
        <w:rPr>
          <w:rFonts w:eastAsia="Calibri"/>
        </w:rPr>
        <w:t xml:space="preserve"> </w:t>
      </w:r>
      <w:r w:rsidRPr="00517BDC">
        <w:rPr>
          <w:b w:val="0"/>
        </w:rPr>
        <w:t>обеспечивают исполнение принятого на местном референдуме решения в соответствии с разграничением полномочий между ними, определенным настоящим Уставом.</w:t>
      </w:r>
    </w:p>
    <w:p w:rsidR="002C08C5" w:rsidRPr="00517BDC" w:rsidRDefault="002C08C5" w:rsidP="002C08C5">
      <w:pPr>
        <w:pStyle w:val="af2"/>
        <w:keepNext w:val="0"/>
        <w:suppressAutoHyphens w:val="0"/>
        <w:spacing w:before="0" w:after="0" w:line="240" w:lineRule="auto"/>
        <w:ind w:left="0" w:firstLine="567"/>
        <w:jc w:val="both"/>
        <w:rPr>
          <w:b w:val="0"/>
        </w:rPr>
      </w:pPr>
      <w:r w:rsidRPr="00517BDC">
        <w:rPr>
          <w:b w:val="0"/>
        </w:rPr>
        <w:t>12. Гарантии прав граждан на участие в местном референдуме, а также порядок подготовки и проведения местного референдума устанавливаются Федеральным законом от 12.06.2002 № 67-ФЗ "Об основных гарантиях избирательных прав и права на участие в референдуме граждан Российской Федерации", Законом Краснодарского края от 23.07.2003 № 606-КЗ "О референдумах в Краснодарском крае".</w:t>
      </w:r>
    </w:p>
    <w:p w:rsidR="002C08C5" w:rsidRPr="00517BDC" w:rsidRDefault="002C08C5" w:rsidP="002C08C5">
      <w:pPr>
        <w:pStyle w:val="af2"/>
        <w:keepNext w:val="0"/>
        <w:suppressAutoHyphens w:val="0"/>
        <w:spacing w:before="0" w:after="0" w:line="240" w:lineRule="auto"/>
        <w:ind w:left="0" w:firstLine="567"/>
        <w:jc w:val="both"/>
      </w:pPr>
    </w:p>
    <w:p w:rsidR="002C08C5" w:rsidRPr="00517BDC" w:rsidRDefault="002C08C5" w:rsidP="002C08C5">
      <w:pPr>
        <w:widowControl w:val="0"/>
        <w:spacing w:line="240" w:lineRule="auto"/>
        <w:ind w:firstLine="567"/>
        <w:jc w:val="both"/>
        <w:rPr>
          <w:b/>
          <w:sz w:val="28"/>
          <w:szCs w:val="28"/>
        </w:rPr>
      </w:pPr>
      <w:r>
        <w:rPr>
          <w:b/>
          <w:sz w:val="28"/>
          <w:szCs w:val="28"/>
        </w:rPr>
        <w:t>Статья 40</w:t>
      </w:r>
      <w:r w:rsidRPr="00517BDC">
        <w:rPr>
          <w:b/>
          <w:sz w:val="28"/>
          <w:szCs w:val="28"/>
        </w:rPr>
        <w:t>. Муниципальные выборы</w:t>
      </w:r>
    </w:p>
    <w:p w:rsidR="002C08C5" w:rsidRPr="00517BDC" w:rsidRDefault="002C08C5" w:rsidP="002C08C5">
      <w:pPr>
        <w:widowControl w:val="0"/>
        <w:spacing w:line="240" w:lineRule="auto"/>
        <w:ind w:firstLine="567"/>
        <w:jc w:val="both"/>
        <w:rPr>
          <w:sz w:val="28"/>
          <w:szCs w:val="28"/>
        </w:rPr>
      </w:pPr>
      <w:r w:rsidRPr="00517BDC">
        <w:rPr>
          <w:sz w:val="28"/>
          <w:szCs w:val="28"/>
        </w:rPr>
        <w:t xml:space="preserve">1. </w:t>
      </w:r>
      <w:r w:rsidRPr="007F2C6C">
        <w:rPr>
          <w:sz w:val="28"/>
          <w:szCs w:val="28"/>
        </w:rPr>
        <w:t>Муниципальные выборы проводятся в целях избрания главы поселения, депутатов Совета, на основе всеобщего равного и прямого избирательного права при тайном голосовании.</w:t>
      </w:r>
    </w:p>
    <w:p w:rsidR="002C08C5" w:rsidRPr="00517BDC" w:rsidRDefault="002C08C5" w:rsidP="002C08C5">
      <w:pPr>
        <w:widowControl w:val="0"/>
        <w:spacing w:line="240" w:lineRule="auto"/>
        <w:ind w:firstLine="567"/>
        <w:jc w:val="both"/>
        <w:rPr>
          <w:sz w:val="28"/>
          <w:szCs w:val="28"/>
        </w:rPr>
      </w:pPr>
      <w:r w:rsidRPr="00517BDC">
        <w:rPr>
          <w:sz w:val="28"/>
          <w:szCs w:val="28"/>
        </w:rPr>
        <w:t xml:space="preserve">2. Гарантии избирательных прав граждан при проведении муниципальных </w:t>
      </w:r>
      <w:r w:rsidRPr="00517BDC">
        <w:rPr>
          <w:sz w:val="28"/>
          <w:szCs w:val="28"/>
        </w:rPr>
        <w:lastRenderedPageBreak/>
        <w:t>выборов, порядок назначения, подготовки, проведения,</w:t>
      </w:r>
      <w:r w:rsidRPr="00517BDC">
        <w:rPr>
          <w:rFonts w:eastAsia="Calibri"/>
          <w:sz w:val="28"/>
          <w:szCs w:val="28"/>
        </w:rPr>
        <w:t xml:space="preserve"> установления итогов и определения результатов</w:t>
      </w:r>
      <w:r w:rsidRPr="00517BDC">
        <w:rPr>
          <w:sz w:val="28"/>
          <w:szCs w:val="28"/>
        </w:rPr>
        <w:t xml:space="preserve"> муниципальных выборов устанавливаются Федеральным законом от 12.06.2002 № 67-ФЗ "Об основных гарантиях избирательных прав и права на участие в референдуме граждан Российской Федерации", Законом Краснодарского края от 26.12.2005 № 966-КЗ "О муниципальных выборах в Краснодарском крае". </w:t>
      </w:r>
    </w:p>
    <w:p w:rsidR="002C08C5" w:rsidRPr="007F2C6C" w:rsidRDefault="002C08C5" w:rsidP="002C08C5">
      <w:pPr>
        <w:widowControl w:val="0"/>
        <w:suppressAutoHyphens w:val="0"/>
        <w:spacing w:line="240" w:lineRule="auto"/>
        <w:ind w:firstLine="567"/>
        <w:jc w:val="both"/>
        <w:rPr>
          <w:sz w:val="28"/>
          <w:szCs w:val="28"/>
        </w:rPr>
      </w:pPr>
      <w:r w:rsidRPr="007F2C6C">
        <w:rPr>
          <w:sz w:val="28"/>
          <w:szCs w:val="28"/>
        </w:rPr>
        <w:t xml:space="preserve">Избрание главы поселения на муниципальных выборах проводится по мажоритарной системе абсолютного большинства, выборы депутатов Совета проводятся по мажоритарной системе относительного большинства. </w:t>
      </w:r>
    </w:p>
    <w:p w:rsidR="002C08C5" w:rsidRPr="00517BDC" w:rsidRDefault="002C08C5" w:rsidP="002C08C5">
      <w:pPr>
        <w:widowControl w:val="0"/>
        <w:autoSpaceDE w:val="0"/>
        <w:autoSpaceDN w:val="0"/>
        <w:adjustRightInd w:val="0"/>
        <w:spacing w:line="240" w:lineRule="auto"/>
        <w:ind w:firstLine="567"/>
        <w:jc w:val="both"/>
        <w:rPr>
          <w:sz w:val="28"/>
          <w:szCs w:val="28"/>
        </w:rPr>
      </w:pPr>
      <w:r w:rsidRPr="00517BDC">
        <w:rPr>
          <w:sz w:val="28"/>
          <w:szCs w:val="28"/>
        </w:rPr>
        <w:t>3. Муниципальные выборы назначаются Советом не ранее чем за 90 дней и не позднее чем за 80 дней до дня голосования.</w:t>
      </w:r>
      <w:r w:rsidRPr="00517BDC">
        <w:rPr>
          <w:rFonts w:eastAsia="Calibri"/>
          <w:sz w:val="28"/>
          <w:szCs w:val="28"/>
          <w:lang w:eastAsia="ru-RU"/>
        </w:rPr>
        <w:t xml:space="preserve"> В случаях, установленных федеральным законом, муниципальные выборы назначаются соответствующей избирательной комиссией или судом.</w:t>
      </w:r>
    </w:p>
    <w:p w:rsidR="002C08C5" w:rsidRPr="00517BDC" w:rsidRDefault="002C08C5" w:rsidP="002C08C5">
      <w:pPr>
        <w:pStyle w:val="211"/>
        <w:suppressAutoHyphens w:val="0"/>
        <w:spacing w:line="240" w:lineRule="auto"/>
        <w:ind w:firstLine="567"/>
        <w:jc w:val="both"/>
        <w:rPr>
          <w:sz w:val="28"/>
          <w:szCs w:val="28"/>
        </w:rPr>
      </w:pPr>
      <w:r w:rsidRPr="00517BDC">
        <w:rPr>
          <w:sz w:val="28"/>
          <w:szCs w:val="28"/>
        </w:rPr>
        <w:t>Днем голосования является второе воскресенье сентября года, в котором истекают сроки полномочий органов местного самоуправления, а если сроки полномочий истекают в год проведения выборов депутатов Государственной Думы Федерального Собрания Российской Федерации очередного созыва, - день голосования на указанных выборах, за исключением случаев, предусмотренных Федеральным законом от 12.06.2002 № 67-ФЗ "Об основных гарантиях избирательных прав и права на участие в референдуме граждан Российской Федерации".</w:t>
      </w:r>
    </w:p>
    <w:p w:rsidR="002C08C5" w:rsidRPr="00517BDC" w:rsidRDefault="002C08C5" w:rsidP="002C08C5">
      <w:pPr>
        <w:pStyle w:val="211"/>
        <w:suppressAutoHyphens w:val="0"/>
        <w:spacing w:line="240" w:lineRule="auto"/>
        <w:ind w:firstLine="567"/>
        <w:jc w:val="both"/>
        <w:rPr>
          <w:sz w:val="28"/>
          <w:szCs w:val="28"/>
        </w:rPr>
      </w:pPr>
      <w:r w:rsidRPr="00517BDC">
        <w:rPr>
          <w:sz w:val="28"/>
          <w:szCs w:val="28"/>
        </w:rPr>
        <w:t>Голосование на выборах может быть назначено только на воскресенье. Не допускается назначение голосования на нерабочий праздничный день, на предшествующий ему день, на день, следующий за нерабочим праздничным днем, и на воскресенье, которое объявлено в установленном порядке рабочим днем. Если второе воскресенье сентября, на которое должны быть назначены выборы, совпадает с нерабочим праздничным днем, или предшествующим ему днем, или днем, следующим за нерабочим праздничным днем, либо второе воскресенье сентября объявлено в установленном порядке рабочим днем, выборы назначаются на третье воскресенье сентября.</w:t>
      </w:r>
    </w:p>
    <w:p w:rsidR="002C08C5" w:rsidRPr="00517BDC" w:rsidRDefault="002C08C5" w:rsidP="002C08C5">
      <w:pPr>
        <w:widowControl w:val="0"/>
        <w:spacing w:line="240" w:lineRule="auto"/>
        <w:ind w:firstLine="567"/>
        <w:jc w:val="both"/>
        <w:rPr>
          <w:sz w:val="28"/>
          <w:szCs w:val="28"/>
        </w:rPr>
      </w:pPr>
      <w:r w:rsidRPr="00517BDC">
        <w:rPr>
          <w:sz w:val="28"/>
          <w:szCs w:val="28"/>
        </w:rPr>
        <w:t>Решение о назначении выборов официально публикуется в средствах массовой информации не позднее чем через пять дней со дня его принятия.</w:t>
      </w:r>
    </w:p>
    <w:p w:rsidR="002C08C5" w:rsidRPr="00517BDC" w:rsidRDefault="002C08C5" w:rsidP="002C08C5">
      <w:pPr>
        <w:widowControl w:val="0"/>
        <w:spacing w:line="240" w:lineRule="auto"/>
        <w:ind w:firstLine="567"/>
        <w:jc w:val="both"/>
        <w:rPr>
          <w:rFonts w:eastAsia="Times New Roman"/>
          <w:sz w:val="28"/>
          <w:szCs w:val="28"/>
          <w:lang w:eastAsia="ru-RU"/>
        </w:rPr>
      </w:pPr>
      <w:r w:rsidRPr="00517BDC">
        <w:rPr>
          <w:sz w:val="28"/>
          <w:szCs w:val="28"/>
        </w:rPr>
        <w:t>4. В случае досрочного прекращения полномочий депутата Совета, избранного по одномандатному избирательному округу, либо установленного федеральным законом числа депутатов, избранных по многомандатному избирательному округу, в этом избирательном округе не позднее чем через один год со дня досрочного прекращения полномочий депутата (депутатов) проводятся дополнительные выборы.</w:t>
      </w:r>
    </w:p>
    <w:p w:rsidR="002C08C5" w:rsidRPr="00517BDC" w:rsidRDefault="002C08C5" w:rsidP="002C08C5">
      <w:pPr>
        <w:widowControl w:val="0"/>
        <w:spacing w:line="240" w:lineRule="auto"/>
        <w:ind w:firstLine="567"/>
        <w:jc w:val="both"/>
        <w:rPr>
          <w:sz w:val="28"/>
          <w:szCs w:val="28"/>
        </w:rPr>
      </w:pPr>
      <w:r w:rsidRPr="00517BDC">
        <w:rPr>
          <w:sz w:val="28"/>
          <w:szCs w:val="28"/>
        </w:rPr>
        <w:t>Если в результате досрочного прекращения депутатских полномочий Совет остался в неправомочном составе, дополнительные выборы проводятся не позднее чем через четыре месяца со дня такого досрочного прекращения полномочий, при этом сроки избирательных действий по решению органа, уполномоченного законом назначать дополнительные выборы, могут быть сокращены на одну треть.</w:t>
      </w:r>
    </w:p>
    <w:p w:rsidR="002C08C5" w:rsidRPr="00517BDC" w:rsidRDefault="002C08C5" w:rsidP="002C08C5">
      <w:pPr>
        <w:widowControl w:val="0"/>
        <w:spacing w:line="240" w:lineRule="auto"/>
        <w:ind w:firstLine="567"/>
        <w:jc w:val="both"/>
        <w:rPr>
          <w:sz w:val="28"/>
          <w:szCs w:val="28"/>
        </w:rPr>
      </w:pPr>
      <w:r w:rsidRPr="00517BDC">
        <w:rPr>
          <w:sz w:val="28"/>
          <w:szCs w:val="28"/>
        </w:rPr>
        <w:t xml:space="preserve">Дополнительные выборы не назначаются и не проводятся, если в результате </w:t>
      </w:r>
      <w:r w:rsidRPr="00517BDC">
        <w:rPr>
          <w:sz w:val="28"/>
          <w:szCs w:val="28"/>
        </w:rPr>
        <w:lastRenderedPageBreak/>
        <w:t>этих выборов депутат Совета не может быть избран на срок более одного года.</w:t>
      </w:r>
    </w:p>
    <w:p w:rsidR="002C08C5" w:rsidRPr="00517BDC" w:rsidRDefault="002C08C5" w:rsidP="002C08C5">
      <w:pPr>
        <w:widowControl w:val="0"/>
        <w:spacing w:line="240" w:lineRule="auto"/>
        <w:ind w:firstLine="567"/>
        <w:jc w:val="both"/>
        <w:rPr>
          <w:sz w:val="28"/>
          <w:szCs w:val="28"/>
        </w:rPr>
      </w:pPr>
      <w:r w:rsidRPr="00517BDC">
        <w:rPr>
          <w:sz w:val="28"/>
          <w:szCs w:val="28"/>
        </w:rPr>
        <w:t>Если в результате досрочного прекращения депутатских полномочий Совет остался в неправомочном составе, а проведение дополнительных выборов в соответствии с настоящей частью невозможно, назначаются новые основные выборы, которые проводятся в сроки, установленные частью 3 данной статьи.</w:t>
      </w:r>
    </w:p>
    <w:p w:rsidR="002C08C5" w:rsidRPr="008E52A6" w:rsidRDefault="002C08C5" w:rsidP="002C08C5">
      <w:pPr>
        <w:widowControl w:val="0"/>
        <w:tabs>
          <w:tab w:val="left" w:pos="142"/>
        </w:tabs>
        <w:suppressAutoHyphens w:val="0"/>
        <w:spacing w:line="240" w:lineRule="auto"/>
        <w:ind w:firstLine="567"/>
        <w:jc w:val="both"/>
        <w:rPr>
          <w:sz w:val="28"/>
          <w:szCs w:val="28"/>
        </w:rPr>
      </w:pPr>
      <w:r w:rsidRPr="008E52A6">
        <w:rPr>
          <w:sz w:val="28"/>
          <w:szCs w:val="28"/>
        </w:rPr>
        <w:t>5. В случае досрочного прекращения полномочий главы поселения, Совета или его депутатов, влекущего за собой неправомочность органа, досрочные выборы должны быть проведены не позднее чем через шесть месяцев со дня такого досрочного прекращения полномочий.</w:t>
      </w:r>
    </w:p>
    <w:p w:rsidR="002C08C5" w:rsidRDefault="002C08C5" w:rsidP="002C08C5">
      <w:pPr>
        <w:widowControl w:val="0"/>
        <w:tabs>
          <w:tab w:val="left" w:pos="142"/>
        </w:tabs>
        <w:suppressAutoHyphens w:val="0"/>
        <w:spacing w:line="240" w:lineRule="auto"/>
        <w:ind w:firstLine="567"/>
        <w:jc w:val="both"/>
        <w:rPr>
          <w:sz w:val="28"/>
          <w:szCs w:val="28"/>
        </w:rPr>
      </w:pPr>
      <w:r w:rsidRPr="007F2C6C">
        <w:rPr>
          <w:sz w:val="28"/>
          <w:szCs w:val="28"/>
        </w:rPr>
        <w:t>При назначении досрочных выборов сроки, указанные в части</w:t>
      </w:r>
      <w:r w:rsidRPr="007F2C6C">
        <w:rPr>
          <w:b/>
          <w:sz w:val="28"/>
          <w:szCs w:val="28"/>
        </w:rPr>
        <w:t xml:space="preserve"> </w:t>
      </w:r>
      <w:r w:rsidRPr="007F2C6C">
        <w:rPr>
          <w:sz w:val="28"/>
          <w:szCs w:val="28"/>
        </w:rPr>
        <w:t xml:space="preserve">3 настоящей статьи, а также сроки осуществления иных избирательных действий могут быть сокращены, но не более чем на одну треть. </w:t>
      </w:r>
    </w:p>
    <w:p w:rsidR="002C08C5" w:rsidRPr="00D86187" w:rsidRDefault="002C08C5" w:rsidP="002C08C5">
      <w:pPr>
        <w:pStyle w:val="afc"/>
        <w:spacing w:before="0" w:beforeAutospacing="0" w:after="0" w:afterAutospacing="0" w:line="288" w:lineRule="atLeast"/>
        <w:ind w:firstLine="567"/>
        <w:jc w:val="both"/>
        <w:rPr>
          <w:rFonts w:eastAsia="Andale Sans UI"/>
          <w:kern w:val="1"/>
          <w:sz w:val="28"/>
          <w:szCs w:val="28"/>
          <w:lang w:eastAsia="ar-SA"/>
        </w:rPr>
      </w:pPr>
      <w:r w:rsidRPr="00D86187">
        <w:rPr>
          <w:rFonts w:eastAsia="Andale Sans UI"/>
          <w:kern w:val="1"/>
          <w:sz w:val="28"/>
          <w:szCs w:val="28"/>
          <w:lang w:eastAsia="ar-SA"/>
        </w:rPr>
        <w:t>В случае, если глава поселения, полномочия которого прекращены досрочно на основании правового акта Губернатора Краснодарского края об отрешении от должности главы поселения или решения Совета об удалении главы поселения в отставку, обжалует данные правовой акт или решение в судебном порядке, досрочные выборы главы поселения, избираемого на муниципальных выборах, не могут быть назначены до вступления решения суда в законную силу.</w:t>
      </w:r>
    </w:p>
    <w:p w:rsidR="002C08C5" w:rsidRPr="00517BDC" w:rsidRDefault="002C08C5" w:rsidP="002C08C5">
      <w:pPr>
        <w:widowControl w:val="0"/>
        <w:spacing w:line="240" w:lineRule="auto"/>
        <w:ind w:firstLine="567"/>
        <w:jc w:val="both"/>
        <w:rPr>
          <w:sz w:val="28"/>
          <w:szCs w:val="28"/>
        </w:rPr>
      </w:pPr>
      <w:r w:rsidRPr="00517BDC">
        <w:rPr>
          <w:sz w:val="28"/>
          <w:szCs w:val="28"/>
        </w:rPr>
        <w:t>6. Основные выборы органов местного самоуправления, проводимые после досрочных выборов, должны быть назначены на второе воскресенье сентября года, в котором истекают полномочия органа местного самоуправления, избранного на досрочных выборах, а в год проведения выборов депутатов Государственной Думы Федерального Собрания Российской Федерации очередного созыва - в день голосования на указанных выборах</w:t>
      </w:r>
      <w:r w:rsidRPr="00517BDC">
        <w:rPr>
          <w:color w:val="7030A0"/>
          <w:sz w:val="28"/>
          <w:szCs w:val="28"/>
        </w:rPr>
        <w:t xml:space="preserve">, </w:t>
      </w:r>
      <w:r w:rsidRPr="00517BDC">
        <w:rPr>
          <w:sz w:val="28"/>
          <w:szCs w:val="28"/>
        </w:rPr>
        <w:t>за исключением случаев, предусмотренных Федеральным законом от 12.06.2002 № 67-ФЗ "Об основных гарантиях избирательных прав и права на участие в референдуме граждан Российской Федерации".</w:t>
      </w:r>
    </w:p>
    <w:p w:rsidR="002C08C5" w:rsidRPr="00517BDC" w:rsidRDefault="002C08C5" w:rsidP="002C08C5">
      <w:pPr>
        <w:pStyle w:val="211"/>
        <w:suppressAutoHyphens w:val="0"/>
        <w:spacing w:line="240" w:lineRule="auto"/>
        <w:ind w:firstLine="567"/>
        <w:jc w:val="both"/>
        <w:rPr>
          <w:sz w:val="28"/>
          <w:szCs w:val="28"/>
        </w:rPr>
      </w:pPr>
      <w:r w:rsidRPr="00517BDC">
        <w:rPr>
          <w:sz w:val="28"/>
          <w:szCs w:val="28"/>
        </w:rPr>
        <w:t>7. Результаты муниципальных выборов подлежат официальному опубликованию в сроки, установленные Федеральным законом от 12.06.2002 № 67-ФЗ "Об основных гарантиях избирательных прав и права на участие в референдуме граждан Российской Федерации".</w:t>
      </w:r>
    </w:p>
    <w:p w:rsidR="002C08C5" w:rsidRPr="00517BDC" w:rsidRDefault="002C08C5" w:rsidP="002C08C5">
      <w:pPr>
        <w:pStyle w:val="a0"/>
        <w:suppressAutoHyphens w:val="0"/>
        <w:spacing w:after="0" w:line="240" w:lineRule="auto"/>
        <w:ind w:firstLine="567"/>
        <w:jc w:val="both"/>
        <w:rPr>
          <w:color w:val="000000"/>
          <w:sz w:val="28"/>
          <w:szCs w:val="28"/>
        </w:rPr>
      </w:pPr>
    </w:p>
    <w:p w:rsidR="002C08C5" w:rsidRPr="00517BDC" w:rsidRDefault="002C08C5" w:rsidP="002C08C5">
      <w:pPr>
        <w:widowControl w:val="0"/>
        <w:autoSpaceDE w:val="0"/>
        <w:autoSpaceDN w:val="0"/>
        <w:adjustRightInd w:val="0"/>
        <w:spacing w:line="240" w:lineRule="auto"/>
        <w:ind w:firstLine="567"/>
        <w:jc w:val="both"/>
        <w:outlineLvl w:val="0"/>
        <w:rPr>
          <w:rFonts w:eastAsia="Calibri"/>
          <w:b/>
          <w:bCs/>
          <w:sz w:val="28"/>
          <w:szCs w:val="28"/>
          <w:lang w:eastAsia="ru-RU"/>
        </w:rPr>
      </w:pPr>
      <w:r>
        <w:rPr>
          <w:b/>
          <w:sz w:val="28"/>
          <w:szCs w:val="28"/>
        </w:rPr>
        <w:t>Статья 41</w:t>
      </w:r>
      <w:r w:rsidRPr="00517BDC">
        <w:rPr>
          <w:b/>
          <w:sz w:val="28"/>
          <w:szCs w:val="28"/>
        </w:rPr>
        <w:t xml:space="preserve">. </w:t>
      </w:r>
      <w:r w:rsidRPr="00517BDC">
        <w:rPr>
          <w:rFonts w:eastAsia="Calibri"/>
          <w:b/>
          <w:bCs/>
          <w:sz w:val="28"/>
          <w:szCs w:val="28"/>
          <w:lang w:eastAsia="ru-RU"/>
        </w:rPr>
        <w:t>Сход граждан</w:t>
      </w:r>
    </w:p>
    <w:p w:rsidR="002C08C5" w:rsidRPr="00517BDC" w:rsidRDefault="002C08C5" w:rsidP="002C08C5">
      <w:pPr>
        <w:widowControl w:val="0"/>
        <w:autoSpaceDE w:val="0"/>
        <w:autoSpaceDN w:val="0"/>
        <w:adjustRightInd w:val="0"/>
        <w:spacing w:line="240" w:lineRule="auto"/>
        <w:ind w:firstLine="567"/>
        <w:jc w:val="both"/>
        <w:rPr>
          <w:rFonts w:eastAsia="Calibri"/>
          <w:bCs/>
          <w:sz w:val="28"/>
          <w:szCs w:val="28"/>
          <w:lang w:eastAsia="ru-RU"/>
        </w:rPr>
      </w:pPr>
      <w:r w:rsidRPr="00517BDC">
        <w:rPr>
          <w:rFonts w:eastAsia="Calibri"/>
          <w:bCs/>
          <w:color w:val="000000"/>
          <w:sz w:val="28"/>
          <w:szCs w:val="28"/>
          <w:lang w:eastAsia="ru-RU"/>
        </w:rPr>
        <w:t xml:space="preserve">1. В случаях, предусмотренных Федеральным </w:t>
      </w:r>
      <w:hyperlink r:id="rId18" w:history="1">
        <w:r w:rsidRPr="00517BDC">
          <w:rPr>
            <w:rFonts w:eastAsia="Calibri"/>
            <w:bCs/>
            <w:color w:val="000000"/>
            <w:sz w:val="28"/>
            <w:szCs w:val="28"/>
            <w:lang w:eastAsia="ru-RU"/>
          </w:rPr>
          <w:t>законом</w:t>
        </w:r>
      </w:hyperlink>
      <w:r w:rsidRPr="00517BDC">
        <w:rPr>
          <w:rFonts w:eastAsia="Calibri"/>
          <w:bCs/>
          <w:color w:val="000000"/>
          <w:sz w:val="28"/>
          <w:szCs w:val="28"/>
          <w:lang w:eastAsia="ru-RU"/>
        </w:rPr>
        <w:t xml:space="preserve"> от</w:t>
      </w:r>
      <w:r w:rsidRPr="00517BDC">
        <w:rPr>
          <w:color w:val="000000"/>
          <w:sz w:val="28"/>
          <w:szCs w:val="28"/>
        </w:rPr>
        <w:t xml:space="preserve"> 20.03.2025 № 33-ФЗ "</w:t>
      </w:r>
      <w:r w:rsidRPr="00517BDC">
        <w:rPr>
          <w:rFonts w:eastAsia="Calibri"/>
          <w:color w:val="000000"/>
          <w:sz w:val="28"/>
          <w:szCs w:val="28"/>
          <w:lang w:eastAsia="ru-RU"/>
        </w:rPr>
        <w:t>Об общих принципах организации местного самоуправления в единой системе публичной власти"</w:t>
      </w:r>
      <w:r w:rsidRPr="00517BDC">
        <w:rPr>
          <w:rFonts w:eastAsia="Calibri"/>
          <w:bCs/>
          <w:sz w:val="28"/>
          <w:szCs w:val="28"/>
          <w:lang w:eastAsia="ru-RU"/>
        </w:rPr>
        <w:t>, сход граждан может проводиться:</w:t>
      </w:r>
    </w:p>
    <w:p w:rsidR="002C08C5" w:rsidRPr="00517BDC" w:rsidRDefault="002C08C5" w:rsidP="002C08C5">
      <w:pPr>
        <w:widowControl w:val="0"/>
        <w:autoSpaceDE w:val="0"/>
        <w:autoSpaceDN w:val="0"/>
        <w:adjustRightInd w:val="0"/>
        <w:spacing w:line="240" w:lineRule="auto"/>
        <w:ind w:firstLine="567"/>
        <w:jc w:val="both"/>
        <w:rPr>
          <w:rFonts w:eastAsia="Calibri"/>
          <w:bCs/>
          <w:sz w:val="28"/>
          <w:szCs w:val="28"/>
          <w:lang w:eastAsia="ru-RU"/>
        </w:rPr>
      </w:pPr>
      <w:r w:rsidRPr="00517BDC">
        <w:rPr>
          <w:rFonts w:eastAsia="Calibri"/>
          <w:bCs/>
          <w:sz w:val="28"/>
          <w:szCs w:val="28"/>
          <w:lang w:eastAsia="ru-RU"/>
        </w:rPr>
        <w:t xml:space="preserve">1) в населенном пункте, входящем в состав территории </w:t>
      </w:r>
      <w:r w:rsidRPr="00C004B1">
        <w:rPr>
          <w:sz w:val="28"/>
          <w:szCs w:val="28"/>
        </w:rPr>
        <w:t>поселения</w:t>
      </w:r>
      <w:r w:rsidRPr="00517BDC">
        <w:rPr>
          <w:rFonts w:eastAsia="Calibri"/>
          <w:bCs/>
          <w:sz w:val="28"/>
          <w:szCs w:val="28"/>
          <w:lang w:eastAsia="ru-RU"/>
        </w:rPr>
        <w:t>, по вопросу введения и использования средств самообложения граждан на территории данного населенного пункта;</w:t>
      </w:r>
    </w:p>
    <w:p w:rsidR="002C08C5" w:rsidRPr="00517BDC" w:rsidRDefault="002C08C5" w:rsidP="002C08C5">
      <w:pPr>
        <w:widowControl w:val="0"/>
        <w:autoSpaceDE w:val="0"/>
        <w:autoSpaceDN w:val="0"/>
        <w:adjustRightInd w:val="0"/>
        <w:spacing w:line="240" w:lineRule="auto"/>
        <w:ind w:firstLine="567"/>
        <w:jc w:val="both"/>
        <w:rPr>
          <w:rFonts w:eastAsia="Calibri"/>
          <w:bCs/>
          <w:sz w:val="28"/>
          <w:szCs w:val="28"/>
          <w:lang w:eastAsia="ru-RU"/>
        </w:rPr>
      </w:pPr>
      <w:r w:rsidRPr="00517BDC">
        <w:rPr>
          <w:rFonts w:eastAsia="Calibri"/>
          <w:bCs/>
          <w:sz w:val="28"/>
          <w:szCs w:val="28"/>
          <w:lang w:eastAsia="ru-RU"/>
        </w:rPr>
        <w:t xml:space="preserve">2) в соответствии с законом Краснодарского края на части территории населенного пункта, входящего в состав территории </w:t>
      </w:r>
      <w:r w:rsidRPr="00C004B1">
        <w:rPr>
          <w:sz w:val="28"/>
          <w:szCs w:val="28"/>
        </w:rPr>
        <w:t>поселения</w:t>
      </w:r>
      <w:r w:rsidRPr="00517BDC">
        <w:rPr>
          <w:rFonts w:eastAsia="Calibri"/>
          <w:bCs/>
          <w:sz w:val="28"/>
          <w:szCs w:val="28"/>
          <w:lang w:eastAsia="ru-RU"/>
        </w:rPr>
        <w:t>, по вопросу введения и использования средств самообложения граждан на данной части территории населенного пункта;</w:t>
      </w:r>
    </w:p>
    <w:p w:rsidR="002C08C5" w:rsidRPr="00517BDC" w:rsidRDefault="002C08C5" w:rsidP="002C08C5">
      <w:pPr>
        <w:widowControl w:val="0"/>
        <w:autoSpaceDE w:val="0"/>
        <w:autoSpaceDN w:val="0"/>
        <w:adjustRightInd w:val="0"/>
        <w:spacing w:line="240" w:lineRule="auto"/>
        <w:ind w:firstLine="567"/>
        <w:jc w:val="both"/>
        <w:rPr>
          <w:rFonts w:eastAsia="Calibri"/>
          <w:sz w:val="28"/>
          <w:szCs w:val="28"/>
          <w:lang w:eastAsia="ru-RU"/>
        </w:rPr>
      </w:pPr>
      <w:r w:rsidRPr="00517BDC">
        <w:rPr>
          <w:rFonts w:eastAsia="Calibri"/>
          <w:sz w:val="28"/>
          <w:szCs w:val="28"/>
          <w:lang w:eastAsia="ru-RU"/>
        </w:rPr>
        <w:t xml:space="preserve">3) на территории </w:t>
      </w:r>
      <w:r w:rsidRPr="00C004B1">
        <w:rPr>
          <w:sz w:val="28"/>
          <w:szCs w:val="28"/>
        </w:rPr>
        <w:t>поселения</w:t>
      </w:r>
      <w:r w:rsidRPr="00517BDC">
        <w:rPr>
          <w:rFonts w:eastAsia="Calibri"/>
          <w:sz w:val="28"/>
          <w:szCs w:val="28"/>
        </w:rPr>
        <w:t xml:space="preserve"> </w:t>
      </w:r>
      <w:r w:rsidRPr="00517BDC">
        <w:rPr>
          <w:rFonts w:eastAsia="Calibri"/>
          <w:sz w:val="28"/>
          <w:szCs w:val="28"/>
          <w:lang w:eastAsia="ru-RU"/>
        </w:rPr>
        <w:t>или на части его территории по вопросу выявления мнения граждан о поддержке инициативного проекта.</w:t>
      </w:r>
    </w:p>
    <w:p w:rsidR="002C08C5" w:rsidRPr="00517BDC" w:rsidRDefault="002C08C5" w:rsidP="002C08C5">
      <w:pPr>
        <w:widowControl w:val="0"/>
        <w:autoSpaceDE w:val="0"/>
        <w:autoSpaceDN w:val="0"/>
        <w:adjustRightInd w:val="0"/>
        <w:spacing w:line="240" w:lineRule="auto"/>
        <w:ind w:firstLine="567"/>
        <w:jc w:val="both"/>
        <w:rPr>
          <w:rFonts w:eastAsia="Calibri"/>
          <w:sz w:val="28"/>
          <w:szCs w:val="28"/>
          <w:lang w:eastAsia="ru-RU"/>
        </w:rPr>
      </w:pPr>
      <w:r w:rsidRPr="00517BDC">
        <w:rPr>
          <w:rFonts w:eastAsia="Calibri"/>
          <w:sz w:val="28"/>
          <w:szCs w:val="28"/>
          <w:lang w:eastAsia="ru-RU"/>
        </w:rPr>
        <w:lastRenderedPageBreak/>
        <w:t xml:space="preserve">2. Критерии определения границ части территории населенного пункта, входящего в состав территории </w:t>
      </w:r>
      <w:r w:rsidRPr="00C004B1">
        <w:rPr>
          <w:sz w:val="28"/>
          <w:szCs w:val="28"/>
        </w:rPr>
        <w:t>поселения</w:t>
      </w:r>
      <w:r w:rsidRPr="00517BDC">
        <w:rPr>
          <w:rFonts w:eastAsia="Calibri"/>
          <w:sz w:val="28"/>
          <w:szCs w:val="28"/>
          <w:lang w:eastAsia="ru-RU"/>
        </w:rPr>
        <w:t>, на которой может проводиться сход граждан по вопросу введения и использования средств самообложения граждан, устанавливаются законом Краснодарского края.</w:t>
      </w:r>
    </w:p>
    <w:p w:rsidR="002C08C5" w:rsidRPr="00517BDC" w:rsidRDefault="002C08C5" w:rsidP="002C08C5">
      <w:pPr>
        <w:widowControl w:val="0"/>
        <w:autoSpaceDE w:val="0"/>
        <w:autoSpaceDN w:val="0"/>
        <w:adjustRightInd w:val="0"/>
        <w:spacing w:line="240" w:lineRule="auto"/>
        <w:ind w:firstLine="567"/>
        <w:jc w:val="both"/>
        <w:rPr>
          <w:rFonts w:eastAsia="Calibri"/>
          <w:sz w:val="28"/>
          <w:szCs w:val="28"/>
          <w:lang w:eastAsia="ru-RU"/>
        </w:rPr>
      </w:pPr>
      <w:r w:rsidRPr="00517BDC">
        <w:rPr>
          <w:rFonts w:eastAsia="Calibri"/>
          <w:sz w:val="28"/>
          <w:szCs w:val="28"/>
          <w:lang w:eastAsia="ru-RU"/>
        </w:rPr>
        <w:t>3. Жители населенного пункта участвуют в сходе граждан на равных основаниях.</w:t>
      </w:r>
    </w:p>
    <w:p w:rsidR="002C08C5" w:rsidRPr="00517BDC" w:rsidRDefault="002C08C5" w:rsidP="002C08C5">
      <w:pPr>
        <w:widowControl w:val="0"/>
        <w:autoSpaceDE w:val="0"/>
        <w:autoSpaceDN w:val="0"/>
        <w:adjustRightInd w:val="0"/>
        <w:spacing w:line="240" w:lineRule="auto"/>
        <w:ind w:firstLine="567"/>
        <w:jc w:val="both"/>
        <w:rPr>
          <w:rFonts w:eastAsia="Calibri"/>
          <w:sz w:val="28"/>
          <w:szCs w:val="28"/>
          <w:lang w:eastAsia="ru-RU"/>
        </w:rPr>
      </w:pPr>
      <w:r w:rsidRPr="00517BDC">
        <w:rPr>
          <w:rFonts w:eastAsia="Calibri"/>
          <w:sz w:val="28"/>
          <w:szCs w:val="28"/>
          <w:lang w:eastAsia="ru-RU"/>
        </w:rPr>
        <w:t>Участие гражданина Российской Федерации в сходе граждан является свободным и добровольным. Никто не вправе оказывать воздействие на гражданина Российской Федерации с целью принуждения его к участию или неучастию в сходе граждан либо воспрепятствования его свободному волеизъявлению.</w:t>
      </w:r>
    </w:p>
    <w:p w:rsidR="002C08C5" w:rsidRPr="00517BDC" w:rsidRDefault="002C08C5" w:rsidP="002C08C5">
      <w:pPr>
        <w:widowControl w:val="0"/>
        <w:autoSpaceDE w:val="0"/>
        <w:autoSpaceDN w:val="0"/>
        <w:adjustRightInd w:val="0"/>
        <w:spacing w:line="240" w:lineRule="auto"/>
        <w:ind w:firstLine="567"/>
        <w:jc w:val="both"/>
        <w:rPr>
          <w:rFonts w:eastAsia="Calibri"/>
          <w:sz w:val="28"/>
          <w:szCs w:val="28"/>
          <w:lang w:eastAsia="ru-RU"/>
        </w:rPr>
      </w:pPr>
      <w:r w:rsidRPr="00517BDC">
        <w:rPr>
          <w:rFonts w:eastAsia="Calibri"/>
          <w:sz w:val="28"/>
          <w:szCs w:val="28"/>
          <w:lang w:eastAsia="ru-RU"/>
        </w:rPr>
        <w:t>Голосование на сходе граждан за других жителей населенного пункта не допускается.</w:t>
      </w:r>
    </w:p>
    <w:p w:rsidR="002C08C5" w:rsidRPr="00517BDC" w:rsidRDefault="002C08C5" w:rsidP="002C08C5">
      <w:pPr>
        <w:widowControl w:val="0"/>
        <w:autoSpaceDE w:val="0"/>
        <w:autoSpaceDN w:val="0"/>
        <w:adjustRightInd w:val="0"/>
        <w:spacing w:line="240" w:lineRule="auto"/>
        <w:ind w:firstLine="567"/>
        <w:jc w:val="both"/>
        <w:rPr>
          <w:rFonts w:eastAsia="Calibri"/>
          <w:sz w:val="28"/>
          <w:szCs w:val="28"/>
          <w:lang w:eastAsia="ru-RU"/>
        </w:rPr>
      </w:pPr>
      <w:r w:rsidRPr="00517BDC">
        <w:rPr>
          <w:rFonts w:eastAsia="Calibri"/>
          <w:sz w:val="28"/>
          <w:szCs w:val="28"/>
          <w:lang w:eastAsia="ru-RU"/>
        </w:rPr>
        <w:t xml:space="preserve">4. Сход граждан может созываться главой </w:t>
      </w:r>
      <w:r w:rsidRPr="00C004B1">
        <w:rPr>
          <w:sz w:val="28"/>
          <w:szCs w:val="28"/>
        </w:rPr>
        <w:t>поселения</w:t>
      </w:r>
      <w:r w:rsidRPr="00517BDC">
        <w:rPr>
          <w:rFonts w:eastAsia="Calibri"/>
          <w:sz w:val="28"/>
          <w:szCs w:val="28"/>
          <w:lang w:eastAsia="ru-RU"/>
        </w:rPr>
        <w:t xml:space="preserve"> либо Советом, в том числе по инициативе группы жителей соответствующей части территории населенного пункта численностью не менее 10 человек.</w:t>
      </w:r>
    </w:p>
    <w:p w:rsidR="002C08C5" w:rsidRPr="00517BDC" w:rsidRDefault="002C08C5" w:rsidP="002C08C5">
      <w:pPr>
        <w:widowControl w:val="0"/>
        <w:autoSpaceDE w:val="0"/>
        <w:autoSpaceDN w:val="0"/>
        <w:adjustRightInd w:val="0"/>
        <w:spacing w:line="240" w:lineRule="auto"/>
        <w:ind w:firstLine="567"/>
        <w:jc w:val="both"/>
        <w:rPr>
          <w:rFonts w:eastAsia="Calibri"/>
          <w:sz w:val="28"/>
          <w:szCs w:val="28"/>
          <w:lang w:eastAsia="ru-RU"/>
        </w:rPr>
      </w:pPr>
      <w:r w:rsidRPr="00517BDC">
        <w:rPr>
          <w:rFonts w:eastAsia="Calibri"/>
          <w:sz w:val="28"/>
          <w:szCs w:val="28"/>
          <w:lang w:eastAsia="ru-RU"/>
        </w:rPr>
        <w:t xml:space="preserve">5. Сход граждан созывается Советом, в том числе по инициативе группы жителей соответствующей части территории населенного пункта, путем направления главе </w:t>
      </w:r>
      <w:r w:rsidRPr="00C004B1">
        <w:rPr>
          <w:sz w:val="28"/>
          <w:szCs w:val="28"/>
        </w:rPr>
        <w:t>поселения</w:t>
      </w:r>
      <w:r w:rsidRPr="00517BDC">
        <w:rPr>
          <w:rFonts w:eastAsia="Calibri"/>
          <w:sz w:val="28"/>
          <w:szCs w:val="28"/>
          <w:lang w:eastAsia="ru-RU"/>
        </w:rPr>
        <w:t xml:space="preserve"> ходатайства Совета о необходимости назначения и проведения схода граждан.</w:t>
      </w:r>
    </w:p>
    <w:p w:rsidR="002C08C5" w:rsidRPr="00517BDC" w:rsidRDefault="002C08C5" w:rsidP="002C08C5">
      <w:pPr>
        <w:widowControl w:val="0"/>
        <w:autoSpaceDE w:val="0"/>
        <w:autoSpaceDN w:val="0"/>
        <w:adjustRightInd w:val="0"/>
        <w:spacing w:line="240" w:lineRule="auto"/>
        <w:ind w:firstLine="567"/>
        <w:jc w:val="both"/>
        <w:rPr>
          <w:rFonts w:eastAsia="Calibri"/>
          <w:sz w:val="28"/>
          <w:szCs w:val="28"/>
          <w:lang w:eastAsia="ru-RU"/>
        </w:rPr>
      </w:pPr>
      <w:r w:rsidRPr="00517BDC">
        <w:rPr>
          <w:rFonts w:eastAsia="Calibri"/>
          <w:sz w:val="28"/>
          <w:szCs w:val="28"/>
          <w:lang w:eastAsia="ru-RU"/>
        </w:rPr>
        <w:t xml:space="preserve">Сход граждан созывается главой </w:t>
      </w:r>
      <w:r w:rsidRPr="00C004B1">
        <w:rPr>
          <w:sz w:val="28"/>
          <w:szCs w:val="28"/>
        </w:rPr>
        <w:t>поселения</w:t>
      </w:r>
      <w:r w:rsidRPr="00517BDC">
        <w:rPr>
          <w:rFonts w:eastAsia="Calibri"/>
          <w:sz w:val="28"/>
          <w:szCs w:val="28"/>
          <w:lang w:eastAsia="ru-RU"/>
        </w:rPr>
        <w:t xml:space="preserve"> путем издания </w:t>
      </w:r>
      <w:r w:rsidRPr="00517BDC">
        <w:rPr>
          <w:rFonts w:eastAsia="Calibri"/>
          <w:color w:val="000000"/>
          <w:sz w:val="28"/>
          <w:szCs w:val="28"/>
          <w:lang w:eastAsia="ru-RU"/>
        </w:rPr>
        <w:t xml:space="preserve">постановления </w:t>
      </w:r>
      <w:r w:rsidRPr="002145EB">
        <w:rPr>
          <w:rFonts w:eastAsia="Calibri"/>
          <w:color w:val="000000"/>
          <w:sz w:val="28"/>
          <w:szCs w:val="28"/>
          <w:lang w:eastAsia="ru-RU"/>
        </w:rPr>
        <w:t>администрации</w:t>
      </w:r>
      <w:r w:rsidRPr="00517BDC">
        <w:rPr>
          <w:rFonts w:eastAsia="Calibri"/>
          <w:color w:val="000000"/>
          <w:sz w:val="28"/>
          <w:szCs w:val="28"/>
          <w:lang w:eastAsia="ru-RU"/>
        </w:rPr>
        <w:t xml:space="preserve"> </w:t>
      </w:r>
      <w:r w:rsidRPr="00C004B1">
        <w:rPr>
          <w:sz w:val="28"/>
          <w:szCs w:val="28"/>
        </w:rPr>
        <w:t>поселения</w:t>
      </w:r>
      <w:r w:rsidRPr="00517BDC">
        <w:rPr>
          <w:rFonts w:eastAsia="Calibri"/>
          <w:color w:val="000000"/>
          <w:sz w:val="28"/>
          <w:szCs w:val="28"/>
          <w:lang w:eastAsia="ru-RU"/>
        </w:rPr>
        <w:t>,</w:t>
      </w:r>
      <w:r w:rsidRPr="00517BDC">
        <w:rPr>
          <w:rFonts w:eastAsia="Calibri"/>
          <w:sz w:val="28"/>
          <w:szCs w:val="28"/>
          <w:lang w:eastAsia="ru-RU"/>
        </w:rPr>
        <w:t xml:space="preserve"> в том числе на основании ходатайства, поступившего от инициативной группы жителей части территории населенного пункта.</w:t>
      </w:r>
      <w:r>
        <w:rPr>
          <w:rFonts w:eastAsia="Calibri"/>
          <w:sz w:val="28"/>
          <w:szCs w:val="28"/>
          <w:lang w:eastAsia="ru-RU"/>
        </w:rPr>
        <w:t xml:space="preserve"> </w:t>
      </w:r>
    </w:p>
    <w:p w:rsidR="002C08C5" w:rsidRPr="00517BDC" w:rsidRDefault="002C08C5" w:rsidP="002C08C5">
      <w:pPr>
        <w:widowControl w:val="0"/>
        <w:autoSpaceDE w:val="0"/>
        <w:autoSpaceDN w:val="0"/>
        <w:adjustRightInd w:val="0"/>
        <w:spacing w:line="240" w:lineRule="auto"/>
        <w:ind w:firstLine="567"/>
        <w:jc w:val="both"/>
        <w:rPr>
          <w:rFonts w:eastAsia="Calibri"/>
          <w:sz w:val="28"/>
          <w:szCs w:val="28"/>
          <w:lang w:eastAsia="ru-RU"/>
        </w:rPr>
      </w:pPr>
      <w:r w:rsidRPr="00517BDC">
        <w:rPr>
          <w:rFonts w:eastAsia="Calibri"/>
          <w:sz w:val="28"/>
          <w:szCs w:val="28"/>
          <w:lang w:eastAsia="ru-RU"/>
        </w:rPr>
        <w:t>6</w:t>
      </w:r>
      <w:r>
        <w:rPr>
          <w:rFonts w:eastAsia="Calibri"/>
          <w:sz w:val="28"/>
          <w:szCs w:val="28"/>
          <w:lang w:eastAsia="ru-RU"/>
        </w:rPr>
        <w:t>.</w:t>
      </w:r>
      <w:r w:rsidRPr="00517BDC">
        <w:rPr>
          <w:rFonts w:eastAsia="Calibri"/>
          <w:sz w:val="28"/>
          <w:szCs w:val="28"/>
          <w:lang w:eastAsia="ru-RU"/>
        </w:rPr>
        <w:t xml:space="preserve"> Проведение схода граждан обеспечивается главой </w:t>
      </w:r>
      <w:r w:rsidRPr="00C004B1">
        <w:rPr>
          <w:sz w:val="28"/>
          <w:szCs w:val="28"/>
        </w:rPr>
        <w:t>поселения</w:t>
      </w:r>
      <w:r w:rsidRPr="00517BDC">
        <w:rPr>
          <w:rFonts w:eastAsia="Calibri"/>
          <w:sz w:val="28"/>
          <w:szCs w:val="28"/>
          <w:lang w:eastAsia="ru-RU"/>
        </w:rPr>
        <w:t>.</w:t>
      </w:r>
    </w:p>
    <w:p w:rsidR="002C08C5" w:rsidRPr="00517BDC" w:rsidRDefault="002C08C5" w:rsidP="002C08C5">
      <w:pPr>
        <w:widowControl w:val="0"/>
        <w:autoSpaceDE w:val="0"/>
        <w:autoSpaceDN w:val="0"/>
        <w:adjustRightInd w:val="0"/>
        <w:spacing w:line="240" w:lineRule="auto"/>
        <w:ind w:firstLine="567"/>
        <w:jc w:val="both"/>
        <w:rPr>
          <w:rFonts w:eastAsia="Calibri"/>
          <w:sz w:val="28"/>
          <w:szCs w:val="28"/>
          <w:lang w:eastAsia="ru-RU"/>
        </w:rPr>
      </w:pPr>
      <w:r w:rsidRPr="00517BDC">
        <w:rPr>
          <w:rFonts w:eastAsia="Calibri"/>
          <w:sz w:val="28"/>
          <w:szCs w:val="28"/>
          <w:lang w:eastAsia="ru-RU"/>
        </w:rPr>
        <w:t>7. Выдвижение группой жителей части территории населенного пункта инициативы проведения схода граждан осуществляется путем сбора подписей (далее также – инициатива жителей).</w:t>
      </w:r>
    </w:p>
    <w:p w:rsidR="002C08C5" w:rsidRPr="00517BDC" w:rsidRDefault="002C08C5" w:rsidP="002C08C5">
      <w:pPr>
        <w:widowControl w:val="0"/>
        <w:autoSpaceDE w:val="0"/>
        <w:autoSpaceDN w:val="0"/>
        <w:adjustRightInd w:val="0"/>
        <w:spacing w:line="240" w:lineRule="auto"/>
        <w:ind w:firstLine="567"/>
        <w:jc w:val="both"/>
        <w:rPr>
          <w:rFonts w:eastAsia="Calibri"/>
          <w:sz w:val="28"/>
          <w:szCs w:val="28"/>
          <w:lang w:eastAsia="ru-RU"/>
        </w:rPr>
      </w:pPr>
      <w:r w:rsidRPr="00517BDC">
        <w:rPr>
          <w:rFonts w:eastAsia="Calibri"/>
          <w:sz w:val="28"/>
          <w:szCs w:val="28"/>
          <w:lang w:eastAsia="ru-RU"/>
        </w:rPr>
        <w:t xml:space="preserve">Инициатива жителей оформляется в виде ходатайства, в </w:t>
      </w:r>
      <w:r w:rsidRPr="00517BDC">
        <w:rPr>
          <w:rFonts w:eastAsia="Calibri"/>
          <w:color w:val="000000"/>
          <w:sz w:val="28"/>
          <w:szCs w:val="28"/>
          <w:lang w:eastAsia="ru-RU"/>
        </w:rPr>
        <w:t>котором отражается вопрос, предлагаемый к рассмотрению, с приложением к нему подписного листа</w:t>
      </w:r>
      <w:r w:rsidRPr="00517BDC">
        <w:rPr>
          <w:rFonts w:eastAsia="Calibri"/>
          <w:sz w:val="28"/>
          <w:szCs w:val="28"/>
          <w:lang w:eastAsia="ru-RU"/>
        </w:rPr>
        <w:t xml:space="preserve">, который является неотъемлемой частью ходатайства. Подписи могут собираться только среди жителей части территории населенного пункта, обладающих избирательным правом. </w:t>
      </w:r>
    </w:p>
    <w:p w:rsidR="002C08C5" w:rsidRPr="00517BDC" w:rsidRDefault="002C08C5" w:rsidP="002C08C5">
      <w:pPr>
        <w:widowControl w:val="0"/>
        <w:autoSpaceDE w:val="0"/>
        <w:autoSpaceDN w:val="0"/>
        <w:adjustRightInd w:val="0"/>
        <w:spacing w:line="240" w:lineRule="auto"/>
        <w:ind w:firstLine="567"/>
        <w:jc w:val="both"/>
        <w:rPr>
          <w:rFonts w:eastAsia="Calibri"/>
          <w:color w:val="000000"/>
          <w:sz w:val="28"/>
          <w:szCs w:val="28"/>
          <w:lang w:eastAsia="ru-RU"/>
        </w:rPr>
      </w:pPr>
      <w:r w:rsidRPr="00517BDC">
        <w:rPr>
          <w:rFonts w:eastAsia="Calibri"/>
          <w:sz w:val="28"/>
          <w:szCs w:val="28"/>
          <w:lang w:eastAsia="ru-RU"/>
        </w:rPr>
        <w:t xml:space="preserve">8. Ходатайство и подписной лист, включающий в себя: фамилию, имя, отчество, дату рождения, адрес регистрации по месту жительства, серию и номер паспорта, подпись и дату подписания листа, - заверяются лицом, осуществлявшим сбор подписей, которое собственноручно указывает свои фамилию, имя, отчество, дату рождения, адрес регистрации по месту жительства, серию и номер паспорта или заменяющего его документа, ставит свою подпись и дату ее внесения. </w:t>
      </w:r>
      <w:r w:rsidRPr="00517BDC">
        <w:rPr>
          <w:rFonts w:eastAsia="Calibri"/>
          <w:color w:val="000000"/>
          <w:sz w:val="28"/>
          <w:szCs w:val="28"/>
          <w:lang w:eastAsia="ru-RU"/>
        </w:rPr>
        <w:t xml:space="preserve">Ходатайство и подписной лист направляются в Совет или главе </w:t>
      </w:r>
      <w:r w:rsidRPr="00C004B1">
        <w:rPr>
          <w:sz w:val="28"/>
          <w:szCs w:val="28"/>
        </w:rPr>
        <w:t>поселения</w:t>
      </w:r>
      <w:r w:rsidRPr="00517BDC">
        <w:rPr>
          <w:rFonts w:eastAsia="Calibri"/>
          <w:color w:val="000000"/>
          <w:sz w:val="28"/>
          <w:szCs w:val="28"/>
          <w:lang w:eastAsia="ru-RU"/>
        </w:rPr>
        <w:t>.</w:t>
      </w:r>
    </w:p>
    <w:p w:rsidR="002C08C5" w:rsidRPr="00517BDC" w:rsidRDefault="002C08C5" w:rsidP="002C08C5">
      <w:pPr>
        <w:widowControl w:val="0"/>
        <w:autoSpaceDE w:val="0"/>
        <w:autoSpaceDN w:val="0"/>
        <w:adjustRightInd w:val="0"/>
        <w:spacing w:line="240" w:lineRule="auto"/>
        <w:ind w:firstLine="567"/>
        <w:jc w:val="both"/>
        <w:rPr>
          <w:rFonts w:eastAsia="Calibri"/>
          <w:sz w:val="28"/>
          <w:szCs w:val="28"/>
          <w:lang w:eastAsia="ru-RU"/>
        </w:rPr>
      </w:pPr>
      <w:r w:rsidRPr="00517BDC">
        <w:rPr>
          <w:rFonts w:eastAsia="Calibri"/>
          <w:sz w:val="28"/>
          <w:szCs w:val="28"/>
          <w:lang w:eastAsia="ru-RU"/>
        </w:rPr>
        <w:t>Подписной лист, содержащий в совокупности менее 10 подписей, не подлежит рассмотрению.</w:t>
      </w:r>
    </w:p>
    <w:p w:rsidR="002C08C5" w:rsidRPr="00517BDC" w:rsidRDefault="002C08C5" w:rsidP="002C08C5">
      <w:pPr>
        <w:widowControl w:val="0"/>
        <w:autoSpaceDE w:val="0"/>
        <w:autoSpaceDN w:val="0"/>
        <w:adjustRightInd w:val="0"/>
        <w:spacing w:line="240" w:lineRule="auto"/>
        <w:ind w:firstLine="567"/>
        <w:jc w:val="both"/>
        <w:rPr>
          <w:rFonts w:eastAsia="Calibri"/>
          <w:sz w:val="28"/>
          <w:szCs w:val="28"/>
          <w:lang w:eastAsia="ru-RU"/>
        </w:rPr>
      </w:pPr>
      <w:r w:rsidRPr="00517BDC">
        <w:rPr>
          <w:rFonts w:eastAsia="Calibri"/>
          <w:sz w:val="28"/>
          <w:szCs w:val="28"/>
          <w:lang w:eastAsia="ru-RU"/>
        </w:rPr>
        <w:t xml:space="preserve">9. </w:t>
      </w:r>
      <w:r w:rsidRPr="00517BDC">
        <w:rPr>
          <w:rFonts w:eastAsia="Calibri"/>
          <w:color w:val="000000"/>
          <w:sz w:val="28"/>
          <w:szCs w:val="28"/>
          <w:lang w:eastAsia="ru-RU"/>
        </w:rPr>
        <w:t>В течение пяти рабочих дней с даты поступления ходатайства из Совета или от инициативной группы жителей части территории населенного пункта с подписным листом, оформленным в соответствии с частью 8 настоящей статьи,</w:t>
      </w:r>
      <w:r w:rsidRPr="00517BDC">
        <w:rPr>
          <w:rFonts w:eastAsia="Calibri"/>
          <w:sz w:val="28"/>
          <w:szCs w:val="28"/>
          <w:lang w:eastAsia="ru-RU"/>
        </w:rPr>
        <w:t xml:space="preserve"> </w:t>
      </w:r>
      <w:r w:rsidRPr="00517BDC">
        <w:rPr>
          <w:rFonts w:eastAsia="Calibri"/>
          <w:sz w:val="28"/>
          <w:szCs w:val="28"/>
          <w:lang w:eastAsia="ru-RU"/>
        </w:rPr>
        <w:lastRenderedPageBreak/>
        <w:t xml:space="preserve">уполномоченное главой </w:t>
      </w:r>
      <w:r w:rsidRPr="00C004B1">
        <w:rPr>
          <w:sz w:val="28"/>
          <w:szCs w:val="28"/>
        </w:rPr>
        <w:t>поселения</w:t>
      </w:r>
      <w:r w:rsidRPr="00517BDC">
        <w:rPr>
          <w:rFonts w:eastAsia="Calibri"/>
          <w:sz w:val="28"/>
          <w:szCs w:val="28"/>
          <w:lang w:eastAsia="ru-RU"/>
        </w:rPr>
        <w:t xml:space="preserve"> подразделение администрации (далее – уполномоченное подразделение) осуществляет рассмотрение поступивших документов на предмет соответствия требованиям, установленным частями 7 и 8 настоящей статьи, по результатам чего главой </w:t>
      </w:r>
      <w:r w:rsidRPr="00C004B1">
        <w:rPr>
          <w:sz w:val="28"/>
          <w:szCs w:val="28"/>
        </w:rPr>
        <w:t>поселения</w:t>
      </w:r>
      <w:r w:rsidRPr="00517BDC">
        <w:rPr>
          <w:rFonts w:eastAsia="Calibri"/>
          <w:sz w:val="28"/>
          <w:szCs w:val="28"/>
          <w:lang w:eastAsia="ru-RU"/>
        </w:rPr>
        <w:t xml:space="preserve"> принимается одно из следующих решений:</w:t>
      </w:r>
    </w:p>
    <w:p w:rsidR="002C08C5" w:rsidRPr="00517BDC" w:rsidRDefault="002C08C5" w:rsidP="002C08C5">
      <w:pPr>
        <w:widowControl w:val="0"/>
        <w:autoSpaceDE w:val="0"/>
        <w:autoSpaceDN w:val="0"/>
        <w:adjustRightInd w:val="0"/>
        <w:spacing w:line="240" w:lineRule="auto"/>
        <w:ind w:firstLine="567"/>
        <w:jc w:val="both"/>
        <w:rPr>
          <w:rFonts w:eastAsia="Calibri"/>
          <w:color w:val="000000"/>
          <w:sz w:val="28"/>
          <w:szCs w:val="28"/>
          <w:lang w:eastAsia="ru-RU"/>
        </w:rPr>
      </w:pPr>
      <w:r w:rsidRPr="00517BDC">
        <w:rPr>
          <w:rFonts w:eastAsia="Calibri"/>
          <w:color w:val="000000"/>
          <w:sz w:val="28"/>
          <w:szCs w:val="28"/>
          <w:lang w:eastAsia="ru-RU"/>
        </w:rPr>
        <w:t>о проведении схода граждан;</w:t>
      </w:r>
    </w:p>
    <w:p w:rsidR="002C08C5" w:rsidRPr="00517BDC" w:rsidRDefault="002C08C5" w:rsidP="002C08C5">
      <w:pPr>
        <w:widowControl w:val="0"/>
        <w:autoSpaceDE w:val="0"/>
        <w:autoSpaceDN w:val="0"/>
        <w:adjustRightInd w:val="0"/>
        <w:spacing w:line="240" w:lineRule="auto"/>
        <w:ind w:firstLine="567"/>
        <w:jc w:val="both"/>
        <w:rPr>
          <w:rFonts w:eastAsia="Calibri"/>
          <w:color w:val="000000"/>
          <w:sz w:val="28"/>
          <w:szCs w:val="28"/>
          <w:lang w:eastAsia="ru-RU"/>
        </w:rPr>
      </w:pPr>
      <w:r w:rsidRPr="00517BDC">
        <w:rPr>
          <w:rFonts w:eastAsia="Calibri"/>
          <w:color w:val="000000"/>
          <w:sz w:val="28"/>
          <w:szCs w:val="28"/>
          <w:lang w:eastAsia="ru-RU"/>
        </w:rPr>
        <w:t>об отклонении инициативы жителей.</w:t>
      </w:r>
    </w:p>
    <w:p w:rsidR="002C08C5" w:rsidRPr="00517BDC" w:rsidRDefault="002C08C5" w:rsidP="002C08C5">
      <w:pPr>
        <w:widowControl w:val="0"/>
        <w:autoSpaceDE w:val="0"/>
        <w:autoSpaceDN w:val="0"/>
        <w:adjustRightInd w:val="0"/>
        <w:spacing w:line="240" w:lineRule="auto"/>
        <w:ind w:firstLine="567"/>
        <w:jc w:val="both"/>
        <w:rPr>
          <w:rFonts w:eastAsia="Calibri"/>
          <w:sz w:val="28"/>
          <w:szCs w:val="28"/>
          <w:lang w:eastAsia="ru-RU"/>
        </w:rPr>
      </w:pPr>
      <w:r w:rsidRPr="00517BDC">
        <w:rPr>
          <w:rFonts w:eastAsia="Calibri"/>
          <w:sz w:val="28"/>
          <w:szCs w:val="28"/>
          <w:lang w:eastAsia="ru-RU"/>
        </w:rPr>
        <w:t xml:space="preserve">10. Решение об отклонении инициативы жителей принимает глава </w:t>
      </w:r>
      <w:r w:rsidRPr="00C004B1">
        <w:rPr>
          <w:sz w:val="28"/>
          <w:szCs w:val="28"/>
        </w:rPr>
        <w:t>поселения</w:t>
      </w:r>
      <w:r w:rsidRPr="00517BDC">
        <w:rPr>
          <w:rFonts w:eastAsia="Calibri"/>
          <w:sz w:val="28"/>
          <w:szCs w:val="28"/>
          <w:lang w:eastAsia="ru-RU"/>
        </w:rPr>
        <w:t xml:space="preserve"> в случаях:</w:t>
      </w:r>
    </w:p>
    <w:p w:rsidR="002C08C5" w:rsidRPr="00517BDC" w:rsidRDefault="002C08C5" w:rsidP="002C08C5">
      <w:pPr>
        <w:widowControl w:val="0"/>
        <w:autoSpaceDE w:val="0"/>
        <w:autoSpaceDN w:val="0"/>
        <w:adjustRightInd w:val="0"/>
        <w:spacing w:line="240" w:lineRule="auto"/>
        <w:ind w:firstLine="567"/>
        <w:jc w:val="both"/>
        <w:rPr>
          <w:rFonts w:eastAsia="Calibri"/>
          <w:sz w:val="28"/>
          <w:szCs w:val="28"/>
          <w:lang w:eastAsia="ru-RU"/>
        </w:rPr>
      </w:pPr>
      <w:r w:rsidRPr="00517BDC">
        <w:rPr>
          <w:rFonts w:eastAsia="Calibri"/>
          <w:sz w:val="28"/>
          <w:szCs w:val="28"/>
          <w:lang w:eastAsia="ru-RU"/>
        </w:rPr>
        <w:t>непредставления подписного листа;</w:t>
      </w:r>
    </w:p>
    <w:p w:rsidR="002C08C5" w:rsidRPr="00517BDC" w:rsidRDefault="002C08C5" w:rsidP="002C08C5">
      <w:pPr>
        <w:widowControl w:val="0"/>
        <w:autoSpaceDE w:val="0"/>
        <w:autoSpaceDN w:val="0"/>
        <w:adjustRightInd w:val="0"/>
        <w:spacing w:line="240" w:lineRule="auto"/>
        <w:ind w:firstLine="567"/>
        <w:jc w:val="both"/>
        <w:rPr>
          <w:rFonts w:eastAsia="Calibri"/>
          <w:sz w:val="28"/>
          <w:szCs w:val="28"/>
          <w:lang w:eastAsia="ru-RU"/>
        </w:rPr>
      </w:pPr>
      <w:r w:rsidRPr="00517BDC">
        <w:rPr>
          <w:rFonts w:eastAsia="Calibri"/>
          <w:sz w:val="28"/>
          <w:szCs w:val="28"/>
          <w:lang w:eastAsia="ru-RU"/>
        </w:rPr>
        <w:t>неисполнения требований, указанных в частях 7, 8 настоящей статьи к оформлению ходатайства и подписного листа;</w:t>
      </w:r>
    </w:p>
    <w:p w:rsidR="002C08C5" w:rsidRPr="00517BDC" w:rsidRDefault="002C08C5" w:rsidP="002C08C5">
      <w:pPr>
        <w:widowControl w:val="0"/>
        <w:autoSpaceDE w:val="0"/>
        <w:autoSpaceDN w:val="0"/>
        <w:adjustRightInd w:val="0"/>
        <w:spacing w:line="240" w:lineRule="auto"/>
        <w:ind w:firstLine="567"/>
        <w:jc w:val="both"/>
        <w:rPr>
          <w:rFonts w:eastAsia="Calibri"/>
          <w:sz w:val="28"/>
          <w:szCs w:val="28"/>
          <w:lang w:eastAsia="ru-RU"/>
        </w:rPr>
      </w:pPr>
      <w:r w:rsidRPr="00517BDC">
        <w:rPr>
          <w:rFonts w:eastAsia="Calibri"/>
          <w:sz w:val="28"/>
          <w:szCs w:val="28"/>
          <w:lang w:eastAsia="ru-RU"/>
        </w:rPr>
        <w:t>если вопрос, выносимый на сход, не относится к компетенции схода граждан.</w:t>
      </w:r>
    </w:p>
    <w:p w:rsidR="002C08C5" w:rsidRPr="00517BDC" w:rsidRDefault="002C08C5" w:rsidP="002C08C5">
      <w:pPr>
        <w:widowControl w:val="0"/>
        <w:autoSpaceDE w:val="0"/>
        <w:autoSpaceDN w:val="0"/>
        <w:adjustRightInd w:val="0"/>
        <w:spacing w:line="240" w:lineRule="auto"/>
        <w:ind w:firstLine="567"/>
        <w:jc w:val="both"/>
        <w:rPr>
          <w:rFonts w:eastAsia="Calibri"/>
          <w:sz w:val="28"/>
          <w:szCs w:val="28"/>
          <w:lang w:eastAsia="ru-RU"/>
        </w:rPr>
      </w:pPr>
      <w:r w:rsidRPr="00517BDC">
        <w:rPr>
          <w:rFonts w:eastAsia="Calibri"/>
          <w:sz w:val="28"/>
          <w:szCs w:val="28"/>
          <w:lang w:eastAsia="ru-RU"/>
        </w:rPr>
        <w:t>Принятое в соответствии с настоящей частью решение направляется лицу, осуществлявшему сбор подписей по почтовому адресу, указанному в подписном листе, либо вручается указанному лицу непосредственно под подпись.</w:t>
      </w:r>
    </w:p>
    <w:p w:rsidR="002C08C5" w:rsidRPr="00517BDC" w:rsidRDefault="002C08C5" w:rsidP="002C08C5">
      <w:pPr>
        <w:widowControl w:val="0"/>
        <w:autoSpaceDE w:val="0"/>
        <w:autoSpaceDN w:val="0"/>
        <w:adjustRightInd w:val="0"/>
        <w:spacing w:line="240" w:lineRule="auto"/>
        <w:ind w:firstLine="567"/>
        <w:jc w:val="both"/>
        <w:rPr>
          <w:rFonts w:eastAsia="Calibri"/>
          <w:sz w:val="28"/>
          <w:szCs w:val="28"/>
          <w:lang w:eastAsia="ru-RU"/>
        </w:rPr>
      </w:pPr>
      <w:r w:rsidRPr="00517BDC">
        <w:rPr>
          <w:rFonts w:eastAsia="Calibri"/>
          <w:sz w:val="28"/>
          <w:szCs w:val="28"/>
          <w:lang w:eastAsia="ru-RU"/>
        </w:rPr>
        <w:t>11. Оформление одного из решений, указанных в части 9 настоящей статьи, осуществляется в течение 5 рабочих дней после даты принятия соответствующего решения.</w:t>
      </w:r>
    </w:p>
    <w:p w:rsidR="002C08C5" w:rsidRPr="00517BDC" w:rsidRDefault="002C08C5" w:rsidP="002C08C5">
      <w:pPr>
        <w:widowControl w:val="0"/>
        <w:autoSpaceDE w:val="0"/>
        <w:autoSpaceDN w:val="0"/>
        <w:adjustRightInd w:val="0"/>
        <w:spacing w:line="240" w:lineRule="auto"/>
        <w:ind w:firstLine="567"/>
        <w:jc w:val="both"/>
        <w:rPr>
          <w:rFonts w:eastAsia="Calibri"/>
          <w:sz w:val="28"/>
          <w:szCs w:val="28"/>
          <w:lang w:eastAsia="ru-RU"/>
        </w:rPr>
      </w:pPr>
      <w:r w:rsidRPr="00517BDC">
        <w:rPr>
          <w:rFonts w:eastAsia="Calibri"/>
          <w:sz w:val="28"/>
          <w:szCs w:val="28"/>
          <w:lang w:eastAsia="ru-RU"/>
        </w:rPr>
        <w:t xml:space="preserve">12. </w:t>
      </w:r>
      <w:r w:rsidRPr="002145EB">
        <w:rPr>
          <w:rFonts w:eastAsia="Calibri"/>
          <w:sz w:val="28"/>
          <w:szCs w:val="28"/>
          <w:lang w:eastAsia="ru-RU"/>
        </w:rPr>
        <w:t>Постановление администрации</w:t>
      </w:r>
      <w:r w:rsidRPr="00517BDC">
        <w:rPr>
          <w:rFonts w:eastAsia="Calibri"/>
          <w:sz w:val="28"/>
          <w:szCs w:val="28"/>
          <w:lang w:eastAsia="ru-RU"/>
        </w:rPr>
        <w:t xml:space="preserve"> </w:t>
      </w:r>
      <w:r w:rsidRPr="00C004B1">
        <w:rPr>
          <w:sz w:val="28"/>
          <w:szCs w:val="28"/>
        </w:rPr>
        <w:t>поселения</w:t>
      </w:r>
      <w:r w:rsidRPr="00517BDC">
        <w:rPr>
          <w:rFonts w:eastAsia="Calibri"/>
          <w:sz w:val="28"/>
          <w:szCs w:val="28"/>
        </w:rPr>
        <w:t xml:space="preserve"> </w:t>
      </w:r>
      <w:r w:rsidRPr="00517BDC">
        <w:rPr>
          <w:rFonts w:eastAsia="Calibri"/>
          <w:sz w:val="28"/>
          <w:szCs w:val="28"/>
          <w:lang w:eastAsia="ru-RU"/>
        </w:rPr>
        <w:t xml:space="preserve">о проведении схода граждан подлежит официальному опубликованию. </w:t>
      </w:r>
    </w:p>
    <w:p w:rsidR="002C08C5" w:rsidRPr="00517BDC" w:rsidRDefault="002C08C5" w:rsidP="002C08C5">
      <w:pPr>
        <w:widowControl w:val="0"/>
        <w:autoSpaceDE w:val="0"/>
        <w:autoSpaceDN w:val="0"/>
        <w:adjustRightInd w:val="0"/>
        <w:spacing w:line="240" w:lineRule="auto"/>
        <w:ind w:firstLine="567"/>
        <w:jc w:val="both"/>
        <w:rPr>
          <w:sz w:val="28"/>
          <w:szCs w:val="28"/>
          <w:shd w:val="clear" w:color="auto" w:fill="FFFFFF"/>
        </w:rPr>
      </w:pPr>
      <w:r w:rsidRPr="00517BDC">
        <w:rPr>
          <w:sz w:val="28"/>
          <w:szCs w:val="28"/>
          <w:shd w:val="clear" w:color="auto" w:fill="FFFFFF"/>
        </w:rPr>
        <w:t xml:space="preserve">Информация о дате, времени и месте проведения схода граждан, о порядке и сроках проведения схода граждан, о </w:t>
      </w:r>
      <w:r w:rsidRPr="00517BDC">
        <w:rPr>
          <w:color w:val="000000"/>
          <w:sz w:val="28"/>
          <w:szCs w:val="28"/>
          <w:shd w:val="clear" w:color="auto" w:fill="FFFFFF"/>
        </w:rPr>
        <w:t xml:space="preserve">форме проведения голосования на сходе граждан, </w:t>
      </w:r>
      <w:r w:rsidRPr="00517BDC">
        <w:rPr>
          <w:sz w:val="28"/>
          <w:szCs w:val="28"/>
          <w:shd w:val="clear" w:color="auto" w:fill="FFFFFF"/>
        </w:rPr>
        <w:t xml:space="preserve">об официальном сайте, на котором будут размещены проект </w:t>
      </w:r>
      <w:r w:rsidRPr="00517BDC">
        <w:rPr>
          <w:color w:val="000000"/>
          <w:sz w:val="28"/>
          <w:szCs w:val="28"/>
          <w:shd w:val="clear" w:color="auto" w:fill="FFFFFF"/>
        </w:rPr>
        <w:t xml:space="preserve">постановления </w:t>
      </w:r>
      <w:r>
        <w:rPr>
          <w:color w:val="000000"/>
          <w:sz w:val="28"/>
          <w:szCs w:val="28"/>
          <w:shd w:val="clear" w:color="auto" w:fill="FFFFFF"/>
        </w:rPr>
        <w:t>администрации</w:t>
      </w:r>
      <w:r w:rsidRPr="00517BDC">
        <w:rPr>
          <w:color w:val="000000"/>
          <w:sz w:val="28"/>
          <w:szCs w:val="28"/>
          <w:shd w:val="clear" w:color="auto" w:fill="FFFFFF"/>
        </w:rPr>
        <w:t xml:space="preserve"> </w:t>
      </w:r>
      <w:r w:rsidRPr="00C004B1">
        <w:rPr>
          <w:sz w:val="28"/>
          <w:szCs w:val="28"/>
        </w:rPr>
        <w:t>поселения</w:t>
      </w:r>
      <w:r w:rsidRPr="00517BDC">
        <w:rPr>
          <w:sz w:val="28"/>
          <w:szCs w:val="28"/>
          <w:shd w:val="clear" w:color="auto" w:fill="FFFFFF"/>
        </w:rPr>
        <w:t xml:space="preserve"> и материалы по вопросу, выносимому на сход граждан, а также ссылка на источник опубликования </w:t>
      </w:r>
      <w:r w:rsidRPr="00517BDC">
        <w:rPr>
          <w:rFonts w:eastAsia="Calibri"/>
          <w:sz w:val="28"/>
          <w:szCs w:val="28"/>
          <w:lang w:eastAsia="ru-RU"/>
        </w:rPr>
        <w:t xml:space="preserve">постановления о проведении схода граждан </w:t>
      </w:r>
      <w:r w:rsidRPr="00517BDC">
        <w:rPr>
          <w:sz w:val="28"/>
          <w:szCs w:val="28"/>
          <w:shd w:val="clear" w:color="auto" w:fill="FFFFFF"/>
        </w:rPr>
        <w:t>подлеж</w:t>
      </w:r>
      <w:r>
        <w:rPr>
          <w:sz w:val="28"/>
          <w:szCs w:val="28"/>
          <w:shd w:val="clear" w:color="auto" w:fill="FFFFFF"/>
        </w:rPr>
        <w:t>и</w:t>
      </w:r>
      <w:r w:rsidRPr="00517BDC">
        <w:rPr>
          <w:sz w:val="28"/>
          <w:szCs w:val="28"/>
          <w:shd w:val="clear" w:color="auto" w:fill="FFFFFF"/>
        </w:rPr>
        <w:t>т обнародованию не позднее чем за 15 дней до дня проведения схода граждан.</w:t>
      </w:r>
    </w:p>
    <w:p w:rsidR="002C08C5" w:rsidRPr="00517BDC" w:rsidRDefault="002C08C5" w:rsidP="002C08C5">
      <w:pPr>
        <w:widowControl w:val="0"/>
        <w:autoSpaceDE w:val="0"/>
        <w:autoSpaceDN w:val="0"/>
        <w:adjustRightInd w:val="0"/>
        <w:spacing w:line="240" w:lineRule="auto"/>
        <w:ind w:firstLine="567"/>
        <w:jc w:val="both"/>
        <w:rPr>
          <w:rFonts w:eastAsia="Calibri"/>
          <w:sz w:val="28"/>
          <w:szCs w:val="28"/>
          <w:lang w:eastAsia="ru-RU"/>
        </w:rPr>
      </w:pPr>
      <w:r w:rsidRPr="00517BDC">
        <w:rPr>
          <w:rFonts w:eastAsia="Calibri"/>
          <w:sz w:val="28"/>
          <w:szCs w:val="28"/>
          <w:lang w:eastAsia="ru-RU"/>
        </w:rPr>
        <w:t xml:space="preserve">13. Повестка дня схода формируется главой </w:t>
      </w:r>
      <w:r w:rsidRPr="00C004B1">
        <w:rPr>
          <w:sz w:val="28"/>
          <w:szCs w:val="28"/>
        </w:rPr>
        <w:t>поселения</w:t>
      </w:r>
      <w:r w:rsidRPr="00517BDC">
        <w:rPr>
          <w:rFonts w:eastAsia="Calibri"/>
          <w:sz w:val="28"/>
          <w:szCs w:val="28"/>
          <w:lang w:eastAsia="ru-RU"/>
        </w:rPr>
        <w:t>.</w:t>
      </w:r>
    </w:p>
    <w:p w:rsidR="002C08C5" w:rsidRPr="00517BDC" w:rsidRDefault="002C08C5" w:rsidP="002C08C5">
      <w:pPr>
        <w:widowControl w:val="0"/>
        <w:autoSpaceDE w:val="0"/>
        <w:autoSpaceDN w:val="0"/>
        <w:adjustRightInd w:val="0"/>
        <w:spacing w:line="240" w:lineRule="auto"/>
        <w:ind w:firstLine="567"/>
        <w:jc w:val="both"/>
        <w:rPr>
          <w:rFonts w:eastAsia="Calibri"/>
          <w:sz w:val="28"/>
          <w:szCs w:val="28"/>
          <w:lang w:eastAsia="ru-RU"/>
        </w:rPr>
      </w:pPr>
      <w:r w:rsidRPr="00517BDC">
        <w:rPr>
          <w:rFonts w:eastAsia="Calibri"/>
          <w:sz w:val="28"/>
          <w:szCs w:val="28"/>
          <w:lang w:eastAsia="ru-RU"/>
        </w:rPr>
        <w:t xml:space="preserve">14. Подготовка и проведение схода граждан обеспечивает </w:t>
      </w:r>
      <w:r>
        <w:rPr>
          <w:rFonts w:eastAsia="Calibri"/>
          <w:sz w:val="28"/>
          <w:szCs w:val="28"/>
          <w:lang w:eastAsia="ru-RU"/>
        </w:rPr>
        <w:t>администрация сельского поселения.</w:t>
      </w:r>
    </w:p>
    <w:p w:rsidR="002C08C5" w:rsidRPr="00517BDC" w:rsidRDefault="002C08C5" w:rsidP="002C08C5">
      <w:pPr>
        <w:widowControl w:val="0"/>
        <w:autoSpaceDE w:val="0"/>
        <w:autoSpaceDN w:val="0"/>
        <w:adjustRightInd w:val="0"/>
        <w:spacing w:line="240" w:lineRule="auto"/>
        <w:ind w:firstLine="567"/>
        <w:jc w:val="both"/>
        <w:rPr>
          <w:rFonts w:eastAsia="Calibri"/>
          <w:sz w:val="28"/>
          <w:szCs w:val="28"/>
          <w:lang w:eastAsia="ru-RU"/>
        </w:rPr>
      </w:pPr>
      <w:r w:rsidRPr="00517BDC">
        <w:rPr>
          <w:rFonts w:eastAsia="Calibri"/>
          <w:sz w:val="28"/>
          <w:szCs w:val="28"/>
          <w:lang w:eastAsia="ru-RU"/>
        </w:rPr>
        <w:t xml:space="preserve">15. </w:t>
      </w:r>
      <w:r>
        <w:rPr>
          <w:rFonts w:eastAsia="Calibri"/>
          <w:sz w:val="28"/>
          <w:szCs w:val="28"/>
          <w:lang w:eastAsia="ru-RU"/>
        </w:rPr>
        <w:t>Администрация сельского поселения</w:t>
      </w:r>
      <w:r w:rsidRPr="00517BDC">
        <w:rPr>
          <w:rFonts w:eastAsia="Calibri"/>
          <w:sz w:val="28"/>
          <w:szCs w:val="28"/>
          <w:lang w:eastAsia="ru-RU"/>
        </w:rPr>
        <w:t xml:space="preserve"> осуществляет подготовку к проведению схода граждан, которая включает в себя:</w:t>
      </w:r>
    </w:p>
    <w:p w:rsidR="002C08C5" w:rsidRPr="00517BDC" w:rsidRDefault="002C08C5" w:rsidP="002C08C5">
      <w:pPr>
        <w:widowControl w:val="0"/>
        <w:autoSpaceDE w:val="0"/>
        <w:autoSpaceDN w:val="0"/>
        <w:adjustRightInd w:val="0"/>
        <w:spacing w:line="240" w:lineRule="auto"/>
        <w:ind w:firstLine="567"/>
        <w:jc w:val="both"/>
        <w:rPr>
          <w:rFonts w:eastAsia="Calibri"/>
          <w:sz w:val="28"/>
          <w:szCs w:val="28"/>
          <w:lang w:eastAsia="ru-RU"/>
        </w:rPr>
      </w:pPr>
      <w:r w:rsidRPr="00517BDC">
        <w:rPr>
          <w:rFonts w:eastAsia="Calibri"/>
          <w:sz w:val="28"/>
          <w:szCs w:val="28"/>
          <w:lang w:eastAsia="ru-RU"/>
        </w:rPr>
        <w:t xml:space="preserve">составление списка жителей населенного пункта (части территории населенного пункта), имеющих право участвовать в сходе граждан; </w:t>
      </w:r>
    </w:p>
    <w:p w:rsidR="002C08C5" w:rsidRPr="00517BDC" w:rsidRDefault="002C08C5" w:rsidP="002C08C5">
      <w:pPr>
        <w:widowControl w:val="0"/>
        <w:autoSpaceDE w:val="0"/>
        <w:autoSpaceDN w:val="0"/>
        <w:adjustRightInd w:val="0"/>
        <w:spacing w:line="240" w:lineRule="auto"/>
        <w:ind w:firstLine="567"/>
        <w:jc w:val="both"/>
        <w:rPr>
          <w:rFonts w:eastAsia="Calibri"/>
          <w:sz w:val="28"/>
          <w:szCs w:val="28"/>
          <w:lang w:eastAsia="ru-RU"/>
        </w:rPr>
      </w:pPr>
      <w:r w:rsidRPr="00517BDC">
        <w:rPr>
          <w:rFonts w:eastAsia="Calibri"/>
          <w:sz w:val="28"/>
          <w:szCs w:val="28"/>
          <w:lang w:eastAsia="ru-RU"/>
        </w:rPr>
        <w:t>назначение лиц, ответственных за регистрацию участников схода граждан;</w:t>
      </w:r>
    </w:p>
    <w:p w:rsidR="002C08C5" w:rsidRPr="00517BDC" w:rsidRDefault="002C08C5" w:rsidP="002C08C5">
      <w:pPr>
        <w:widowControl w:val="0"/>
        <w:autoSpaceDE w:val="0"/>
        <w:autoSpaceDN w:val="0"/>
        <w:adjustRightInd w:val="0"/>
        <w:spacing w:line="240" w:lineRule="auto"/>
        <w:ind w:firstLine="567"/>
        <w:jc w:val="both"/>
        <w:rPr>
          <w:rFonts w:eastAsia="Calibri"/>
          <w:sz w:val="28"/>
          <w:szCs w:val="28"/>
          <w:lang w:eastAsia="ru-RU"/>
        </w:rPr>
      </w:pPr>
      <w:r w:rsidRPr="00517BDC">
        <w:rPr>
          <w:rFonts w:eastAsia="Calibri"/>
          <w:sz w:val="28"/>
          <w:szCs w:val="28"/>
          <w:lang w:eastAsia="ru-RU"/>
        </w:rPr>
        <w:t>подготовка предложений по составу счетной комиссии схода граждан;</w:t>
      </w:r>
    </w:p>
    <w:p w:rsidR="002C08C5" w:rsidRPr="00517BDC" w:rsidRDefault="002C08C5" w:rsidP="002C08C5">
      <w:pPr>
        <w:widowControl w:val="0"/>
        <w:autoSpaceDE w:val="0"/>
        <w:autoSpaceDN w:val="0"/>
        <w:adjustRightInd w:val="0"/>
        <w:spacing w:line="240" w:lineRule="auto"/>
        <w:ind w:firstLine="567"/>
        <w:jc w:val="both"/>
        <w:rPr>
          <w:rFonts w:eastAsia="Calibri"/>
          <w:sz w:val="28"/>
          <w:szCs w:val="28"/>
          <w:lang w:eastAsia="ru-RU"/>
        </w:rPr>
      </w:pPr>
      <w:r w:rsidRPr="00517BDC">
        <w:rPr>
          <w:rFonts w:eastAsia="Calibri"/>
          <w:sz w:val="28"/>
          <w:szCs w:val="28"/>
          <w:lang w:eastAsia="ru-RU"/>
        </w:rPr>
        <w:t>подготовка предложений по секретарю схода граждан;</w:t>
      </w:r>
    </w:p>
    <w:p w:rsidR="002C08C5" w:rsidRPr="00517BDC" w:rsidRDefault="002C08C5" w:rsidP="002C08C5">
      <w:pPr>
        <w:widowControl w:val="0"/>
        <w:autoSpaceDE w:val="0"/>
        <w:autoSpaceDN w:val="0"/>
        <w:adjustRightInd w:val="0"/>
        <w:spacing w:line="240" w:lineRule="auto"/>
        <w:ind w:firstLine="567"/>
        <w:jc w:val="both"/>
        <w:rPr>
          <w:rFonts w:eastAsia="Calibri"/>
          <w:sz w:val="28"/>
          <w:szCs w:val="28"/>
          <w:lang w:eastAsia="ru-RU"/>
        </w:rPr>
      </w:pPr>
      <w:r w:rsidRPr="00517BDC">
        <w:rPr>
          <w:rFonts w:eastAsia="Calibri"/>
          <w:sz w:val="28"/>
          <w:szCs w:val="28"/>
          <w:lang w:eastAsia="ru-RU"/>
        </w:rPr>
        <w:t>подготовка помещения или территории для проведения схода граждан.</w:t>
      </w:r>
    </w:p>
    <w:p w:rsidR="002C08C5" w:rsidRPr="00517BDC" w:rsidRDefault="002C08C5" w:rsidP="002C08C5">
      <w:pPr>
        <w:widowControl w:val="0"/>
        <w:autoSpaceDE w:val="0"/>
        <w:autoSpaceDN w:val="0"/>
        <w:adjustRightInd w:val="0"/>
        <w:spacing w:line="240" w:lineRule="auto"/>
        <w:ind w:firstLine="567"/>
        <w:jc w:val="both"/>
        <w:rPr>
          <w:rFonts w:eastAsia="Calibri"/>
          <w:sz w:val="28"/>
          <w:szCs w:val="28"/>
          <w:lang w:eastAsia="ru-RU"/>
        </w:rPr>
      </w:pPr>
      <w:r w:rsidRPr="00517BDC">
        <w:rPr>
          <w:rFonts w:eastAsia="Calibri"/>
          <w:sz w:val="28"/>
          <w:szCs w:val="28"/>
          <w:lang w:eastAsia="ru-RU"/>
        </w:rPr>
        <w:t>16. Расходы, связанные с подготовкой и проведением схода, производятся за счет средств местного бюджета.</w:t>
      </w:r>
    </w:p>
    <w:p w:rsidR="002C08C5" w:rsidRPr="00517BDC" w:rsidRDefault="002C08C5" w:rsidP="002C08C5">
      <w:pPr>
        <w:widowControl w:val="0"/>
        <w:autoSpaceDE w:val="0"/>
        <w:autoSpaceDN w:val="0"/>
        <w:adjustRightInd w:val="0"/>
        <w:spacing w:line="240" w:lineRule="auto"/>
        <w:ind w:firstLine="567"/>
        <w:jc w:val="both"/>
        <w:rPr>
          <w:rFonts w:eastAsia="Calibri"/>
          <w:sz w:val="28"/>
          <w:szCs w:val="28"/>
          <w:lang w:eastAsia="ru-RU"/>
        </w:rPr>
      </w:pPr>
      <w:r w:rsidRPr="00517BDC">
        <w:rPr>
          <w:rFonts w:eastAsia="Calibri"/>
          <w:sz w:val="28"/>
          <w:szCs w:val="28"/>
          <w:lang w:eastAsia="ru-RU"/>
        </w:rPr>
        <w:t xml:space="preserve">17. Перед началом схода граждан проводится регистрация участников с указанием фамилии, имени, отчества, года рождения, адреса места жительства. </w:t>
      </w:r>
    </w:p>
    <w:p w:rsidR="002C08C5" w:rsidRPr="00517BDC" w:rsidRDefault="002C08C5" w:rsidP="002C08C5">
      <w:pPr>
        <w:widowControl w:val="0"/>
        <w:autoSpaceDE w:val="0"/>
        <w:autoSpaceDN w:val="0"/>
        <w:adjustRightInd w:val="0"/>
        <w:spacing w:line="240" w:lineRule="auto"/>
        <w:ind w:firstLine="567"/>
        <w:jc w:val="both"/>
        <w:rPr>
          <w:rFonts w:eastAsia="Calibri"/>
          <w:sz w:val="28"/>
          <w:szCs w:val="28"/>
          <w:lang w:eastAsia="ru-RU"/>
        </w:rPr>
      </w:pPr>
      <w:r w:rsidRPr="00517BDC">
        <w:rPr>
          <w:rFonts w:eastAsia="Calibri"/>
          <w:sz w:val="28"/>
          <w:szCs w:val="28"/>
          <w:lang w:eastAsia="ru-RU"/>
        </w:rPr>
        <w:t xml:space="preserve">Прибывшие на сход граждане допускаются работниками уполномоченного </w:t>
      </w:r>
      <w:r w:rsidRPr="00517BDC">
        <w:rPr>
          <w:rFonts w:eastAsia="Calibri"/>
          <w:sz w:val="28"/>
          <w:szCs w:val="28"/>
          <w:lang w:eastAsia="ru-RU"/>
        </w:rPr>
        <w:lastRenderedPageBreak/>
        <w:t>подразделения к участию в сходе, если они внесены в список жителей населенного пункта, имеющих право на участие в сходе.</w:t>
      </w:r>
    </w:p>
    <w:p w:rsidR="002C08C5" w:rsidRPr="00517BDC" w:rsidRDefault="002C08C5" w:rsidP="002C08C5">
      <w:pPr>
        <w:widowControl w:val="0"/>
        <w:autoSpaceDE w:val="0"/>
        <w:autoSpaceDN w:val="0"/>
        <w:adjustRightInd w:val="0"/>
        <w:spacing w:line="240" w:lineRule="auto"/>
        <w:ind w:firstLine="567"/>
        <w:jc w:val="both"/>
        <w:rPr>
          <w:rFonts w:eastAsia="Calibri"/>
          <w:sz w:val="28"/>
          <w:szCs w:val="28"/>
          <w:lang w:eastAsia="ru-RU"/>
        </w:rPr>
      </w:pPr>
      <w:r w:rsidRPr="00517BDC">
        <w:rPr>
          <w:rFonts w:eastAsia="Calibri"/>
          <w:sz w:val="28"/>
          <w:szCs w:val="28"/>
          <w:lang w:eastAsia="ru-RU"/>
        </w:rPr>
        <w:t>К участию в сходе допускаются также иные граждане, изъявившие желание участвовать в сходе. Указанные граждане не принимают участие в голосовании на сходе.</w:t>
      </w:r>
    </w:p>
    <w:p w:rsidR="002C08C5" w:rsidRPr="00517BDC" w:rsidRDefault="002C08C5" w:rsidP="002C08C5">
      <w:pPr>
        <w:widowControl w:val="0"/>
        <w:autoSpaceDE w:val="0"/>
        <w:autoSpaceDN w:val="0"/>
        <w:adjustRightInd w:val="0"/>
        <w:spacing w:line="240" w:lineRule="auto"/>
        <w:ind w:firstLine="567"/>
        <w:jc w:val="both"/>
        <w:rPr>
          <w:rFonts w:eastAsia="Calibri"/>
          <w:sz w:val="28"/>
          <w:szCs w:val="28"/>
          <w:lang w:eastAsia="ru-RU"/>
        </w:rPr>
      </w:pPr>
      <w:r w:rsidRPr="00517BDC">
        <w:rPr>
          <w:rFonts w:eastAsia="Calibri"/>
          <w:sz w:val="28"/>
          <w:szCs w:val="28"/>
          <w:lang w:eastAsia="ru-RU"/>
        </w:rPr>
        <w:t>В случае выявления неточности в списке жителей населенного пункта (части территории населенного пункта), имеющих право участвовать в сходе граждан, житель населенного пункта должен быть зарегистрирован и допущен к участию в сходе.</w:t>
      </w:r>
    </w:p>
    <w:p w:rsidR="002C08C5" w:rsidRPr="00517BDC" w:rsidRDefault="002C08C5" w:rsidP="002C08C5">
      <w:pPr>
        <w:widowControl w:val="0"/>
        <w:autoSpaceDE w:val="0"/>
        <w:autoSpaceDN w:val="0"/>
        <w:adjustRightInd w:val="0"/>
        <w:spacing w:line="240" w:lineRule="auto"/>
        <w:ind w:firstLine="567"/>
        <w:jc w:val="both"/>
        <w:rPr>
          <w:rFonts w:eastAsia="Calibri"/>
          <w:sz w:val="28"/>
          <w:szCs w:val="28"/>
          <w:lang w:eastAsia="ru-RU"/>
        </w:rPr>
      </w:pPr>
      <w:r w:rsidRPr="00517BDC">
        <w:rPr>
          <w:rFonts w:eastAsia="Calibri"/>
          <w:sz w:val="28"/>
          <w:szCs w:val="28"/>
          <w:lang w:eastAsia="ru-RU"/>
        </w:rPr>
        <w:t>Подтверждением ошибочности записей (или их отсутствия) может служить наличие документа, подтверждающего личность гражданина на территории Российской Федерации.</w:t>
      </w:r>
    </w:p>
    <w:p w:rsidR="002C08C5" w:rsidRPr="00517BDC" w:rsidRDefault="002C08C5" w:rsidP="002C08C5">
      <w:pPr>
        <w:widowControl w:val="0"/>
        <w:autoSpaceDE w:val="0"/>
        <w:autoSpaceDN w:val="0"/>
        <w:adjustRightInd w:val="0"/>
        <w:spacing w:line="240" w:lineRule="auto"/>
        <w:ind w:firstLine="567"/>
        <w:jc w:val="both"/>
        <w:rPr>
          <w:rFonts w:eastAsia="Calibri"/>
          <w:sz w:val="28"/>
          <w:szCs w:val="28"/>
          <w:lang w:eastAsia="ru-RU"/>
        </w:rPr>
      </w:pPr>
      <w:r w:rsidRPr="00517BDC">
        <w:rPr>
          <w:rFonts w:eastAsia="Calibri"/>
          <w:sz w:val="28"/>
          <w:szCs w:val="28"/>
          <w:lang w:eastAsia="ru-RU"/>
        </w:rPr>
        <w:t xml:space="preserve">18. На сходе граждан председательствует глава </w:t>
      </w:r>
      <w:r w:rsidRPr="00C004B1">
        <w:rPr>
          <w:sz w:val="28"/>
          <w:szCs w:val="28"/>
        </w:rPr>
        <w:t>поселения</w:t>
      </w:r>
      <w:r w:rsidRPr="00517BDC">
        <w:rPr>
          <w:rFonts w:eastAsia="Calibri"/>
          <w:sz w:val="28"/>
          <w:szCs w:val="28"/>
        </w:rPr>
        <w:t xml:space="preserve"> </w:t>
      </w:r>
      <w:r w:rsidRPr="00517BDC">
        <w:rPr>
          <w:rFonts w:eastAsia="Calibri"/>
          <w:sz w:val="28"/>
          <w:szCs w:val="28"/>
          <w:lang w:eastAsia="ru-RU"/>
        </w:rPr>
        <w:t>или иное уполномоченное им лицо, избирается секретарь.</w:t>
      </w:r>
    </w:p>
    <w:p w:rsidR="002C08C5" w:rsidRPr="00517BDC" w:rsidRDefault="002C08C5" w:rsidP="002C08C5">
      <w:pPr>
        <w:widowControl w:val="0"/>
        <w:autoSpaceDE w:val="0"/>
        <w:autoSpaceDN w:val="0"/>
        <w:adjustRightInd w:val="0"/>
        <w:spacing w:line="240" w:lineRule="auto"/>
        <w:ind w:firstLine="567"/>
        <w:jc w:val="both"/>
        <w:rPr>
          <w:rFonts w:eastAsia="Calibri"/>
          <w:sz w:val="28"/>
          <w:szCs w:val="28"/>
          <w:lang w:eastAsia="ru-RU"/>
        </w:rPr>
      </w:pPr>
      <w:r w:rsidRPr="00517BDC">
        <w:rPr>
          <w:rFonts w:eastAsia="Calibri"/>
          <w:sz w:val="28"/>
          <w:szCs w:val="28"/>
          <w:lang w:eastAsia="ru-RU"/>
        </w:rPr>
        <w:t>19. Сход граждан открывается председательствующим.</w:t>
      </w:r>
    </w:p>
    <w:p w:rsidR="002C08C5" w:rsidRPr="00517BDC" w:rsidRDefault="002C08C5" w:rsidP="002C08C5">
      <w:pPr>
        <w:widowControl w:val="0"/>
        <w:autoSpaceDE w:val="0"/>
        <w:autoSpaceDN w:val="0"/>
        <w:adjustRightInd w:val="0"/>
        <w:spacing w:line="240" w:lineRule="auto"/>
        <w:ind w:firstLine="567"/>
        <w:jc w:val="both"/>
        <w:rPr>
          <w:rFonts w:eastAsia="Calibri"/>
          <w:sz w:val="28"/>
          <w:szCs w:val="28"/>
          <w:lang w:eastAsia="ru-RU"/>
        </w:rPr>
      </w:pPr>
      <w:r w:rsidRPr="00517BDC">
        <w:rPr>
          <w:rFonts w:eastAsia="Calibri"/>
          <w:sz w:val="28"/>
          <w:szCs w:val="28"/>
          <w:lang w:eastAsia="ru-RU"/>
        </w:rPr>
        <w:t>Председательствующий на сходе граждан, организует проведение схода граждан, поддерживает порядок, предоставляет слово для выступления по обсуждаемым вопросам, обеспечивает установленный порядок голосования.</w:t>
      </w:r>
    </w:p>
    <w:p w:rsidR="002C08C5" w:rsidRPr="00517BDC" w:rsidRDefault="002C08C5" w:rsidP="002C08C5">
      <w:pPr>
        <w:widowControl w:val="0"/>
        <w:autoSpaceDE w:val="0"/>
        <w:autoSpaceDN w:val="0"/>
        <w:adjustRightInd w:val="0"/>
        <w:spacing w:line="240" w:lineRule="auto"/>
        <w:ind w:firstLine="567"/>
        <w:jc w:val="both"/>
        <w:rPr>
          <w:rFonts w:eastAsia="Calibri"/>
          <w:color w:val="000000"/>
          <w:sz w:val="28"/>
          <w:szCs w:val="28"/>
          <w:lang w:eastAsia="ru-RU"/>
        </w:rPr>
      </w:pPr>
      <w:r w:rsidRPr="00517BDC">
        <w:rPr>
          <w:rFonts w:eastAsia="Calibri"/>
          <w:color w:val="000000"/>
          <w:sz w:val="28"/>
          <w:szCs w:val="28"/>
          <w:lang w:eastAsia="ru-RU"/>
        </w:rPr>
        <w:t>20. Сход избирает счетную комиссию. Количественный и персональный состав счетной комиссии утверждается сходом. Количество членов счетной комиссии не может быть менее трех человек. Председательствующий не может входить в состав счетной комиссии.</w:t>
      </w:r>
    </w:p>
    <w:p w:rsidR="002C08C5" w:rsidRPr="00517BDC" w:rsidRDefault="002C08C5" w:rsidP="002C08C5">
      <w:pPr>
        <w:widowControl w:val="0"/>
        <w:autoSpaceDE w:val="0"/>
        <w:autoSpaceDN w:val="0"/>
        <w:adjustRightInd w:val="0"/>
        <w:spacing w:line="240" w:lineRule="auto"/>
        <w:ind w:firstLine="567"/>
        <w:jc w:val="both"/>
        <w:rPr>
          <w:rFonts w:eastAsia="Calibri"/>
          <w:color w:val="000000"/>
          <w:sz w:val="28"/>
          <w:szCs w:val="28"/>
          <w:lang w:eastAsia="ru-RU"/>
        </w:rPr>
      </w:pPr>
      <w:r w:rsidRPr="00517BDC">
        <w:rPr>
          <w:rFonts w:eastAsia="Calibri"/>
          <w:color w:val="000000"/>
          <w:sz w:val="28"/>
          <w:szCs w:val="28"/>
          <w:lang w:eastAsia="ru-RU"/>
        </w:rPr>
        <w:t>21. Счетная комиссия:</w:t>
      </w:r>
    </w:p>
    <w:p w:rsidR="002C08C5" w:rsidRPr="00517BDC" w:rsidRDefault="002C08C5" w:rsidP="002C08C5">
      <w:pPr>
        <w:widowControl w:val="0"/>
        <w:autoSpaceDE w:val="0"/>
        <w:autoSpaceDN w:val="0"/>
        <w:adjustRightInd w:val="0"/>
        <w:spacing w:line="240" w:lineRule="auto"/>
        <w:ind w:firstLine="567"/>
        <w:jc w:val="both"/>
        <w:rPr>
          <w:rFonts w:eastAsia="Calibri"/>
          <w:color w:val="000000"/>
          <w:sz w:val="28"/>
          <w:szCs w:val="28"/>
          <w:lang w:eastAsia="ru-RU"/>
        </w:rPr>
      </w:pPr>
      <w:r w:rsidRPr="00517BDC">
        <w:rPr>
          <w:rFonts w:eastAsia="Calibri"/>
          <w:color w:val="000000"/>
          <w:sz w:val="28"/>
          <w:szCs w:val="28"/>
          <w:lang w:eastAsia="ru-RU"/>
        </w:rPr>
        <w:t>подсчитывает голоса и подводит итоги голосования на сходе;</w:t>
      </w:r>
    </w:p>
    <w:p w:rsidR="002C08C5" w:rsidRPr="00517BDC" w:rsidRDefault="002C08C5" w:rsidP="002C08C5">
      <w:pPr>
        <w:widowControl w:val="0"/>
        <w:autoSpaceDE w:val="0"/>
        <w:autoSpaceDN w:val="0"/>
        <w:adjustRightInd w:val="0"/>
        <w:spacing w:line="240" w:lineRule="auto"/>
        <w:ind w:firstLine="567"/>
        <w:jc w:val="both"/>
        <w:rPr>
          <w:rFonts w:eastAsia="Calibri"/>
          <w:color w:val="000000"/>
          <w:sz w:val="28"/>
          <w:szCs w:val="28"/>
          <w:lang w:eastAsia="ru-RU"/>
        </w:rPr>
      </w:pPr>
      <w:r w:rsidRPr="00517BDC">
        <w:rPr>
          <w:rFonts w:eastAsia="Calibri"/>
          <w:color w:val="000000"/>
          <w:sz w:val="28"/>
          <w:szCs w:val="28"/>
          <w:lang w:eastAsia="ru-RU"/>
        </w:rPr>
        <w:t>составляет протокол об итогах голосования на сходе.</w:t>
      </w:r>
    </w:p>
    <w:p w:rsidR="002C08C5" w:rsidRPr="00517BDC" w:rsidRDefault="002C08C5" w:rsidP="002C08C5">
      <w:pPr>
        <w:widowControl w:val="0"/>
        <w:autoSpaceDE w:val="0"/>
        <w:autoSpaceDN w:val="0"/>
        <w:adjustRightInd w:val="0"/>
        <w:spacing w:line="240" w:lineRule="auto"/>
        <w:ind w:firstLine="567"/>
        <w:jc w:val="both"/>
        <w:rPr>
          <w:rFonts w:eastAsia="Calibri"/>
          <w:sz w:val="28"/>
          <w:szCs w:val="28"/>
          <w:lang w:eastAsia="ru-RU"/>
        </w:rPr>
      </w:pPr>
      <w:r w:rsidRPr="00517BDC">
        <w:rPr>
          <w:rFonts w:eastAsia="Calibri"/>
          <w:sz w:val="28"/>
          <w:szCs w:val="28"/>
          <w:lang w:eastAsia="ru-RU"/>
        </w:rPr>
        <w:t xml:space="preserve">22. На сходе граждан ведется </w:t>
      </w:r>
      <w:r w:rsidRPr="00517BDC">
        <w:rPr>
          <w:rFonts w:eastAsia="Calibri"/>
          <w:color w:val="000000"/>
          <w:sz w:val="28"/>
          <w:szCs w:val="28"/>
          <w:lang w:eastAsia="ru-RU"/>
        </w:rPr>
        <w:t>протокол</w:t>
      </w:r>
      <w:r w:rsidRPr="00517BDC">
        <w:rPr>
          <w:rFonts w:eastAsia="Calibri"/>
          <w:sz w:val="28"/>
          <w:szCs w:val="28"/>
          <w:lang w:eastAsia="ru-RU"/>
        </w:rPr>
        <w:t>, в котором указываются:</w:t>
      </w:r>
    </w:p>
    <w:p w:rsidR="002C08C5" w:rsidRPr="00517BDC" w:rsidRDefault="002C08C5" w:rsidP="002C08C5">
      <w:pPr>
        <w:widowControl w:val="0"/>
        <w:autoSpaceDE w:val="0"/>
        <w:autoSpaceDN w:val="0"/>
        <w:adjustRightInd w:val="0"/>
        <w:spacing w:line="240" w:lineRule="auto"/>
        <w:ind w:firstLine="567"/>
        <w:jc w:val="both"/>
        <w:rPr>
          <w:rFonts w:eastAsia="Calibri"/>
          <w:sz w:val="28"/>
          <w:szCs w:val="28"/>
          <w:lang w:eastAsia="ru-RU"/>
        </w:rPr>
      </w:pPr>
      <w:r w:rsidRPr="00517BDC">
        <w:rPr>
          <w:rFonts w:eastAsia="Calibri"/>
          <w:sz w:val="28"/>
          <w:szCs w:val="28"/>
          <w:lang w:eastAsia="ru-RU"/>
        </w:rPr>
        <w:t>дата и место проведения схода граждан;</w:t>
      </w:r>
    </w:p>
    <w:p w:rsidR="002C08C5" w:rsidRPr="00517BDC" w:rsidRDefault="002C08C5" w:rsidP="002C08C5">
      <w:pPr>
        <w:widowControl w:val="0"/>
        <w:autoSpaceDE w:val="0"/>
        <w:autoSpaceDN w:val="0"/>
        <w:adjustRightInd w:val="0"/>
        <w:spacing w:line="240" w:lineRule="auto"/>
        <w:ind w:firstLine="567"/>
        <w:jc w:val="both"/>
        <w:rPr>
          <w:rFonts w:eastAsia="Calibri"/>
          <w:sz w:val="28"/>
          <w:szCs w:val="28"/>
          <w:lang w:eastAsia="ru-RU"/>
        </w:rPr>
      </w:pPr>
      <w:r w:rsidRPr="00517BDC">
        <w:rPr>
          <w:rFonts w:eastAsia="Calibri"/>
          <w:sz w:val="28"/>
          <w:szCs w:val="28"/>
          <w:lang w:eastAsia="ru-RU"/>
        </w:rPr>
        <w:t>общее число граждан, проживающих на территории проведения схода граждан и имеющих право принимать участие в сходе граждан;</w:t>
      </w:r>
    </w:p>
    <w:p w:rsidR="002C08C5" w:rsidRPr="00517BDC" w:rsidRDefault="002C08C5" w:rsidP="002C08C5">
      <w:pPr>
        <w:widowControl w:val="0"/>
        <w:autoSpaceDE w:val="0"/>
        <w:autoSpaceDN w:val="0"/>
        <w:adjustRightInd w:val="0"/>
        <w:spacing w:line="240" w:lineRule="auto"/>
        <w:ind w:firstLine="567"/>
        <w:jc w:val="both"/>
        <w:rPr>
          <w:rFonts w:eastAsia="Calibri"/>
          <w:color w:val="000000"/>
          <w:sz w:val="28"/>
          <w:szCs w:val="28"/>
          <w:lang w:eastAsia="ru-RU"/>
        </w:rPr>
      </w:pPr>
      <w:r w:rsidRPr="00517BDC">
        <w:rPr>
          <w:rFonts w:eastAsia="Calibri"/>
          <w:color w:val="000000"/>
          <w:sz w:val="28"/>
          <w:szCs w:val="28"/>
          <w:lang w:eastAsia="ru-RU"/>
        </w:rPr>
        <w:t>количество присутствующих;</w:t>
      </w:r>
    </w:p>
    <w:p w:rsidR="002C08C5" w:rsidRPr="00517BDC" w:rsidRDefault="002C08C5" w:rsidP="002C08C5">
      <w:pPr>
        <w:widowControl w:val="0"/>
        <w:autoSpaceDE w:val="0"/>
        <w:autoSpaceDN w:val="0"/>
        <w:adjustRightInd w:val="0"/>
        <w:spacing w:line="240" w:lineRule="auto"/>
        <w:ind w:firstLine="567"/>
        <w:jc w:val="both"/>
        <w:rPr>
          <w:rFonts w:eastAsia="Calibri"/>
          <w:color w:val="000000"/>
          <w:sz w:val="28"/>
          <w:szCs w:val="28"/>
          <w:lang w:eastAsia="ru-RU"/>
        </w:rPr>
      </w:pPr>
      <w:r w:rsidRPr="00517BDC">
        <w:rPr>
          <w:rFonts w:eastAsia="Calibri"/>
          <w:color w:val="000000"/>
          <w:sz w:val="28"/>
          <w:szCs w:val="28"/>
          <w:lang w:eastAsia="ru-RU"/>
        </w:rPr>
        <w:t>количество проголосовавших;</w:t>
      </w:r>
    </w:p>
    <w:p w:rsidR="002C08C5" w:rsidRPr="00517BDC" w:rsidRDefault="002C08C5" w:rsidP="002C08C5">
      <w:pPr>
        <w:widowControl w:val="0"/>
        <w:autoSpaceDE w:val="0"/>
        <w:autoSpaceDN w:val="0"/>
        <w:adjustRightInd w:val="0"/>
        <w:spacing w:line="240" w:lineRule="auto"/>
        <w:ind w:firstLine="567"/>
        <w:jc w:val="both"/>
        <w:rPr>
          <w:rFonts w:eastAsia="Calibri"/>
          <w:sz w:val="28"/>
          <w:szCs w:val="28"/>
          <w:lang w:eastAsia="ru-RU"/>
        </w:rPr>
      </w:pPr>
      <w:r w:rsidRPr="00517BDC">
        <w:rPr>
          <w:rFonts w:eastAsia="Calibri"/>
          <w:sz w:val="28"/>
          <w:szCs w:val="28"/>
          <w:lang w:eastAsia="ru-RU"/>
        </w:rPr>
        <w:t>фамилия, имя, отчество председательствующего на сходе граждан, секретаря и членов счетной комиссии схода граждан;</w:t>
      </w:r>
    </w:p>
    <w:p w:rsidR="002C08C5" w:rsidRPr="00517BDC" w:rsidRDefault="002C08C5" w:rsidP="002C08C5">
      <w:pPr>
        <w:widowControl w:val="0"/>
        <w:autoSpaceDE w:val="0"/>
        <w:autoSpaceDN w:val="0"/>
        <w:adjustRightInd w:val="0"/>
        <w:spacing w:line="240" w:lineRule="auto"/>
        <w:ind w:firstLine="567"/>
        <w:jc w:val="both"/>
        <w:rPr>
          <w:rFonts w:eastAsia="Calibri"/>
          <w:sz w:val="28"/>
          <w:szCs w:val="28"/>
          <w:lang w:eastAsia="ru-RU"/>
        </w:rPr>
      </w:pPr>
      <w:r w:rsidRPr="00517BDC">
        <w:rPr>
          <w:rFonts w:eastAsia="Calibri"/>
          <w:sz w:val="28"/>
          <w:szCs w:val="28"/>
          <w:lang w:eastAsia="ru-RU"/>
        </w:rPr>
        <w:t>повестка дня;</w:t>
      </w:r>
    </w:p>
    <w:p w:rsidR="002C08C5" w:rsidRPr="00517BDC" w:rsidRDefault="002C08C5" w:rsidP="002C08C5">
      <w:pPr>
        <w:widowControl w:val="0"/>
        <w:autoSpaceDE w:val="0"/>
        <w:autoSpaceDN w:val="0"/>
        <w:adjustRightInd w:val="0"/>
        <w:spacing w:line="240" w:lineRule="auto"/>
        <w:ind w:firstLine="567"/>
        <w:jc w:val="both"/>
        <w:rPr>
          <w:rFonts w:eastAsia="Calibri"/>
          <w:sz w:val="28"/>
          <w:szCs w:val="28"/>
          <w:lang w:eastAsia="ru-RU"/>
        </w:rPr>
      </w:pPr>
      <w:r w:rsidRPr="00517BDC">
        <w:rPr>
          <w:rFonts w:eastAsia="Calibri"/>
          <w:sz w:val="28"/>
          <w:szCs w:val="28"/>
          <w:lang w:eastAsia="ru-RU"/>
        </w:rPr>
        <w:t>краткое содержание выступлений;</w:t>
      </w:r>
    </w:p>
    <w:p w:rsidR="002C08C5" w:rsidRPr="00517BDC" w:rsidRDefault="002C08C5" w:rsidP="002C08C5">
      <w:pPr>
        <w:widowControl w:val="0"/>
        <w:autoSpaceDE w:val="0"/>
        <w:autoSpaceDN w:val="0"/>
        <w:adjustRightInd w:val="0"/>
        <w:spacing w:line="240" w:lineRule="auto"/>
        <w:ind w:firstLine="567"/>
        <w:jc w:val="both"/>
        <w:rPr>
          <w:rFonts w:eastAsia="Calibri"/>
          <w:sz w:val="28"/>
          <w:szCs w:val="28"/>
          <w:lang w:eastAsia="ru-RU"/>
        </w:rPr>
      </w:pPr>
      <w:r w:rsidRPr="00517BDC">
        <w:rPr>
          <w:rFonts w:eastAsia="Calibri"/>
          <w:sz w:val="28"/>
          <w:szCs w:val="28"/>
          <w:lang w:eastAsia="ru-RU"/>
        </w:rPr>
        <w:t>результаты голосования и принятые решения.</w:t>
      </w:r>
    </w:p>
    <w:p w:rsidR="002C08C5" w:rsidRPr="00517BDC" w:rsidRDefault="002C08C5" w:rsidP="002C08C5">
      <w:pPr>
        <w:widowControl w:val="0"/>
        <w:autoSpaceDE w:val="0"/>
        <w:autoSpaceDN w:val="0"/>
        <w:adjustRightInd w:val="0"/>
        <w:spacing w:line="240" w:lineRule="auto"/>
        <w:ind w:firstLine="567"/>
        <w:jc w:val="both"/>
        <w:rPr>
          <w:rFonts w:eastAsia="Calibri"/>
          <w:sz w:val="28"/>
          <w:szCs w:val="28"/>
          <w:lang w:eastAsia="ru-RU"/>
        </w:rPr>
      </w:pPr>
      <w:r w:rsidRPr="00517BDC">
        <w:rPr>
          <w:rFonts w:eastAsia="Calibri"/>
          <w:sz w:val="28"/>
          <w:szCs w:val="28"/>
          <w:lang w:eastAsia="ru-RU"/>
        </w:rPr>
        <w:t>23. Секретарь схода граждан ведет протокол схода граждан, обеспечивает достоверность отраженных в нем сведений.</w:t>
      </w:r>
    </w:p>
    <w:p w:rsidR="002C08C5" w:rsidRPr="00517BDC" w:rsidRDefault="002C08C5" w:rsidP="002C08C5">
      <w:pPr>
        <w:widowControl w:val="0"/>
        <w:autoSpaceDE w:val="0"/>
        <w:autoSpaceDN w:val="0"/>
        <w:adjustRightInd w:val="0"/>
        <w:spacing w:line="240" w:lineRule="auto"/>
        <w:ind w:firstLine="567"/>
        <w:jc w:val="both"/>
        <w:rPr>
          <w:rFonts w:eastAsia="Calibri"/>
          <w:sz w:val="28"/>
          <w:szCs w:val="28"/>
          <w:lang w:eastAsia="ru-RU"/>
        </w:rPr>
      </w:pPr>
      <w:r w:rsidRPr="00517BDC">
        <w:rPr>
          <w:rFonts w:eastAsia="Calibri"/>
          <w:sz w:val="28"/>
          <w:szCs w:val="28"/>
          <w:lang w:eastAsia="ru-RU"/>
        </w:rPr>
        <w:t>24. Протокол подписывается лицом, председательствующим на сходе граждан и секретарем схода граждан.</w:t>
      </w:r>
    </w:p>
    <w:p w:rsidR="002C08C5" w:rsidRPr="00517BDC" w:rsidRDefault="002C08C5" w:rsidP="002C08C5">
      <w:pPr>
        <w:widowControl w:val="0"/>
        <w:autoSpaceDE w:val="0"/>
        <w:autoSpaceDN w:val="0"/>
        <w:adjustRightInd w:val="0"/>
        <w:spacing w:line="240" w:lineRule="auto"/>
        <w:ind w:firstLine="567"/>
        <w:jc w:val="both"/>
        <w:rPr>
          <w:rFonts w:eastAsia="Calibri"/>
          <w:sz w:val="28"/>
          <w:szCs w:val="28"/>
          <w:lang w:eastAsia="ru-RU"/>
        </w:rPr>
      </w:pPr>
      <w:r w:rsidRPr="00517BDC">
        <w:rPr>
          <w:rFonts w:eastAsia="Calibri"/>
          <w:sz w:val="28"/>
          <w:szCs w:val="28"/>
          <w:lang w:eastAsia="ru-RU"/>
        </w:rPr>
        <w:t>К протоколу прикладывается список зарегистрированных участников схода граждан.</w:t>
      </w:r>
    </w:p>
    <w:p w:rsidR="002C08C5" w:rsidRPr="00517BDC" w:rsidRDefault="002C08C5" w:rsidP="002C08C5">
      <w:pPr>
        <w:widowControl w:val="0"/>
        <w:autoSpaceDE w:val="0"/>
        <w:autoSpaceDN w:val="0"/>
        <w:adjustRightInd w:val="0"/>
        <w:spacing w:line="240" w:lineRule="auto"/>
        <w:ind w:firstLine="567"/>
        <w:jc w:val="both"/>
        <w:rPr>
          <w:rFonts w:eastAsia="Calibri"/>
          <w:sz w:val="28"/>
          <w:szCs w:val="28"/>
          <w:lang w:eastAsia="ru-RU"/>
        </w:rPr>
      </w:pPr>
      <w:r w:rsidRPr="00517BDC">
        <w:rPr>
          <w:rFonts w:eastAsia="Calibri"/>
          <w:sz w:val="28"/>
          <w:szCs w:val="28"/>
          <w:lang w:eastAsia="ru-RU"/>
        </w:rPr>
        <w:t xml:space="preserve">25. В случае,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сход граждан </w:t>
      </w:r>
      <w:r w:rsidRPr="00517BDC">
        <w:rPr>
          <w:rFonts w:eastAsia="Calibri"/>
          <w:sz w:val="28"/>
          <w:szCs w:val="28"/>
          <w:lang w:eastAsia="ru-RU"/>
        </w:rPr>
        <w:lastRenderedPageBreak/>
        <w:t xml:space="preserve">проводится поэтапно в срок, не превышающий одного месяца со дня принятия решения о проведении схода граждан. </w:t>
      </w:r>
    </w:p>
    <w:p w:rsidR="002C08C5" w:rsidRPr="00517BDC" w:rsidRDefault="002C08C5" w:rsidP="002C08C5">
      <w:pPr>
        <w:widowControl w:val="0"/>
        <w:autoSpaceDE w:val="0"/>
        <w:autoSpaceDN w:val="0"/>
        <w:adjustRightInd w:val="0"/>
        <w:spacing w:line="240" w:lineRule="auto"/>
        <w:ind w:firstLine="567"/>
        <w:jc w:val="both"/>
        <w:rPr>
          <w:rFonts w:eastAsia="Calibri"/>
          <w:sz w:val="28"/>
          <w:szCs w:val="28"/>
          <w:lang w:eastAsia="ru-RU"/>
        </w:rPr>
      </w:pPr>
      <w:r w:rsidRPr="00517BDC">
        <w:rPr>
          <w:rFonts w:eastAsia="Calibri"/>
          <w:sz w:val="28"/>
          <w:szCs w:val="28"/>
          <w:lang w:eastAsia="ru-RU"/>
        </w:rPr>
        <w:t>Решение о проведении поэтапного голосования закрепляется в постановлении о назначении схода граждан.</w:t>
      </w:r>
    </w:p>
    <w:p w:rsidR="002C08C5" w:rsidRPr="00517BDC" w:rsidRDefault="002C08C5" w:rsidP="002C08C5">
      <w:pPr>
        <w:widowControl w:val="0"/>
        <w:autoSpaceDE w:val="0"/>
        <w:autoSpaceDN w:val="0"/>
        <w:adjustRightInd w:val="0"/>
        <w:spacing w:line="240" w:lineRule="auto"/>
        <w:ind w:firstLine="567"/>
        <w:jc w:val="both"/>
        <w:rPr>
          <w:rFonts w:eastAsia="Calibri"/>
          <w:sz w:val="28"/>
          <w:szCs w:val="28"/>
          <w:lang w:eastAsia="ru-RU"/>
        </w:rPr>
      </w:pPr>
      <w:r w:rsidRPr="00517BDC">
        <w:rPr>
          <w:rFonts w:eastAsia="Calibri"/>
          <w:sz w:val="28"/>
          <w:szCs w:val="28"/>
          <w:lang w:eastAsia="ru-RU"/>
        </w:rPr>
        <w:t>Лица, ранее принявшие участие в сходе граждан, на последующих этапах участия в голосовании не принимают.</w:t>
      </w:r>
    </w:p>
    <w:p w:rsidR="002C08C5" w:rsidRPr="00517BDC" w:rsidRDefault="002C08C5" w:rsidP="002C08C5">
      <w:pPr>
        <w:widowControl w:val="0"/>
        <w:autoSpaceDE w:val="0"/>
        <w:autoSpaceDN w:val="0"/>
        <w:adjustRightInd w:val="0"/>
        <w:spacing w:line="240" w:lineRule="auto"/>
        <w:ind w:firstLine="567"/>
        <w:jc w:val="both"/>
        <w:rPr>
          <w:rFonts w:eastAsia="Calibri"/>
          <w:sz w:val="28"/>
          <w:szCs w:val="28"/>
          <w:lang w:eastAsia="ru-RU"/>
        </w:rPr>
      </w:pPr>
      <w:r w:rsidRPr="00517BDC">
        <w:rPr>
          <w:rFonts w:eastAsia="Calibri"/>
          <w:sz w:val="28"/>
          <w:szCs w:val="28"/>
          <w:lang w:eastAsia="ru-RU"/>
        </w:rPr>
        <w:t>При поэтапном проведении схода граждан ведутся протоколы на каждом этапе схода граждан, которые в последующем оформляются в один итоговый протокол схода по итогам проведенных этапов схода граждан.</w:t>
      </w:r>
    </w:p>
    <w:p w:rsidR="002C08C5" w:rsidRPr="00517BDC" w:rsidRDefault="002C08C5" w:rsidP="002C08C5">
      <w:pPr>
        <w:widowControl w:val="0"/>
        <w:autoSpaceDE w:val="0"/>
        <w:autoSpaceDN w:val="0"/>
        <w:adjustRightInd w:val="0"/>
        <w:spacing w:line="240" w:lineRule="auto"/>
        <w:ind w:firstLine="567"/>
        <w:jc w:val="both"/>
        <w:rPr>
          <w:rFonts w:eastAsia="Calibri"/>
          <w:sz w:val="28"/>
          <w:szCs w:val="28"/>
          <w:lang w:eastAsia="ru-RU"/>
        </w:rPr>
      </w:pPr>
      <w:r w:rsidRPr="00517BDC">
        <w:rPr>
          <w:rFonts w:eastAsia="Calibri"/>
          <w:sz w:val="28"/>
          <w:szCs w:val="28"/>
          <w:lang w:eastAsia="ru-RU"/>
        </w:rPr>
        <w:t>26. Сход граждан правомочен при участии в нем более половины обладающих избирательным правом жителей населенного пункта (либо части его территории).</w:t>
      </w:r>
    </w:p>
    <w:p w:rsidR="002C08C5" w:rsidRPr="00517BDC" w:rsidRDefault="002C08C5" w:rsidP="002C08C5">
      <w:pPr>
        <w:widowControl w:val="0"/>
        <w:autoSpaceDE w:val="0"/>
        <w:autoSpaceDN w:val="0"/>
        <w:adjustRightInd w:val="0"/>
        <w:spacing w:line="240" w:lineRule="auto"/>
        <w:ind w:firstLine="567"/>
        <w:jc w:val="both"/>
        <w:rPr>
          <w:rFonts w:eastAsia="Calibri"/>
          <w:sz w:val="28"/>
          <w:szCs w:val="28"/>
          <w:lang w:eastAsia="ru-RU"/>
        </w:rPr>
      </w:pPr>
      <w:r w:rsidRPr="00517BDC">
        <w:rPr>
          <w:rFonts w:eastAsia="Calibri"/>
          <w:sz w:val="28"/>
          <w:szCs w:val="28"/>
          <w:lang w:eastAsia="ru-RU"/>
        </w:rPr>
        <w:t>27. Решение схода граждан считается принятым, если за него проголосовало более половины участников схода граждан.</w:t>
      </w:r>
    </w:p>
    <w:p w:rsidR="002C08C5" w:rsidRPr="00517BDC" w:rsidRDefault="002C08C5" w:rsidP="002C08C5">
      <w:pPr>
        <w:pStyle w:val="Default"/>
        <w:ind w:firstLine="567"/>
        <w:jc w:val="both"/>
        <w:rPr>
          <w:rFonts w:ascii="Times New Roman" w:hAnsi="Times New Roman" w:cs="Times New Roman"/>
          <w:i/>
          <w:iCs/>
          <w:sz w:val="28"/>
          <w:szCs w:val="28"/>
        </w:rPr>
      </w:pPr>
      <w:r w:rsidRPr="00517BDC">
        <w:rPr>
          <w:rFonts w:ascii="Times New Roman" w:hAnsi="Times New Roman" w:cs="Times New Roman"/>
          <w:sz w:val="28"/>
          <w:szCs w:val="28"/>
        </w:rPr>
        <w:t xml:space="preserve">Решения, принятые на сходе граждан, оформляются и подписываются председателем схода граждан и применяются на всей территории </w:t>
      </w:r>
      <w:r w:rsidRPr="00517BDC">
        <w:rPr>
          <w:rFonts w:ascii="Times New Roman" w:hAnsi="Times New Roman" w:cs="Times New Roman"/>
          <w:sz w:val="28"/>
          <w:szCs w:val="28"/>
          <w:lang w:eastAsia="ru-RU"/>
        </w:rPr>
        <w:t>населенного пункта (части территории населенного пункта)</w:t>
      </w:r>
      <w:r w:rsidRPr="00517BDC">
        <w:rPr>
          <w:rFonts w:ascii="Times New Roman" w:hAnsi="Times New Roman" w:cs="Times New Roman"/>
          <w:i/>
          <w:iCs/>
          <w:sz w:val="28"/>
          <w:szCs w:val="28"/>
        </w:rPr>
        <w:t xml:space="preserve">. </w:t>
      </w:r>
    </w:p>
    <w:p w:rsidR="002C08C5" w:rsidRPr="00517BDC" w:rsidRDefault="002C08C5" w:rsidP="002C08C5">
      <w:pPr>
        <w:widowControl w:val="0"/>
        <w:autoSpaceDE w:val="0"/>
        <w:autoSpaceDN w:val="0"/>
        <w:adjustRightInd w:val="0"/>
        <w:spacing w:line="240" w:lineRule="auto"/>
        <w:ind w:firstLine="567"/>
        <w:jc w:val="both"/>
        <w:rPr>
          <w:rFonts w:eastAsia="Calibri"/>
          <w:sz w:val="28"/>
          <w:szCs w:val="28"/>
          <w:lang w:eastAsia="ru-RU"/>
        </w:rPr>
      </w:pPr>
      <w:r w:rsidRPr="00517BDC">
        <w:rPr>
          <w:rFonts w:eastAsia="Calibri"/>
          <w:sz w:val="28"/>
          <w:szCs w:val="28"/>
          <w:lang w:eastAsia="ru-RU"/>
        </w:rPr>
        <w:t xml:space="preserve">В решении схода граждан указывается дата и место проведения схода граждан, </w:t>
      </w:r>
      <w:r w:rsidRPr="00517BDC">
        <w:rPr>
          <w:rFonts w:eastAsia="Calibri"/>
          <w:color w:val="000000"/>
          <w:sz w:val="28"/>
          <w:szCs w:val="28"/>
          <w:lang w:eastAsia="ru-RU"/>
        </w:rPr>
        <w:t>вопрос, рассмотренный на сходе граждан,</w:t>
      </w:r>
      <w:r w:rsidRPr="00517BDC">
        <w:rPr>
          <w:rFonts w:eastAsia="Calibri"/>
          <w:sz w:val="28"/>
          <w:szCs w:val="28"/>
          <w:lang w:eastAsia="ru-RU"/>
        </w:rPr>
        <w:t xml:space="preserve"> общее число граждан, проживающих на территории проведения схода граждан и имеющих право принимать участие в сходе граждан, </w:t>
      </w:r>
      <w:r w:rsidRPr="00517BDC">
        <w:rPr>
          <w:rFonts w:eastAsia="Calibri"/>
          <w:color w:val="000000"/>
          <w:sz w:val="28"/>
          <w:szCs w:val="28"/>
          <w:lang w:eastAsia="ru-RU"/>
        </w:rPr>
        <w:t xml:space="preserve">количество проголосовавших, </w:t>
      </w:r>
      <w:r w:rsidRPr="00517BDC">
        <w:rPr>
          <w:rFonts w:eastAsia="Calibri"/>
          <w:sz w:val="28"/>
          <w:szCs w:val="28"/>
          <w:lang w:eastAsia="ru-RU"/>
        </w:rPr>
        <w:t>результаты голосования и принятое решение.</w:t>
      </w:r>
    </w:p>
    <w:p w:rsidR="002C08C5" w:rsidRPr="00517BDC" w:rsidRDefault="002C08C5" w:rsidP="002C08C5">
      <w:pPr>
        <w:widowControl w:val="0"/>
        <w:autoSpaceDE w:val="0"/>
        <w:autoSpaceDN w:val="0"/>
        <w:adjustRightInd w:val="0"/>
        <w:spacing w:line="240" w:lineRule="auto"/>
        <w:ind w:firstLine="567"/>
        <w:jc w:val="both"/>
        <w:rPr>
          <w:rFonts w:eastAsia="Calibri"/>
          <w:sz w:val="28"/>
          <w:szCs w:val="28"/>
          <w:lang w:eastAsia="ru-RU"/>
        </w:rPr>
      </w:pPr>
      <w:r w:rsidRPr="00517BDC">
        <w:rPr>
          <w:color w:val="000000"/>
          <w:sz w:val="28"/>
          <w:szCs w:val="28"/>
        </w:rPr>
        <w:t>Решения, принятые на сходе граждан, не должны противоречить федеральным законам, законам Краснодарского края, настоящему Уставу.</w:t>
      </w:r>
    </w:p>
    <w:p w:rsidR="002C08C5" w:rsidRPr="00517BDC" w:rsidRDefault="002C08C5" w:rsidP="002C08C5">
      <w:pPr>
        <w:widowControl w:val="0"/>
        <w:autoSpaceDE w:val="0"/>
        <w:autoSpaceDN w:val="0"/>
        <w:adjustRightInd w:val="0"/>
        <w:spacing w:line="240" w:lineRule="auto"/>
        <w:ind w:firstLine="567"/>
        <w:jc w:val="both"/>
        <w:rPr>
          <w:rFonts w:eastAsia="Calibri"/>
          <w:sz w:val="28"/>
          <w:szCs w:val="28"/>
          <w:lang w:eastAsia="ru-RU"/>
        </w:rPr>
      </w:pPr>
      <w:r w:rsidRPr="00517BDC">
        <w:rPr>
          <w:rFonts w:eastAsia="Calibri"/>
          <w:sz w:val="28"/>
          <w:szCs w:val="28"/>
          <w:lang w:eastAsia="ru-RU"/>
        </w:rPr>
        <w:t xml:space="preserve">28. Органы местного самоуправления и должностные лица местного самоуправления </w:t>
      </w:r>
      <w:r w:rsidRPr="00C004B1">
        <w:rPr>
          <w:sz w:val="28"/>
          <w:szCs w:val="28"/>
        </w:rPr>
        <w:t>поселения</w:t>
      </w:r>
      <w:r w:rsidRPr="00517BDC">
        <w:rPr>
          <w:rFonts w:eastAsia="Calibri"/>
          <w:sz w:val="28"/>
          <w:szCs w:val="28"/>
        </w:rPr>
        <w:t xml:space="preserve"> </w:t>
      </w:r>
      <w:r w:rsidRPr="00517BDC">
        <w:rPr>
          <w:rFonts w:eastAsia="Calibri"/>
          <w:sz w:val="28"/>
          <w:szCs w:val="28"/>
          <w:lang w:eastAsia="ru-RU"/>
        </w:rPr>
        <w:t xml:space="preserve">обеспечивают исполнение решений, принятых на сходе граждан, в соответствии с разграничением полномочий между ними, определенным Уставом </w:t>
      </w:r>
      <w:r>
        <w:rPr>
          <w:rFonts w:eastAsia="Calibri"/>
          <w:sz w:val="28"/>
          <w:szCs w:val="28"/>
          <w:lang w:eastAsia="ru-RU"/>
        </w:rPr>
        <w:t>поселения</w:t>
      </w:r>
      <w:r w:rsidRPr="00517BDC">
        <w:rPr>
          <w:rFonts w:eastAsia="Calibri"/>
          <w:sz w:val="28"/>
          <w:szCs w:val="28"/>
          <w:lang w:eastAsia="ru-RU"/>
        </w:rPr>
        <w:t>.</w:t>
      </w:r>
    </w:p>
    <w:p w:rsidR="002C08C5" w:rsidRDefault="002C08C5" w:rsidP="002C08C5">
      <w:pPr>
        <w:widowControl w:val="0"/>
        <w:autoSpaceDE w:val="0"/>
        <w:autoSpaceDN w:val="0"/>
        <w:adjustRightInd w:val="0"/>
        <w:spacing w:line="240" w:lineRule="auto"/>
        <w:ind w:firstLine="567"/>
        <w:jc w:val="both"/>
        <w:rPr>
          <w:rFonts w:eastAsia="Calibri"/>
          <w:sz w:val="28"/>
          <w:szCs w:val="28"/>
          <w:lang w:eastAsia="ru-RU"/>
        </w:rPr>
      </w:pPr>
      <w:r w:rsidRPr="00517BDC">
        <w:rPr>
          <w:rFonts w:eastAsia="Calibri"/>
          <w:sz w:val="28"/>
          <w:szCs w:val="28"/>
          <w:lang w:eastAsia="ru-RU"/>
        </w:rPr>
        <w:t>29. Решения, принятые на сходе граждан, подлежат официальному опубликованию.</w:t>
      </w:r>
    </w:p>
    <w:p w:rsidR="002C08C5" w:rsidRDefault="002C08C5" w:rsidP="002C08C5">
      <w:pPr>
        <w:pStyle w:val="4"/>
        <w:keepNext w:val="0"/>
        <w:suppressAutoHyphens w:val="0"/>
        <w:spacing w:before="0" w:after="0" w:line="240" w:lineRule="auto"/>
        <w:ind w:firstLine="567"/>
        <w:rPr>
          <w:rFonts w:ascii="Times New Roman" w:hAnsi="Times New Roman"/>
        </w:rPr>
      </w:pPr>
    </w:p>
    <w:p w:rsidR="002C08C5" w:rsidRPr="00517BDC" w:rsidRDefault="002C08C5" w:rsidP="002C08C5">
      <w:pPr>
        <w:pStyle w:val="4"/>
        <w:keepNext w:val="0"/>
        <w:suppressAutoHyphens w:val="0"/>
        <w:spacing w:before="0" w:after="0" w:line="240" w:lineRule="auto"/>
        <w:ind w:firstLine="567"/>
        <w:rPr>
          <w:rFonts w:ascii="Times New Roman" w:hAnsi="Times New Roman"/>
        </w:rPr>
      </w:pPr>
      <w:r>
        <w:rPr>
          <w:rFonts w:ascii="Times New Roman" w:hAnsi="Times New Roman"/>
        </w:rPr>
        <w:t>Статья 42</w:t>
      </w:r>
      <w:r w:rsidRPr="00517BDC">
        <w:rPr>
          <w:rFonts w:ascii="Times New Roman" w:hAnsi="Times New Roman"/>
        </w:rPr>
        <w:t>.</w:t>
      </w:r>
      <w:r w:rsidRPr="00517BDC">
        <w:rPr>
          <w:rFonts w:ascii="Times New Roman" w:hAnsi="Times New Roman"/>
          <w:b w:val="0"/>
        </w:rPr>
        <w:t xml:space="preserve"> </w:t>
      </w:r>
      <w:r w:rsidRPr="00517BDC">
        <w:rPr>
          <w:rFonts w:ascii="Times New Roman" w:hAnsi="Times New Roman"/>
        </w:rPr>
        <w:t>Опрос граждан</w:t>
      </w:r>
    </w:p>
    <w:p w:rsidR="002C08C5" w:rsidRPr="00517BDC" w:rsidRDefault="002C08C5" w:rsidP="002C08C5">
      <w:pPr>
        <w:widowControl w:val="0"/>
        <w:autoSpaceDE w:val="0"/>
        <w:autoSpaceDN w:val="0"/>
        <w:adjustRightInd w:val="0"/>
        <w:spacing w:line="240" w:lineRule="auto"/>
        <w:ind w:firstLine="567"/>
        <w:jc w:val="both"/>
        <w:rPr>
          <w:rFonts w:eastAsia="Calibri"/>
          <w:sz w:val="28"/>
          <w:szCs w:val="28"/>
          <w:lang w:eastAsia="ru-RU"/>
        </w:rPr>
      </w:pPr>
      <w:r w:rsidRPr="00517BDC">
        <w:rPr>
          <w:rFonts w:eastAsia="Calibri"/>
          <w:sz w:val="28"/>
          <w:szCs w:val="28"/>
          <w:lang w:eastAsia="ru-RU"/>
        </w:rPr>
        <w:t xml:space="preserve">1. Опрос граждан может проводиться на всей территории </w:t>
      </w:r>
      <w:r w:rsidRPr="00C004B1">
        <w:rPr>
          <w:sz w:val="28"/>
          <w:szCs w:val="28"/>
        </w:rPr>
        <w:t>поселения</w:t>
      </w:r>
      <w:r w:rsidRPr="00517BDC">
        <w:rPr>
          <w:rFonts w:eastAsia="Calibri"/>
          <w:sz w:val="28"/>
          <w:szCs w:val="28"/>
          <w:lang w:eastAsia="ru-RU"/>
        </w:rPr>
        <w:t xml:space="preserve"> или на части его территории для выявления мнения населения при принятии решений органами местного самоуправления и должностными лицами местного самоуправления в части осуществления полномочий по решению вопросов непосредственного обеспечения жизнедеятельности населения, а также органами государственной власти Краснодарского края в части осуществления полномочий по решению вопросов установления общих принципов организации местного самоуправления.</w:t>
      </w:r>
    </w:p>
    <w:p w:rsidR="002C08C5" w:rsidRPr="00517BDC" w:rsidRDefault="002C08C5" w:rsidP="002C08C5">
      <w:pPr>
        <w:pStyle w:val="211"/>
        <w:suppressAutoHyphens w:val="0"/>
        <w:spacing w:line="240" w:lineRule="auto"/>
        <w:ind w:firstLine="567"/>
        <w:jc w:val="both"/>
        <w:rPr>
          <w:sz w:val="28"/>
          <w:szCs w:val="28"/>
        </w:rPr>
      </w:pPr>
      <w:r w:rsidRPr="00517BDC">
        <w:rPr>
          <w:sz w:val="28"/>
          <w:szCs w:val="28"/>
        </w:rPr>
        <w:t>2. Результаты опроса носят рекомендательный характер.</w:t>
      </w:r>
    </w:p>
    <w:p w:rsidR="002C08C5" w:rsidRPr="00517BDC" w:rsidRDefault="002C08C5" w:rsidP="002C08C5">
      <w:pPr>
        <w:pStyle w:val="211"/>
        <w:tabs>
          <w:tab w:val="left" w:pos="0"/>
        </w:tabs>
        <w:suppressAutoHyphens w:val="0"/>
        <w:spacing w:line="240" w:lineRule="auto"/>
        <w:ind w:firstLine="567"/>
        <w:jc w:val="both"/>
        <w:rPr>
          <w:sz w:val="28"/>
          <w:szCs w:val="28"/>
        </w:rPr>
      </w:pPr>
      <w:r w:rsidRPr="00517BDC">
        <w:rPr>
          <w:sz w:val="28"/>
          <w:szCs w:val="28"/>
        </w:rPr>
        <w:t>3. В опросе граждан имеют пр</w:t>
      </w:r>
      <w:r>
        <w:rPr>
          <w:sz w:val="28"/>
          <w:szCs w:val="28"/>
        </w:rPr>
        <w:t xml:space="preserve">аво участвовать жители </w:t>
      </w:r>
      <w:r w:rsidRPr="00C004B1">
        <w:rPr>
          <w:sz w:val="28"/>
          <w:szCs w:val="28"/>
        </w:rPr>
        <w:t>поселения</w:t>
      </w:r>
      <w:r>
        <w:rPr>
          <w:sz w:val="28"/>
          <w:szCs w:val="28"/>
        </w:rPr>
        <w:t>, о</w:t>
      </w:r>
      <w:r w:rsidRPr="00517BDC">
        <w:rPr>
          <w:sz w:val="28"/>
          <w:szCs w:val="28"/>
        </w:rPr>
        <w:t>бладающие избирательным правом.</w:t>
      </w:r>
    </w:p>
    <w:p w:rsidR="002C08C5" w:rsidRPr="00517BDC" w:rsidRDefault="002C08C5" w:rsidP="002C08C5">
      <w:pPr>
        <w:widowControl w:val="0"/>
        <w:autoSpaceDE w:val="0"/>
        <w:autoSpaceDN w:val="0"/>
        <w:adjustRightInd w:val="0"/>
        <w:spacing w:line="240" w:lineRule="auto"/>
        <w:ind w:firstLine="567"/>
        <w:jc w:val="both"/>
        <w:rPr>
          <w:rFonts w:eastAsia="Calibri"/>
          <w:sz w:val="28"/>
          <w:szCs w:val="28"/>
        </w:rPr>
      </w:pPr>
      <w:r w:rsidRPr="00517BDC">
        <w:rPr>
          <w:rFonts w:eastAsia="Calibri"/>
          <w:sz w:val="28"/>
          <w:szCs w:val="28"/>
        </w:rPr>
        <w:t xml:space="preserve">В опросе граждан по вопросу выявления мнения граждан о поддержке инициативного проекта вправе участвовать жители </w:t>
      </w:r>
      <w:r w:rsidRPr="00C004B1">
        <w:rPr>
          <w:sz w:val="28"/>
          <w:szCs w:val="28"/>
        </w:rPr>
        <w:t>поселения</w:t>
      </w:r>
      <w:r w:rsidRPr="00517BDC">
        <w:rPr>
          <w:rFonts w:eastAsia="Calibri"/>
          <w:sz w:val="28"/>
          <w:szCs w:val="28"/>
        </w:rPr>
        <w:t xml:space="preserve"> или его части, в </w:t>
      </w:r>
      <w:r w:rsidRPr="00517BDC">
        <w:rPr>
          <w:rFonts w:eastAsia="Calibri"/>
          <w:sz w:val="28"/>
          <w:szCs w:val="28"/>
        </w:rPr>
        <w:lastRenderedPageBreak/>
        <w:t>которых предлагается реализовать инициативный проект, достигшие восемнадцатилетнего возраста.</w:t>
      </w:r>
    </w:p>
    <w:p w:rsidR="002C08C5" w:rsidRPr="00517BDC" w:rsidRDefault="002C08C5" w:rsidP="002C08C5">
      <w:pPr>
        <w:widowControl w:val="0"/>
        <w:autoSpaceDE w:val="0"/>
        <w:autoSpaceDN w:val="0"/>
        <w:adjustRightInd w:val="0"/>
        <w:spacing w:line="240" w:lineRule="auto"/>
        <w:ind w:firstLine="567"/>
        <w:jc w:val="both"/>
        <w:rPr>
          <w:rFonts w:eastAsia="Calibri"/>
          <w:sz w:val="28"/>
          <w:szCs w:val="28"/>
          <w:lang w:eastAsia="ru-RU"/>
        </w:rPr>
      </w:pPr>
      <w:r w:rsidRPr="00517BDC">
        <w:rPr>
          <w:rFonts w:eastAsia="Calibri"/>
          <w:sz w:val="28"/>
          <w:szCs w:val="28"/>
          <w:lang w:eastAsia="ru-RU"/>
        </w:rPr>
        <w:t>4. Опрос граждан проводится по инициативе:</w:t>
      </w:r>
    </w:p>
    <w:p w:rsidR="002C08C5" w:rsidRPr="00517BDC" w:rsidRDefault="002C08C5" w:rsidP="002C08C5">
      <w:pPr>
        <w:widowControl w:val="0"/>
        <w:autoSpaceDE w:val="0"/>
        <w:autoSpaceDN w:val="0"/>
        <w:adjustRightInd w:val="0"/>
        <w:spacing w:line="240" w:lineRule="auto"/>
        <w:ind w:firstLine="567"/>
        <w:jc w:val="both"/>
        <w:rPr>
          <w:rFonts w:eastAsia="Calibri"/>
          <w:sz w:val="28"/>
          <w:szCs w:val="28"/>
          <w:lang w:eastAsia="ru-RU"/>
        </w:rPr>
      </w:pPr>
      <w:r w:rsidRPr="00517BDC">
        <w:rPr>
          <w:rFonts w:eastAsia="Calibri"/>
          <w:sz w:val="28"/>
          <w:szCs w:val="28"/>
          <w:lang w:eastAsia="ru-RU"/>
        </w:rPr>
        <w:t xml:space="preserve">1) Совета, главы </w:t>
      </w:r>
      <w:r w:rsidRPr="00C004B1">
        <w:rPr>
          <w:sz w:val="28"/>
          <w:szCs w:val="28"/>
        </w:rPr>
        <w:t>поселения</w:t>
      </w:r>
      <w:r w:rsidRPr="00517BDC">
        <w:rPr>
          <w:rFonts w:eastAsia="Calibri"/>
          <w:sz w:val="28"/>
          <w:szCs w:val="28"/>
          <w:lang w:eastAsia="ru-RU"/>
        </w:rPr>
        <w:t>;</w:t>
      </w:r>
    </w:p>
    <w:p w:rsidR="002C08C5" w:rsidRPr="00517BDC" w:rsidRDefault="002C08C5" w:rsidP="002C08C5">
      <w:pPr>
        <w:widowControl w:val="0"/>
        <w:autoSpaceDE w:val="0"/>
        <w:autoSpaceDN w:val="0"/>
        <w:adjustRightInd w:val="0"/>
        <w:spacing w:line="240" w:lineRule="auto"/>
        <w:ind w:firstLine="567"/>
        <w:jc w:val="both"/>
        <w:rPr>
          <w:rFonts w:eastAsia="Calibri"/>
          <w:sz w:val="28"/>
          <w:szCs w:val="28"/>
          <w:lang w:eastAsia="ru-RU"/>
        </w:rPr>
      </w:pPr>
      <w:r w:rsidRPr="00517BDC">
        <w:rPr>
          <w:rFonts w:eastAsia="Calibri"/>
          <w:sz w:val="28"/>
          <w:szCs w:val="28"/>
          <w:lang w:eastAsia="ru-RU"/>
        </w:rPr>
        <w:t>2) органов государственной власти Краснодарского края;</w:t>
      </w:r>
    </w:p>
    <w:p w:rsidR="002C08C5" w:rsidRPr="00517BDC" w:rsidRDefault="002C08C5" w:rsidP="002C08C5">
      <w:pPr>
        <w:widowControl w:val="0"/>
        <w:autoSpaceDE w:val="0"/>
        <w:autoSpaceDN w:val="0"/>
        <w:adjustRightInd w:val="0"/>
        <w:spacing w:line="240" w:lineRule="auto"/>
        <w:ind w:firstLine="567"/>
        <w:jc w:val="both"/>
        <w:rPr>
          <w:rFonts w:eastAsia="Calibri"/>
          <w:sz w:val="28"/>
          <w:szCs w:val="28"/>
          <w:lang w:eastAsia="ru-RU"/>
        </w:rPr>
      </w:pPr>
      <w:r w:rsidRPr="00517BDC">
        <w:rPr>
          <w:rFonts w:eastAsia="Calibri"/>
          <w:sz w:val="28"/>
          <w:szCs w:val="28"/>
          <w:lang w:eastAsia="ru-RU"/>
        </w:rPr>
        <w:t xml:space="preserve">3) жителей </w:t>
      </w:r>
      <w:r w:rsidRPr="00C004B1">
        <w:rPr>
          <w:sz w:val="28"/>
          <w:szCs w:val="28"/>
        </w:rPr>
        <w:t>поселения</w:t>
      </w:r>
      <w:r w:rsidRPr="00517BDC">
        <w:rPr>
          <w:rFonts w:eastAsia="Calibri"/>
          <w:sz w:val="28"/>
          <w:szCs w:val="28"/>
          <w:lang w:eastAsia="ru-RU"/>
        </w:rPr>
        <w:t xml:space="preserve"> или его части, в которых предлагается реализовать инициативный проект, - для выявления мнения граждан о поддержке данного инициативного проекта.</w:t>
      </w:r>
    </w:p>
    <w:p w:rsidR="002C08C5" w:rsidRPr="00517BDC" w:rsidRDefault="002C08C5" w:rsidP="002C08C5">
      <w:pPr>
        <w:pStyle w:val="211"/>
        <w:suppressAutoHyphens w:val="0"/>
        <w:spacing w:line="240" w:lineRule="auto"/>
        <w:ind w:firstLine="567"/>
        <w:rPr>
          <w:sz w:val="28"/>
          <w:szCs w:val="28"/>
        </w:rPr>
      </w:pPr>
      <w:r w:rsidRPr="00517BDC">
        <w:rPr>
          <w:sz w:val="28"/>
          <w:szCs w:val="28"/>
        </w:rPr>
        <w:t>5. Порядок назначения и проведения опроса граждан определяется нормативным правовым актом Совета</w:t>
      </w:r>
      <w:r w:rsidRPr="00517BDC">
        <w:rPr>
          <w:bCs/>
          <w:sz w:val="28"/>
          <w:szCs w:val="28"/>
        </w:rPr>
        <w:t xml:space="preserve"> в соответствии с законом Краснодарского края</w:t>
      </w:r>
      <w:r w:rsidRPr="00517BDC">
        <w:rPr>
          <w:sz w:val="28"/>
          <w:szCs w:val="28"/>
        </w:rPr>
        <w:t>.</w:t>
      </w:r>
    </w:p>
    <w:p w:rsidR="002C08C5" w:rsidRPr="00517BDC" w:rsidRDefault="002C08C5" w:rsidP="002C08C5">
      <w:pPr>
        <w:widowControl w:val="0"/>
        <w:autoSpaceDE w:val="0"/>
        <w:autoSpaceDN w:val="0"/>
        <w:adjustRightInd w:val="0"/>
        <w:spacing w:line="240" w:lineRule="auto"/>
        <w:ind w:firstLine="567"/>
        <w:jc w:val="both"/>
        <w:rPr>
          <w:sz w:val="28"/>
          <w:szCs w:val="28"/>
        </w:rPr>
      </w:pPr>
      <w:r w:rsidRPr="00517BDC">
        <w:rPr>
          <w:sz w:val="28"/>
          <w:szCs w:val="28"/>
        </w:rPr>
        <w:t>6. Решение о назначении опроса граждан принимается Советом</w:t>
      </w:r>
      <w:r w:rsidRPr="00517BDC">
        <w:rPr>
          <w:rFonts w:eastAsia="Calibri"/>
          <w:sz w:val="28"/>
          <w:szCs w:val="28"/>
          <w:lang w:eastAsia="ru-RU"/>
        </w:rPr>
        <w:t xml:space="preserve"> </w:t>
      </w:r>
      <w:r w:rsidRPr="00517BDC">
        <w:rPr>
          <w:rFonts w:eastAsia="Calibri"/>
          <w:color w:val="000000"/>
          <w:sz w:val="28"/>
          <w:szCs w:val="28"/>
          <w:lang w:eastAsia="ru-RU"/>
        </w:rPr>
        <w:t>в течение трех месяцев с момента поступления инициативы проведения опроса граждан, предусмотренной частью 4 настоящей статьи</w:t>
      </w:r>
      <w:r w:rsidRPr="00517BDC">
        <w:rPr>
          <w:sz w:val="28"/>
          <w:szCs w:val="28"/>
        </w:rPr>
        <w:t xml:space="preserve">. </w:t>
      </w:r>
    </w:p>
    <w:p w:rsidR="002C08C5" w:rsidRPr="00517BDC" w:rsidRDefault="002C08C5" w:rsidP="002C08C5">
      <w:pPr>
        <w:widowControl w:val="0"/>
        <w:autoSpaceDE w:val="0"/>
        <w:autoSpaceDN w:val="0"/>
        <w:adjustRightInd w:val="0"/>
        <w:spacing w:line="240" w:lineRule="auto"/>
        <w:ind w:firstLine="567"/>
        <w:jc w:val="both"/>
        <w:rPr>
          <w:rFonts w:eastAsia="Calibri"/>
          <w:sz w:val="28"/>
          <w:szCs w:val="28"/>
        </w:rPr>
      </w:pPr>
      <w:r w:rsidRPr="00517BDC">
        <w:rPr>
          <w:rFonts w:eastAsia="Calibri"/>
          <w:sz w:val="28"/>
          <w:szCs w:val="28"/>
        </w:rPr>
        <w:t xml:space="preserve">Для проведения опроса граждан может использоваться официальный сайт </w:t>
      </w:r>
      <w:r w:rsidRPr="00C004B1">
        <w:rPr>
          <w:sz w:val="28"/>
          <w:szCs w:val="28"/>
        </w:rPr>
        <w:t>поселения</w:t>
      </w:r>
      <w:r w:rsidRPr="00517BDC">
        <w:rPr>
          <w:rFonts w:eastAsia="Calibri"/>
          <w:sz w:val="28"/>
          <w:szCs w:val="28"/>
        </w:rPr>
        <w:t xml:space="preserve"> в информационно-телекоммуникационной сети "Интернет". </w:t>
      </w:r>
    </w:p>
    <w:p w:rsidR="002C08C5" w:rsidRPr="00517BDC" w:rsidRDefault="002C08C5" w:rsidP="002C08C5">
      <w:pPr>
        <w:widowControl w:val="0"/>
        <w:autoSpaceDE w:val="0"/>
        <w:autoSpaceDN w:val="0"/>
        <w:adjustRightInd w:val="0"/>
        <w:spacing w:line="240" w:lineRule="auto"/>
        <w:ind w:firstLine="567"/>
        <w:jc w:val="both"/>
        <w:rPr>
          <w:sz w:val="28"/>
          <w:szCs w:val="28"/>
        </w:rPr>
      </w:pPr>
      <w:r w:rsidRPr="00517BDC">
        <w:rPr>
          <w:sz w:val="28"/>
          <w:szCs w:val="28"/>
        </w:rPr>
        <w:t>В решении Совета о назначении опроса граждан устанавливаются:</w:t>
      </w:r>
    </w:p>
    <w:p w:rsidR="002C08C5" w:rsidRPr="00517BDC" w:rsidRDefault="002C08C5" w:rsidP="002C08C5">
      <w:pPr>
        <w:pStyle w:val="ConsNormal"/>
        <w:suppressAutoHyphens w:val="0"/>
        <w:spacing w:after="0" w:line="240" w:lineRule="auto"/>
        <w:ind w:firstLine="567"/>
        <w:jc w:val="both"/>
        <w:rPr>
          <w:rFonts w:ascii="Times New Roman" w:hAnsi="Times New Roman" w:cs="Times New Roman"/>
          <w:sz w:val="28"/>
          <w:szCs w:val="28"/>
        </w:rPr>
      </w:pPr>
      <w:r w:rsidRPr="00517BDC">
        <w:rPr>
          <w:rFonts w:ascii="Times New Roman" w:hAnsi="Times New Roman" w:cs="Times New Roman"/>
          <w:sz w:val="28"/>
          <w:szCs w:val="28"/>
        </w:rPr>
        <w:t>1) дата и сроки проведения опроса;</w:t>
      </w:r>
    </w:p>
    <w:p w:rsidR="002C08C5" w:rsidRPr="00517BDC" w:rsidRDefault="002C08C5" w:rsidP="002C08C5">
      <w:pPr>
        <w:pStyle w:val="ConsNormal"/>
        <w:suppressAutoHyphens w:val="0"/>
        <w:spacing w:after="0" w:line="240" w:lineRule="auto"/>
        <w:ind w:firstLine="567"/>
        <w:jc w:val="both"/>
        <w:rPr>
          <w:rFonts w:ascii="Times New Roman" w:hAnsi="Times New Roman" w:cs="Times New Roman"/>
          <w:sz w:val="28"/>
          <w:szCs w:val="28"/>
        </w:rPr>
      </w:pPr>
      <w:r w:rsidRPr="00517BDC">
        <w:rPr>
          <w:rFonts w:ascii="Times New Roman" w:hAnsi="Times New Roman" w:cs="Times New Roman"/>
          <w:sz w:val="28"/>
          <w:szCs w:val="28"/>
        </w:rPr>
        <w:t>2) формулировка вопроса (вопросов), предлагаемого (предлагаемых) при проведении опроса;</w:t>
      </w:r>
    </w:p>
    <w:p w:rsidR="002C08C5" w:rsidRPr="00517BDC" w:rsidRDefault="002C08C5" w:rsidP="002C08C5">
      <w:pPr>
        <w:pStyle w:val="ConsNormal"/>
        <w:suppressAutoHyphens w:val="0"/>
        <w:spacing w:after="0" w:line="240" w:lineRule="auto"/>
        <w:ind w:firstLine="567"/>
        <w:jc w:val="both"/>
        <w:rPr>
          <w:rFonts w:ascii="Times New Roman" w:hAnsi="Times New Roman" w:cs="Times New Roman"/>
          <w:sz w:val="28"/>
          <w:szCs w:val="28"/>
        </w:rPr>
      </w:pPr>
      <w:r w:rsidRPr="00517BDC">
        <w:rPr>
          <w:rFonts w:ascii="Times New Roman" w:hAnsi="Times New Roman" w:cs="Times New Roman"/>
          <w:sz w:val="28"/>
          <w:szCs w:val="28"/>
        </w:rPr>
        <w:t>3) методика проведения опроса;</w:t>
      </w:r>
    </w:p>
    <w:p w:rsidR="002C08C5" w:rsidRPr="00517BDC" w:rsidRDefault="002C08C5" w:rsidP="002C08C5">
      <w:pPr>
        <w:pStyle w:val="ConsNormal"/>
        <w:suppressAutoHyphens w:val="0"/>
        <w:spacing w:after="0" w:line="240" w:lineRule="auto"/>
        <w:ind w:firstLine="567"/>
        <w:jc w:val="both"/>
        <w:rPr>
          <w:rFonts w:ascii="Times New Roman" w:hAnsi="Times New Roman" w:cs="Times New Roman"/>
          <w:sz w:val="28"/>
          <w:szCs w:val="28"/>
        </w:rPr>
      </w:pPr>
      <w:r w:rsidRPr="00517BDC">
        <w:rPr>
          <w:rFonts w:ascii="Times New Roman" w:hAnsi="Times New Roman" w:cs="Times New Roman"/>
          <w:sz w:val="28"/>
          <w:szCs w:val="28"/>
        </w:rPr>
        <w:t>4) форма опросного листа;</w:t>
      </w:r>
    </w:p>
    <w:p w:rsidR="002C08C5" w:rsidRPr="00517BDC" w:rsidRDefault="002C08C5" w:rsidP="002C08C5">
      <w:pPr>
        <w:pStyle w:val="ConsNormal"/>
        <w:suppressAutoHyphens w:val="0"/>
        <w:spacing w:after="0" w:line="240" w:lineRule="auto"/>
        <w:ind w:firstLine="567"/>
        <w:jc w:val="both"/>
        <w:rPr>
          <w:rFonts w:ascii="Times New Roman" w:hAnsi="Times New Roman" w:cs="Times New Roman"/>
          <w:sz w:val="28"/>
          <w:szCs w:val="28"/>
        </w:rPr>
      </w:pPr>
      <w:r w:rsidRPr="00517BDC">
        <w:rPr>
          <w:rFonts w:ascii="Times New Roman" w:hAnsi="Times New Roman" w:cs="Times New Roman"/>
          <w:sz w:val="28"/>
          <w:szCs w:val="28"/>
        </w:rPr>
        <w:t>5) минимальная численность жителей муниципального образования, участвующих в опросе;</w:t>
      </w:r>
    </w:p>
    <w:p w:rsidR="002C08C5" w:rsidRPr="00517BDC" w:rsidRDefault="002C08C5" w:rsidP="002C08C5">
      <w:pPr>
        <w:widowControl w:val="0"/>
        <w:autoSpaceDE w:val="0"/>
        <w:autoSpaceDN w:val="0"/>
        <w:adjustRightInd w:val="0"/>
        <w:spacing w:line="240" w:lineRule="auto"/>
        <w:ind w:firstLine="567"/>
        <w:jc w:val="both"/>
        <w:rPr>
          <w:sz w:val="28"/>
          <w:szCs w:val="28"/>
        </w:rPr>
      </w:pPr>
      <w:r w:rsidRPr="00517BDC">
        <w:rPr>
          <w:rFonts w:eastAsia="Calibri"/>
          <w:sz w:val="28"/>
          <w:szCs w:val="28"/>
        </w:rPr>
        <w:t xml:space="preserve">6) порядок идентификации участников опроса в случае проведения опроса граждан с использованием официального сайта </w:t>
      </w:r>
      <w:r w:rsidRPr="00C004B1">
        <w:rPr>
          <w:sz w:val="28"/>
          <w:szCs w:val="28"/>
        </w:rPr>
        <w:t>поселения</w:t>
      </w:r>
      <w:r w:rsidRPr="00517BDC">
        <w:rPr>
          <w:rFonts w:eastAsia="Calibri"/>
          <w:sz w:val="28"/>
          <w:szCs w:val="28"/>
        </w:rPr>
        <w:t xml:space="preserve"> в информационно-телекоммуникационной сети "Интернет".</w:t>
      </w:r>
    </w:p>
    <w:p w:rsidR="002C08C5" w:rsidRPr="00517BDC" w:rsidRDefault="002C08C5" w:rsidP="002C08C5">
      <w:pPr>
        <w:pStyle w:val="211"/>
        <w:suppressAutoHyphens w:val="0"/>
        <w:spacing w:line="240" w:lineRule="auto"/>
        <w:ind w:firstLine="567"/>
        <w:jc w:val="both"/>
        <w:rPr>
          <w:sz w:val="28"/>
          <w:szCs w:val="28"/>
        </w:rPr>
      </w:pPr>
      <w:r w:rsidRPr="00517BDC">
        <w:rPr>
          <w:sz w:val="28"/>
          <w:szCs w:val="28"/>
        </w:rPr>
        <w:t xml:space="preserve">7. Жители </w:t>
      </w:r>
      <w:r w:rsidRPr="00C004B1">
        <w:rPr>
          <w:sz w:val="28"/>
          <w:szCs w:val="28"/>
        </w:rPr>
        <w:t>поселения</w:t>
      </w:r>
      <w:r w:rsidRPr="00517BDC">
        <w:rPr>
          <w:sz w:val="28"/>
          <w:szCs w:val="28"/>
        </w:rPr>
        <w:t xml:space="preserve"> должны быть проинформированы о проведении опроса граждан не менее чем за 10 дней до его проведения.</w:t>
      </w:r>
    </w:p>
    <w:p w:rsidR="002C08C5" w:rsidRPr="00517BDC" w:rsidRDefault="002C08C5" w:rsidP="002C08C5">
      <w:pPr>
        <w:pStyle w:val="211"/>
        <w:suppressAutoHyphens w:val="0"/>
        <w:spacing w:line="240" w:lineRule="auto"/>
        <w:ind w:firstLine="567"/>
        <w:jc w:val="both"/>
        <w:rPr>
          <w:sz w:val="28"/>
          <w:szCs w:val="28"/>
        </w:rPr>
      </w:pPr>
      <w:r w:rsidRPr="00517BDC">
        <w:rPr>
          <w:sz w:val="28"/>
          <w:szCs w:val="28"/>
        </w:rPr>
        <w:t>8. Финансирование мероприятий, связанных с подготовкой и проведением опроса граждан, осуществляется:</w:t>
      </w:r>
    </w:p>
    <w:p w:rsidR="002C08C5" w:rsidRPr="00517BDC" w:rsidRDefault="002C08C5" w:rsidP="002C08C5">
      <w:pPr>
        <w:pStyle w:val="211"/>
        <w:suppressAutoHyphens w:val="0"/>
        <w:spacing w:line="240" w:lineRule="auto"/>
        <w:ind w:firstLine="567"/>
        <w:jc w:val="both"/>
        <w:rPr>
          <w:sz w:val="28"/>
          <w:szCs w:val="28"/>
        </w:rPr>
      </w:pPr>
      <w:r w:rsidRPr="00517BDC">
        <w:rPr>
          <w:sz w:val="28"/>
          <w:szCs w:val="28"/>
        </w:rPr>
        <w:t xml:space="preserve">1) за счет средств местного бюджета - при проведении его по инициативе органов местного самоуправления </w:t>
      </w:r>
      <w:r w:rsidRPr="00C004B1">
        <w:rPr>
          <w:sz w:val="28"/>
          <w:szCs w:val="28"/>
        </w:rPr>
        <w:t>поселения</w:t>
      </w:r>
      <w:r w:rsidRPr="00517BDC">
        <w:rPr>
          <w:rFonts w:eastAsia="Calibri"/>
          <w:kern w:val="0"/>
          <w:sz w:val="28"/>
          <w:szCs w:val="28"/>
        </w:rPr>
        <w:t xml:space="preserve"> или жителей </w:t>
      </w:r>
      <w:r w:rsidRPr="00C004B1">
        <w:rPr>
          <w:sz w:val="28"/>
          <w:szCs w:val="28"/>
        </w:rPr>
        <w:t>поселения</w:t>
      </w:r>
      <w:r w:rsidRPr="00517BDC">
        <w:rPr>
          <w:sz w:val="28"/>
          <w:szCs w:val="28"/>
        </w:rPr>
        <w:t>;</w:t>
      </w:r>
    </w:p>
    <w:p w:rsidR="002C08C5" w:rsidRPr="00517BDC" w:rsidRDefault="002C08C5" w:rsidP="002C08C5">
      <w:pPr>
        <w:widowControl w:val="0"/>
        <w:spacing w:line="240" w:lineRule="auto"/>
        <w:ind w:firstLine="567"/>
        <w:jc w:val="both"/>
        <w:rPr>
          <w:sz w:val="28"/>
          <w:szCs w:val="28"/>
        </w:rPr>
      </w:pPr>
      <w:r w:rsidRPr="00517BDC">
        <w:rPr>
          <w:sz w:val="28"/>
          <w:szCs w:val="28"/>
        </w:rPr>
        <w:t>2) за счет средств краевого бюджета - при проведении его по инициативе органов государственной власти Краснодарского края.</w:t>
      </w:r>
    </w:p>
    <w:p w:rsidR="002C08C5" w:rsidRPr="00517BDC" w:rsidRDefault="002C08C5" w:rsidP="002C08C5">
      <w:pPr>
        <w:widowControl w:val="0"/>
        <w:spacing w:line="240" w:lineRule="auto"/>
        <w:ind w:firstLine="567"/>
        <w:jc w:val="both"/>
        <w:rPr>
          <w:sz w:val="28"/>
          <w:szCs w:val="28"/>
        </w:rPr>
      </w:pPr>
      <w:r w:rsidRPr="00517BDC">
        <w:rPr>
          <w:sz w:val="28"/>
          <w:szCs w:val="28"/>
        </w:rPr>
        <w:t>9. Результаты опроса подлежат обнародованию.</w:t>
      </w:r>
    </w:p>
    <w:p w:rsidR="002C08C5" w:rsidRPr="00517BDC" w:rsidRDefault="002C08C5" w:rsidP="002C08C5">
      <w:pPr>
        <w:widowControl w:val="0"/>
        <w:spacing w:line="240" w:lineRule="auto"/>
        <w:ind w:firstLine="567"/>
        <w:jc w:val="both"/>
        <w:rPr>
          <w:b/>
          <w:sz w:val="28"/>
          <w:szCs w:val="28"/>
        </w:rPr>
      </w:pPr>
    </w:p>
    <w:p w:rsidR="002C08C5" w:rsidRPr="00517BDC" w:rsidRDefault="002C08C5" w:rsidP="002C08C5">
      <w:pPr>
        <w:widowControl w:val="0"/>
        <w:spacing w:line="240" w:lineRule="auto"/>
        <w:ind w:firstLine="567"/>
        <w:jc w:val="both"/>
        <w:rPr>
          <w:b/>
          <w:sz w:val="28"/>
          <w:szCs w:val="28"/>
        </w:rPr>
      </w:pPr>
      <w:r>
        <w:rPr>
          <w:b/>
          <w:sz w:val="28"/>
          <w:szCs w:val="28"/>
        </w:rPr>
        <w:t>Статья 43</w:t>
      </w:r>
      <w:r w:rsidRPr="00517BDC">
        <w:rPr>
          <w:b/>
          <w:sz w:val="28"/>
          <w:szCs w:val="28"/>
        </w:rPr>
        <w:t>. Публичные слушания, общественные обсуждения</w:t>
      </w:r>
    </w:p>
    <w:p w:rsidR="002C08C5" w:rsidRPr="00517BDC" w:rsidRDefault="002C08C5" w:rsidP="002C08C5">
      <w:pPr>
        <w:widowControl w:val="0"/>
        <w:autoSpaceDE w:val="0"/>
        <w:autoSpaceDN w:val="0"/>
        <w:adjustRightInd w:val="0"/>
        <w:spacing w:line="240" w:lineRule="auto"/>
        <w:ind w:firstLine="567"/>
        <w:jc w:val="both"/>
        <w:rPr>
          <w:rFonts w:eastAsia="Calibri"/>
          <w:sz w:val="28"/>
          <w:szCs w:val="28"/>
          <w:lang w:eastAsia="ru-RU"/>
        </w:rPr>
      </w:pPr>
      <w:r w:rsidRPr="00517BDC">
        <w:rPr>
          <w:rFonts w:eastAsia="Calibri"/>
          <w:sz w:val="28"/>
          <w:szCs w:val="28"/>
          <w:lang w:eastAsia="ru-RU"/>
        </w:rPr>
        <w:t>1</w:t>
      </w:r>
      <w:r w:rsidRPr="00C2731D">
        <w:rPr>
          <w:rFonts w:eastAsia="Calibri"/>
          <w:sz w:val="28"/>
          <w:szCs w:val="28"/>
          <w:lang w:eastAsia="ru-RU"/>
        </w:rPr>
        <w:t>.</w:t>
      </w:r>
      <w:r w:rsidRPr="00517BDC">
        <w:rPr>
          <w:rFonts w:eastAsia="Calibri"/>
          <w:sz w:val="28"/>
          <w:szCs w:val="28"/>
          <w:lang w:eastAsia="ru-RU"/>
        </w:rPr>
        <w:t xml:space="preserve"> Публичные слушания могут проводится на всей территории </w:t>
      </w:r>
      <w:r w:rsidRPr="00C004B1">
        <w:rPr>
          <w:sz w:val="28"/>
          <w:szCs w:val="28"/>
        </w:rPr>
        <w:t>поселения</w:t>
      </w:r>
      <w:r w:rsidRPr="00517BDC">
        <w:rPr>
          <w:rFonts w:eastAsia="Calibri"/>
          <w:sz w:val="28"/>
          <w:szCs w:val="28"/>
          <w:lang w:eastAsia="ru-RU"/>
        </w:rPr>
        <w:t xml:space="preserve"> для обсуждения с участием жителей </w:t>
      </w:r>
      <w:r w:rsidRPr="00C004B1">
        <w:rPr>
          <w:sz w:val="28"/>
          <w:szCs w:val="28"/>
        </w:rPr>
        <w:t>поселения</w:t>
      </w:r>
      <w:r w:rsidRPr="00517BDC">
        <w:rPr>
          <w:rFonts w:eastAsia="Calibri"/>
          <w:sz w:val="28"/>
          <w:szCs w:val="28"/>
          <w:lang w:eastAsia="ru-RU"/>
        </w:rPr>
        <w:t xml:space="preserve"> проектов муниципальных правовых актов по вопросам непосредственного обеспечения жизнедеятельности населения.</w:t>
      </w:r>
    </w:p>
    <w:p w:rsidR="002C08C5" w:rsidRPr="00517BDC" w:rsidRDefault="002C08C5" w:rsidP="002C08C5">
      <w:pPr>
        <w:widowControl w:val="0"/>
        <w:autoSpaceDE w:val="0"/>
        <w:autoSpaceDN w:val="0"/>
        <w:adjustRightInd w:val="0"/>
        <w:spacing w:line="240" w:lineRule="auto"/>
        <w:ind w:firstLine="567"/>
        <w:jc w:val="both"/>
        <w:rPr>
          <w:rFonts w:eastAsia="Calibri"/>
          <w:sz w:val="28"/>
          <w:szCs w:val="28"/>
          <w:lang w:eastAsia="ru-RU"/>
        </w:rPr>
      </w:pPr>
      <w:r w:rsidRPr="00517BDC">
        <w:rPr>
          <w:rFonts w:eastAsia="Calibri"/>
          <w:sz w:val="28"/>
          <w:szCs w:val="28"/>
          <w:lang w:eastAsia="ru-RU"/>
        </w:rPr>
        <w:t xml:space="preserve">В публичных слушаниях имеют право участвовать жители </w:t>
      </w:r>
      <w:r w:rsidRPr="00C004B1">
        <w:rPr>
          <w:sz w:val="28"/>
          <w:szCs w:val="28"/>
        </w:rPr>
        <w:t>поселения</w:t>
      </w:r>
      <w:r w:rsidRPr="00517BDC">
        <w:rPr>
          <w:rFonts w:eastAsia="Calibri"/>
          <w:sz w:val="28"/>
          <w:szCs w:val="28"/>
          <w:lang w:eastAsia="ru-RU"/>
        </w:rPr>
        <w:t>, достигшие восемнадцатилетнего возраста.</w:t>
      </w:r>
    </w:p>
    <w:p w:rsidR="002C08C5" w:rsidRPr="00517BDC" w:rsidRDefault="002C08C5" w:rsidP="002C08C5">
      <w:pPr>
        <w:widowControl w:val="0"/>
        <w:autoSpaceDE w:val="0"/>
        <w:autoSpaceDN w:val="0"/>
        <w:adjustRightInd w:val="0"/>
        <w:spacing w:line="240" w:lineRule="auto"/>
        <w:ind w:firstLine="567"/>
        <w:jc w:val="both"/>
        <w:rPr>
          <w:rFonts w:eastAsia="Calibri"/>
          <w:sz w:val="28"/>
          <w:szCs w:val="28"/>
          <w:lang w:eastAsia="ru-RU"/>
        </w:rPr>
      </w:pPr>
      <w:r w:rsidRPr="00517BDC">
        <w:rPr>
          <w:rFonts w:eastAsia="Calibri"/>
          <w:sz w:val="28"/>
          <w:szCs w:val="28"/>
          <w:lang w:eastAsia="ru-RU"/>
        </w:rPr>
        <w:t>2. На публичные слушания должны выноситься:</w:t>
      </w:r>
    </w:p>
    <w:p w:rsidR="002C08C5" w:rsidRPr="00517BDC" w:rsidRDefault="002C08C5" w:rsidP="002C08C5">
      <w:pPr>
        <w:widowControl w:val="0"/>
        <w:autoSpaceDE w:val="0"/>
        <w:autoSpaceDN w:val="0"/>
        <w:adjustRightInd w:val="0"/>
        <w:spacing w:line="240" w:lineRule="auto"/>
        <w:ind w:firstLine="567"/>
        <w:jc w:val="both"/>
        <w:rPr>
          <w:rFonts w:eastAsia="Calibri"/>
          <w:sz w:val="28"/>
          <w:szCs w:val="28"/>
          <w:lang w:eastAsia="ru-RU"/>
        </w:rPr>
      </w:pPr>
      <w:r w:rsidRPr="00517BDC">
        <w:rPr>
          <w:rFonts w:eastAsia="Calibri"/>
          <w:sz w:val="28"/>
          <w:szCs w:val="28"/>
          <w:lang w:eastAsia="ru-RU"/>
        </w:rPr>
        <w:lastRenderedPageBreak/>
        <w:t xml:space="preserve">1) проект Устава </w:t>
      </w:r>
      <w:r w:rsidRPr="00C004B1">
        <w:rPr>
          <w:sz w:val="28"/>
          <w:szCs w:val="28"/>
        </w:rPr>
        <w:t>поселения</w:t>
      </w:r>
      <w:r w:rsidRPr="00517BDC">
        <w:rPr>
          <w:rFonts w:eastAsia="Calibri"/>
          <w:sz w:val="28"/>
          <w:szCs w:val="28"/>
          <w:lang w:eastAsia="ru-RU"/>
        </w:rPr>
        <w:t xml:space="preserve">, а также проект муниципального нормативного правового акта о внесении изменений и дополнений в данный Устав, кроме случаев, когда в Устав </w:t>
      </w:r>
      <w:r w:rsidRPr="00C004B1">
        <w:rPr>
          <w:sz w:val="28"/>
          <w:szCs w:val="28"/>
        </w:rPr>
        <w:t>поселения</w:t>
      </w:r>
      <w:r w:rsidRPr="00517BDC">
        <w:rPr>
          <w:rFonts w:eastAsia="Calibri"/>
          <w:sz w:val="28"/>
          <w:szCs w:val="28"/>
          <w:lang w:eastAsia="ru-RU"/>
        </w:rPr>
        <w:t xml:space="preserve"> вносятся изменения в форме точного воспроизведения положений </w:t>
      </w:r>
      <w:r w:rsidRPr="00517BDC">
        <w:rPr>
          <w:rFonts w:eastAsia="Calibri"/>
          <w:color w:val="000000"/>
          <w:sz w:val="28"/>
          <w:szCs w:val="28"/>
          <w:lang w:eastAsia="ru-RU"/>
        </w:rPr>
        <w:t>Конституции</w:t>
      </w:r>
      <w:r w:rsidRPr="00517BDC">
        <w:rPr>
          <w:rFonts w:eastAsia="Calibri"/>
          <w:sz w:val="28"/>
          <w:szCs w:val="28"/>
          <w:lang w:eastAsia="ru-RU"/>
        </w:rPr>
        <w:t xml:space="preserve"> Российской Федерации, федеральных законов, Устава Краснодарского края или законов Краснодарского края в целях приведения данного Устава в соответствие с этими нормативными правовыми актами;</w:t>
      </w:r>
    </w:p>
    <w:p w:rsidR="002C08C5" w:rsidRPr="00517BDC" w:rsidRDefault="002C08C5" w:rsidP="002C08C5">
      <w:pPr>
        <w:widowControl w:val="0"/>
        <w:autoSpaceDE w:val="0"/>
        <w:autoSpaceDN w:val="0"/>
        <w:adjustRightInd w:val="0"/>
        <w:spacing w:line="240" w:lineRule="auto"/>
        <w:ind w:firstLine="567"/>
        <w:jc w:val="both"/>
        <w:rPr>
          <w:rFonts w:eastAsia="Calibri"/>
          <w:sz w:val="28"/>
          <w:szCs w:val="28"/>
          <w:lang w:eastAsia="ru-RU"/>
        </w:rPr>
      </w:pPr>
      <w:r w:rsidRPr="00517BDC">
        <w:rPr>
          <w:rFonts w:eastAsia="Calibri"/>
          <w:sz w:val="28"/>
          <w:szCs w:val="28"/>
          <w:lang w:eastAsia="ru-RU"/>
        </w:rPr>
        <w:t>2) проект местного бюджета и отчет о его исполнении;</w:t>
      </w:r>
    </w:p>
    <w:p w:rsidR="002C08C5" w:rsidRPr="00517BDC" w:rsidRDefault="002C08C5" w:rsidP="002C08C5">
      <w:pPr>
        <w:widowControl w:val="0"/>
        <w:autoSpaceDE w:val="0"/>
        <w:autoSpaceDN w:val="0"/>
        <w:adjustRightInd w:val="0"/>
        <w:spacing w:line="240" w:lineRule="auto"/>
        <w:ind w:firstLine="567"/>
        <w:jc w:val="both"/>
        <w:rPr>
          <w:rFonts w:eastAsia="Calibri"/>
          <w:sz w:val="28"/>
          <w:szCs w:val="28"/>
          <w:lang w:eastAsia="ru-RU"/>
        </w:rPr>
      </w:pPr>
      <w:r w:rsidRPr="00517BDC">
        <w:rPr>
          <w:rFonts w:eastAsia="Calibri"/>
          <w:sz w:val="28"/>
          <w:szCs w:val="28"/>
          <w:lang w:eastAsia="ru-RU"/>
        </w:rPr>
        <w:t>3) вопросы о преобразовании муниципального образования.</w:t>
      </w:r>
    </w:p>
    <w:p w:rsidR="002C08C5" w:rsidRPr="00517BDC" w:rsidRDefault="002C08C5" w:rsidP="002C08C5">
      <w:pPr>
        <w:widowControl w:val="0"/>
        <w:autoSpaceDE w:val="0"/>
        <w:autoSpaceDN w:val="0"/>
        <w:adjustRightInd w:val="0"/>
        <w:spacing w:line="240" w:lineRule="auto"/>
        <w:ind w:firstLine="567"/>
        <w:jc w:val="both"/>
        <w:rPr>
          <w:rFonts w:eastAsia="Calibri"/>
          <w:sz w:val="28"/>
          <w:szCs w:val="28"/>
          <w:lang w:eastAsia="ru-RU"/>
        </w:rPr>
      </w:pPr>
      <w:r w:rsidRPr="00517BDC">
        <w:rPr>
          <w:rFonts w:eastAsia="Calibri"/>
          <w:sz w:val="28"/>
          <w:szCs w:val="28"/>
          <w:lang w:eastAsia="ru-RU"/>
        </w:rPr>
        <w:t>3. Публичные слушания проводятся по инициативе:</w:t>
      </w:r>
    </w:p>
    <w:p w:rsidR="002C08C5" w:rsidRPr="00517BDC" w:rsidRDefault="002C08C5" w:rsidP="002C08C5">
      <w:pPr>
        <w:widowControl w:val="0"/>
        <w:autoSpaceDE w:val="0"/>
        <w:autoSpaceDN w:val="0"/>
        <w:adjustRightInd w:val="0"/>
        <w:spacing w:line="240" w:lineRule="auto"/>
        <w:ind w:firstLine="567"/>
        <w:jc w:val="both"/>
        <w:rPr>
          <w:rFonts w:eastAsia="Calibri"/>
          <w:sz w:val="28"/>
          <w:szCs w:val="28"/>
          <w:lang w:eastAsia="ru-RU"/>
        </w:rPr>
      </w:pPr>
      <w:r w:rsidRPr="00517BDC">
        <w:rPr>
          <w:rFonts w:eastAsia="Calibri"/>
          <w:sz w:val="28"/>
          <w:szCs w:val="28"/>
          <w:lang w:eastAsia="ru-RU"/>
        </w:rPr>
        <w:t>Совета;</w:t>
      </w:r>
    </w:p>
    <w:p w:rsidR="002C08C5" w:rsidRPr="00517BDC" w:rsidRDefault="002C08C5" w:rsidP="002C08C5">
      <w:pPr>
        <w:widowControl w:val="0"/>
        <w:autoSpaceDE w:val="0"/>
        <w:autoSpaceDN w:val="0"/>
        <w:adjustRightInd w:val="0"/>
        <w:spacing w:line="240" w:lineRule="auto"/>
        <w:ind w:firstLine="567"/>
        <w:jc w:val="both"/>
        <w:rPr>
          <w:rFonts w:eastAsia="Calibri"/>
          <w:sz w:val="28"/>
          <w:szCs w:val="28"/>
          <w:lang w:eastAsia="ru-RU"/>
        </w:rPr>
      </w:pPr>
      <w:r w:rsidRPr="00517BDC">
        <w:rPr>
          <w:rFonts w:eastAsia="Calibri"/>
          <w:sz w:val="28"/>
          <w:szCs w:val="28"/>
          <w:lang w:eastAsia="ru-RU"/>
        </w:rPr>
        <w:t xml:space="preserve">главы </w:t>
      </w:r>
      <w:r w:rsidRPr="00C004B1">
        <w:rPr>
          <w:sz w:val="28"/>
          <w:szCs w:val="28"/>
        </w:rPr>
        <w:t>поселения</w:t>
      </w:r>
      <w:r w:rsidRPr="00517BDC">
        <w:rPr>
          <w:rFonts w:eastAsia="Calibri"/>
          <w:sz w:val="28"/>
          <w:szCs w:val="28"/>
          <w:lang w:eastAsia="ru-RU"/>
        </w:rPr>
        <w:t>;</w:t>
      </w:r>
    </w:p>
    <w:p w:rsidR="002C08C5" w:rsidRPr="00517BDC" w:rsidRDefault="002C08C5" w:rsidP="002C08C5">
      <w:pPr>
        <w:widowControl w:val="0"/>
        <w:autoSpaceDE w:val="0"/>
        <w:autoSpaceDN w:val="0"/>
        <w:adjustRightInd w:val="0"/>
        <w:spacing w:line="240" w:lineRule="auto"/>
        <w:ind w:firstLine="567"/>
        <w:jc w:val="both"/>
        <w:rPr>
          <w:rFonts w:eastAsia="Calibri"/>
          <w:sz w:val="28"/>
          <w:szCs w:val="28"/>
          <w:lang w:eastAsia="ru-RU"/>
        </w:rPr>
      </w:pPr>
      <w:r w:rsidRPr="00517BDC">
        <w:rPr>
          <w:rFonts w:eastAsia="Calibri"/>
          <w:sz w:val="28"/>
          <w:szCs w:val="28"/>
          <w:lang w:eastAsia="ru-RU"/>
        </w:rPr>
        <w:t xml:space="preserve">жителей </w:t>
      </w:r>
      <w:r w:rsidRPr="00C004B1">
        <w:rPr>
          <w:sz w:val="28"/>
          <w:szCs w:val="28"/>
        </w:rPr>
        <w:t>поселения</w:t>
      </w:r>
      <w:r w:rsidRPr="00517BDC">
        <w:rPr>
          <w:rFonts w:eastAsia="Calibri"/>
          <w:sz w:val="28"/>
          <w:szCs w:val="28"/>
          <w:lang w:eastAsia="ru-RU"/>
        </w:rPr>
        <w:t>.</w:t>
      </w:r>
    </w:p>
    <w:p w:rsidR="002C08C5" w:rsidRPr="00517BDC" w:rsidRDefault="002C08C5" w:rsidP="002C08C5">
      <w:pPr>
        <w:pStyle w:val="220"/>
        <w:tabs>
          <w:tab w:val="left" w:pos="-35"/>
        </w:tabs>
        <w:suppressAutoHyphens w:val="0"/>
        <w:spacing w:line="240" w:lineRule="auto"/>
        <w:ind w:firstLine="567"/>
        <w:jc w:val="both"/>
        <w:rPr>
          <w:rFonts w:eastAsia="Times New Roman"/>
          <w:strike/>
          <w:sz w:val="28"/>
          <w:szCs w:val="28"/>
        </w:rPr>
      </w:pPr>
      <w:r w:rsidRPr="00517BDC">
        <w:rPr>
          <w:sz w:val="28"/>
          <w:szCs w:val="28"/>
        </w:rPr>
        <w:t xml:space="preserve">4. Порядок организации и проведения публичных слушаний определяется нормативным правовым актом Совета в соответствии с законом Краснодарского края. </w:t>
      </w:r>
    </w:p>
    <w:p w:rsidR="002C08C5" w:rsidRPr="00517BDC" w:rsidRDefault="002C08C5" w:rsidP="002C08C5">
      <w:pPr>
        <w:widowControl w:val="0"/>
        <w:autoSpaceDE w:val="0"/>
        <w:autoSpaceDN w:val="0"/>
        <w:adjustRightInd w:val="0"/>
        <w:spacing w:line="240" w:lineRule="auto"/>
        <w:ind w:firstLine="567"/>
        <w:jc w:val="both"/>
        <w:rPr>
          <w:rFonts w:eastAsia="Calibri"/>
          <w:sz w:val="28"/>
          <w:szCs w:val="28"/>
          <w:lang w:eastAsia="ru-RU"/>
        </w:rPr>
      </w:pPr>
      <w:r w:rsidRPr="00517BDC">
        <w:rPr>
          <w:rFonts w:eastAsia="Calibri"/>
          <w:sz w:val="28"/>
          <w:szCs w:val="28"/>
          <w:lang w:eastAsia="ru-RU"/>
        </w:rPr>
        <w:t xml:space="preserve">5. Публичные слушания, проводимые по инициативе жителей </w:t>
      </w:r>
      <w:r w:rsidRPr="00C004B1">
        <w:rPr>
          <w:sz w:val="28"/>
          <w:szCs w:val="28"/>
        </w:rPr>
        <w:t>поселения</w:t>
      </w:r>
      <w:r w:rsidRPr="00517BDC">
        <w:rPr>
          <w:rFonts w:eastAsia="Calibri"/>
          <w:sz w:val="28"/>
          <w:szCs w:val="28"/>
          <w:lang w:eastAsia="ru-RU"/>
        </w:rPr>
        <w:t xml:space="preserve"> или Совета, назначаются Советом, а публичные слушания, проводимые по инициативе главы </w:t>
      </w:r>
      <w:r w:rsidRPr="00C004B1">
        <w:rPr>
          <w:sz w:val="28"/>
          <w:szCs w:val="28"/>
        </w:rPr>
        <w:t>поселения</w:t>
      </w:r>
      <w:r w:rsidRPr="00517BDC">
        <w:rPr>
          <w:rFonts w:eastAsia="Calibri"/>
          <w:sz w:val="28"/>
          <w:szCs w:val="28"/>
          <w:lang w:eastAsia="ru-RU"/>
        </w:rPr>
        <w:t xml:space="preserve">, - главой </w:t>
      </w:r>
      <w:r w:rsidRPr="00C004B1">
        <w:rPr>
          <w:sz w:val="28"/>
          <w:szCs w:val="28"/>
        </w:rPr>
        <w:t>поселения</w:t>
      </w:r>
      <w:r w:rsidRPr="00517BDC">
        <w:rPr>
          <w:rFonts w:eastAsia="Calibri"/>
          <w:sz w:val="28"/>
          <w:szCs w:val="28"/>
          <w:lang w:eastAsia="ru-RU"/>
        </w:rPr>
        <w:t>.</w:t>
      </w:r>
    </w:p>
    <w:p w:rsidR="002C08C5" w:rsidRPr="00517BDC" w:rsidRDefault="002C08C5" w:rsidP="002C08C5">
      <w:pPr>
        <w:widowControl w:val="0"/>
        <w:autoSpaceDE w:val="0"/>
        <w:autoSpaceDN w:val="0"/>
        <w:adjustRightInd w:val="0"/>
        <w:spacing w:line="240" w:lineRule="auto"/>
        <w:ind w:firstLine="567"/>
        <w:jc w:val="both"/>
        <w:rPr>
          <w:sz w:val="28"/>
          <w:szCs w:val="28"/>
        </w:rPr>
      </w:pPr>
      <w:r w:rsidRPr="00517BDC">
        <w:rPr>
          <w:sz w:val="28"/>
          <w:szCs w:val="28"/>
        </w:rPr>
        <w:t>6.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законодательством о градостроительной деятельности.</w:t>
      </w:r>
    </w:p>
    <w:p w:rsidR="002C08C5" w:rsidRPr="00517BDC" w:rsidRDefault="002C08C5" w:rsidP="002C08C5">
      <w:pPr>
        <w:widowControl w:val="0"/>
        <w:autoSpaceDE w:val="0"/>
        <w:autoSpaceDN w:val="0"/>
        <w:adjustRightInd w:val="0"/>
        <w:spacing w:line="240" w:lineRule="auto"/>
        <w:ind w:firstLine="567"/>
        <w:jc w:val="both"/>
        <w:rPr>
          <w:rFonts w:eastAsia="Calibri"/>
          <w:sz w:val="28"/>
          <w:szCs w:val="28"/>
          <w:lang w:eastAsia="ru-RU"/>
        </w:rPr>
      </w:pPr>
      <w:r w:rsidRPr="00517BDC">
        <w:rPr>
          <w:rFonts w:eastAsia="Calibri"/>
          <w:sz w:val="28"/>
          <w:szCs w:val="28"/>
          <w:lang w:eastAsia="ru-RU"/>
        </w:rPr>
        <w:t>7. Результаты публичных слушаний, общественных обсуждений подлежат обязательному рассмотрению Советом при рассмотрении проектов муниципальных правовых актов.</w:t>
      </w:r>
    </w:p>
    <w:p w:rsidR="002C08C5" w:rsidRPr="00517BDC" w:rsidRDefault="002C08C5" w:rsidP="002C08C5">
      <w:pPr>
        <w:widowControl w:val="0"/>
        <w:autoSpaceDE w:val="0"/>
        <w:autoSpaceDN w:val="0"/>
        <w:adjustRightInd w:val="0"/>
        <w:spacing w:line="240" w:lineRule="auto"/>
        <w:ind w:firstLine="567"/>
        <w:jc w:val="both"/>
        <w:rPr>
          <w:rFonts w:eastAsia="Calibri"/>
          <w:sz w:val="28"/>
          <w:szCs w:val="28"/>
          <w:lang w:eastAsia="ru-RU"/>
        </w:rPr>
      </w:pPr>
      <w:r w:rsidRPr="00517BDC">
        <w:rPr>
          <w:rFonts w:eastAsia="Calibri"/>
          <w:sz w:val="28"/>
          <w:szCs w:val="28"/>
          <w:lang w:eastAsia="ru-RU"/>
        </w:rPr>
        <w:t>8. Результаты публичных слушаний, общественных обсуждений, включая мотивированное обоснование принятых решений, подлежат обнародованию.</w:t>
      </w:r>
    </w:p>
    <w:p w:rsidR="002C08C5" w:rsidRPr="00517BDC" w:rsidRDefault="002C08C5" w:rsidP="002C08C5">
      <w:pPr>
        <w:widowControl w:val="0"/>
        <w:autoSpaceDE w:val="0"/>
        <w:autoSpaceDN w:val="0"/>
        <w:adjustRightInd w:val="0"/>
        <w:spacing w:line="240" w:lineRule="auto"/>
        <w:ind w:firstLine="567"/>
        <w:jc w:val="both"/>
        <w:rPr>
          <w:rFonts w:eastAsia="Calibri"/>
          <w:sz w:val="28"/>
          <w:szCs w:val="28"/>
          <w:lang w:eastAsia="ru-RU"/>
        </w:rPr>
      </w:pPr>
      <w:r w:rsidRPr="00517BDC">
        <w:rPr>
          <w:rFonts w:eastAsia="Calibri"/>
          <w:sz w:val="28"/>
          <w:szCs w:val="28"/>
          <w:lang w:eastAsia="ru-RU"/>
        </w:rPr>
        <w:t>9. Результаты публичных слушаний, общественных обсуждений носят рекомендательный характер.</w:t>
      </w:r>
    </w:p>
    <w:p w:rsidR="002C08C5" w:rsidRPr="00517BDC" w:rsidRDefault="002C08C5" w:rsidP="002C08C5">
      <w:pPr>
        <w:widowControl w:val="0"/>
        <w:spacing w:line="240" w:lineRule="auto"/>
        <w:ind w:firstLine="567"/>
        <w:jc w:val="both"/>
        <w:rPr>
          <w:b/>
          <w:sz w:val="28"/>
          <w:szCs w:val="28"/>
        </w:rPr>
      </w:pPr>
      <w:r>
        <w:rPr>
          <w:b/>
          <w:sz w:val="28"/>
          <w:szCs w:val="28"/>
        </w:rPr>
        <w:t>Статья 44</w:t>
      </w:r>
      <w:r w:rsidRPr="00517BDC">
        <w:rPr>
          <w:b/>
          <w:sz w:val="28"/>
          <w:szCs w:val="28"/>
        </w:rPr>
        <w:t>. Собрание граждан</w:t>
      </w:r>
    </w:p>
    <w:p w:rsidR="002C08C5" w:rsidRPr="00517BDC" w:rsidRDefault="002C08C5" w:rsidP="002C08C5">
      <w:pPr>
        <w:widowControl w:val="0"/>
        <w:autoSpaceDE w:val="0"/>
        <w:autoSpaceDN w:val="0"/>
        <w:adjustRightInd w:val="0"/>
        <w:spacing w:line="240" w:lineRule="auto"/>
        <w:ind w:firstLine="567"/>
        <w:jc w:val="both"/>
        <w:rPr>
          <w:rFonts w:eastAsia="Calibri"/>
          <w:sz w:val="28"/>
          <w:szCs w:val="28"/>
          <w:lang w:eastAsia="ru-RU"/>
        </w:rPr>
      </w:pPr>
      <w:r w:rsidRPr="00517BDC">
        <w:rPr>
          <w:rFonts w:eastAsia="Calibri"/>
          <w:sz w:val="28"/>
          <w:szCs w:val="28"/>
          <w:lang w:eastAsia="ru-RU"/>
        </w:rPr>
        <w:t>1. Собрания граждан могут проводиться:</w:t>
      </w:r>
    </w:p>
    <w:p w:rsidR="002C08C5" w:rsidRPr="00517BDC" w:rsidRDefault="002C08C5" w:rsidP="002C08C5">
      <w:pPr>
        <w:widowControl w:val="0"/>
        <w:autoSpaceDE w:val="0"/>
        <w:autoSpaceDN w:val="0"/>
        <w:adjustRightInd w:val="0"/>
        <w:spacing w:line="240" w:lineRule="auto"/>
        <w:ind w:firstLine="567"/>
        <w:jc w:val="both"/>
        <w:rPr>
          <w:rFonts w:eastAsia="Calibri"/>
          <w:sz w:val="28"/>
          <w:szCs w:val="28"/>
          <w:lang w:eastAsia="ru-RU"/>
        </w:rPr>
      </w:pPr>
      <w:r w:rsidRPr="00517BDC">
        <w:rPr>
          <w:rFonts w:eastAsia="Calibri"/>
          <w:sz w:val="28"/>
          <w:szCs w:val="28"/>
          <w:lang w:eastAsia="ru-RU"/>
        </w:rPr>
        <w:t xml:space="preserve">1) для обсуждения вопросов </w:t>
      </w:r>
      <w:r w:rsidRPr="00517BDC">
        <w:rPr>
          <w:rFonts w:eastAsia="Calibri"/>
          <w:color w:val="000000"/>
          <w:sz w:val="28"/>
          <w:szCs w:val="28"/>
          <w:lang w:eastAsia="ru-RU"/>
        </w:rPr>
        <w:t>непосредственного обеспечения жизнедеятельности населения</w:t>
      </w:r>
      <w:r w:rsidRPr="00517BDC">
        <w:rPr>
          <w:rFonts w:eastAsia="Calibri"/>
          <w:sz w:val="28"/>
          <w:szCs w:val="28"/>
          <w:lang w:eastAsia="ru-RU"/>
        </w:rPr>
        <w:t>;</w:t>
      </w:r>
    </w:p>
    <w:p w:rsidR="002C08C5" w:rsidRPr="00517BDC" w:rsidRDefault="002C08C5" w:rsidP="002C08C5">
      <w:pPr>
        <w:widowControl w:val="0"/>
        <w:autoSpaceDE w:val="0"/>
        <w:autoSpaceDN w:val="0"/>
        <w:adjustRightInd w:val="0"/>
        <w:spacing w:line="240" w:lineRule="auto"/>
        <w:ind w:firstLine="567"/>
        <w:jc w:val="both"/>
        <w:rPr>
          <w:rFonts w:eastAsia="Calibri"/>
          <w:sz w:val="28"/>
          <w:szCs w:val="28"/>
          <w:lang w:eastAsia="ru-RU"/>
        </w:rPr>
      </w:pPr>
      <w:r w:rsidRPr="00517BDC">
        <w:rPr>
          <w:rFonts w:eastAsia="Calibri"/>
          <w:sz w:val="28"/>
          <w:szCs w:val="28"/>
          <w:lang w:eastAsia="ru-RU"/>
        </w:rPr>
        <w:t xml:space="preserve">2) для информирования населения о деятельности органов местного самоуправления и должностных лиц местного самоуправления </w:t>
      </w:r>
      <w:r w:rsidRPr="00C004B1">
        <w:rPr>
          <w:sz w:val="28"/>
          <w:szCs w:val="28"/>
        </w:rPr>
        <w:t>поселения</w:t>
      </w:r>
      <w:r w:rsidRPr="00517BDC">
        <w:rPr>
          <w:rFonts w:eastAsia="Calibri"/>
          <w:sz w:val="28"/>
          <w:szCs w:val="28"/>
          <w:lang w:eastAsia="ru-RU"/>
        </w:rPr>
        <w:t>;</w:t>
      </w:r>
    </w:p>
    <w:p w:rsidR="002C08C5" w:rsidRPr="00517BDC" w:rsidRDefault="002C08C5" w:rsidP="002C08C5">
      <w:pPr>
        <w:widowControl w:val="0"/>
        <w:autoSpaceDE w:val="0"/>
        <w:autoSpaceDN w:val="0"/>
        <w:adjustRightInd w:val="0"/>
        <w:spacing w:line="240" w:lineRule="auto"/>
        <w:ind w:firstLine="567"/>
        <w:jc w:val="both"/>
        <w:rPr>
          <w:rFonts w:eastAsia="Calibri"/>
          <w:sz w:val="28"/>
          <w:szCs w:val="28"/>
          <w:lang w:eastAsia="ru-RU"/>
        </w:rPr>
      </w:pPr>
      <w:r w:rsidRPr="00517BDC">
        <w:rPr>
          <w:rFonts w:eastAsia="Calibri"/>
          <w:sz w:val="28"/>
          <w:szCs w:val="28"/>
          <w:lang w:eastAsia="ru-RU"/>
        </w:rPr>
        <w:lastRenderedPageBreak/>
        <w:t xml:space="preserve">3) на территории </w:t>
      </w:r>
      <w:r w:rsidRPr="00C004B1">
        <w:rPr>
          <w:sz w:val="28"/>
          <w:szCs w:val="28"/>
        </w:rPr>
        <w:t>поселения</w:t>
      </w:r>
      <w:r w:rsidRPr="00517BDC">
        <w:rPr>
          <w:rFonts w:eastAsia="Calibri"/>
          <w:sz w:val="28"/>
          <w:szCs w:val="28"/>
          <w:lang w:eastAsia="ru-RU"/>
        </w:rPr>
        <w:t xml:space="preserve"> или на части его территории по вопросу выявления мнения граждан о поддержке инициативного проекта;</w:t>
      </w:r>
    </w:p>
    <w:p w:rsidR="002C08C5" w:rsidRPr="00517BDC" w:rsidRDefault="002C08C5" w:rsidP="002C08C5">
      <w:pPr>
        <w:widowControl w:val="0"/>
        <w:autoSpaceDE w:val="0"/>
        <w:autoSpaceDN w:val="0"/>
        <w:adjustRightInd w:val="0"/>
        <w:spacing w:line="240" w:lineRule="auto"/>
        <w:ind w:firstLine="567"/>
        <w:jc w:val="both"/>
        <w:rPr>
          <w:rFonts w:eastAsia="Calibri"/>
          <w:sz w:val="28"/>
          <w:szCs w:val="28"/>
          <w:lang w:eastAsia="ru-RU"/>
        </w:rPr>
      </w:pPr>
      <w:r>
        <w:rPr>
          <w:rFonts w:eastAsia="Calibri"/>
          <w:sz w:val="28"/>
          <w:szCs w:val="28"/>
          <w:lang w:eastAsia="ru-RU"/>
        </w:rPr>
        <w:t>4</w:t>
      </w:r>
      <w:r w:rsidRPr="00517BDC">
        <w:rPr>
          <w:rFonts w:eastAsia="Calibri"/>
          <w:sz w:val="28"/>
          <w:szCs w:val="28"/>
          <w:lang w:eastAsia="ru-RU"/>
        </w:rPr>
        <w:t xml:space="preserve">) в целях осуществления территориального общественного самоуправления на части территории </w:t>
      </w:r>
      <w:r w:rsidRPr="00C004B1">
        <w:rPr>
          <w:sz w:val="28"/>
          <w:szCs w:val="28"/>
        </w:rPr>
        <w:t>поселения</w:t>
      </w:r>
      <w:r w:rsidRPr="00517BDC">
        <w:rPr>
          <w:rFonts w:eastAsia="Calibri"/>
          <w:sz w:val="28"/>
          <w:szCs w:val="28"/>
          <w:lang w:eastAsia="ru-RU"/>
        </w:rPr>
        <w:t>.</w:t>
      </w:r>
    </w:p>
    <w:p w:rsidR="002C08C5" w:rsidRPr="00517BDC" w:rsidRDefault="002C08C5" w:rsidP="002C08C5">
      <w:pPr>
        <w:pStyle w:val="af2"/>
        <w:keepNext w:val="0"/>
        <w:tabs>
          <w:tab w:val="left" w:pos="-1134"/>
        </w:tabs>
        <w:suppressAutoHyphens w:val="0"/>
        <w:overflowPunct/>
        <w:spacing w:before="0" w:after="0" w:line="240" w:lineRule="auto"/>
        <w:ind w:left="0" w:firstLine="567"/>
        <w:jc w:val="both"/>
        <w:rPr>
          <w:b w:val="0"/>
        </w:rPr>
      </w:pPr>
      <w:r w:rsidRPr="00517BDC">
        <w:rPr>
          <w:b w:val="0"/>
        </w:rPr>
        <w:t xml:space="preserve">2. Собрание граждан проводится по инициативе населения, Совета, главы </w:t>
      </w:r>
      <w:r w:rsidRPr="00195B12">
        <w:rPr>
          <w:b w:val="0"/>
        </w:rPr>
        <w:t>поселения</w:t>
      </w:r>
      <w:r w:rsidRPr="00517BDC">
        <w:rPr>
          <w:b w:val="0"/>
        </w:rPr>
        <w:t>, а также в случаях, предусмотренных уставом территориального общественного самоуправления.</w:t>
      </w:r>
    </w:p>
    <w:p w:rsidR="002C08C5" w:rsidRPr="00C2731D" w:rsidRDefault="002C08C5" w:rsidP="002C08C5">
      <w:pPr>
        <w:pStyle w:val="211"/>
        <w:suppressAutoHyphens w:val="0"/>
        <w:spacing w:line="240" w:lineRule="auto"/>
        <w:ind w:firstLine="567"/>
        <w:jc w:val="both"/>
        <w:rPr>
          <w:sz w:val="28"/>
          <w:szCs w:val="28"/>
        </w:rPr>
      </w:pPr>
      <w:r w:rsidRPr="00517BDC">
        <w:rPr>
          <w:sz w:val="28"/>
          <w:szCs w:val="28"/>
        </w:rPr>
        <w:t xml:space="preserve">Собрание граждан, проводимое по инициативе Совета или главы </w:t>
      </w:r>
      <w:r w:rsidRPr="00C004B1">
        <w:rPr>
          <w:sz w:val="28"/>
          <w:szCs w:val="28"/>
        </w:rPr>
        <w:t>поселения</w:t>
      </w:r>
      <w:r w:rsidRPr="00517BDC">
        <w:rPr>
          <w:sz w:val="28"/>
          <w:szCs w:val="28"/>
        </w:rPr>
        <w:t xml:space="preserve">, назначается соответственно Советом или главой </w:t>
      </w:r>
      <w:r w:rsidRPr="00C004B1">
        <w:rPr>
          <w:sz w:val="28"/>
          <w:szCs w:val="28"/>
        </w:rPr>
        <w:t>поселения</w:t>
      </w:r>
      <w:r>
        <w:rPr>
          <w:sz w:val="28"/>
          <w:szCs w:val="28"/>
        </w:rPr>
        <w:t>.</w:t>
      </w:r>
    </w:p>
    <w:p w:rsidR="002C08C5" w:rsidRPr="00517BDC" w:rsidRDefault="002C08C5" w:rsidP="002C08C5">
      <w:pPr>
        <w:pStyle w:val="211"/>
        <w:suppressAutoHyphens w:val="0"/>
        <w:spacing w:line="240" w:lineRule="auto"/>
        <w:ind w:firstLine="567"/>
        <w:rPr>
          <w:sz w:val="28"/>
          <w:szCs w:val="28"/>
        </w:rPr>
      </w:pPr>
      <w:r w:rsidRPr="00517BDC">
        <w:rPr>
          <w:sz w:val="28"/>
          <w:szCs w:val="28"/>
        </w:rPr>
        <w:t>Собрание граждан, проводимое по инициативе населения, назначается Советом в порядке, установленном нормативным правовым актом Совета.</w:t>
      </w:r>
    </w:p>
    <w:p w:rsidR="002C08C5" w:rsidRPr="00517BDC" w:rsidRDefault="002C08C5" w:rsidP="002C08C5">
      <w:pPr>
        <w:widowControl w:val="0"/>
        <w:autoSpaceDE w:val="0"/>
        <w:autoSpaceDN w:val="0"/>
        <w:adjustRightInd w:val="0"/>
        <w:spacing w:line="240" w:lineRule="auto"/>
        <w:ind w:firstLine="567"/>
        <w:jc w:val="both"/>
        <w:rPr>
          <w:rFonts w:eastAsia="Calibri"/>
          <w:sz w:val="28"/>
          <w:szCs w:val="28"/>
          <w:lang w:eastAsia="ru-RU"/>
        </w:rPr>
      </w:pPr>
      <w:r w:rsidRPr="00517BDC">
        <w:rPr>
          <w:rFonts w:eastAsia="Calibri"/>
          <w:sz w:val="28"/>
          <w:szCs w:val="28"/>
          <w:lang w:eastAsia="ru-RU"/>
        </w:rPr>
        <w:t xml:space="preserve">Порядок назначения и проведения собрания граждан, а также полномочия собрания граждан определяются Федеральным законом </w:t>
      </w:r>
      <w:r w:rsidRPr="00517BDC">
        <w:rPr>
          <w:color w:val="000000"/>
          <w:sz w:val="28"/>
          <w:szCs w:val="28"/>
        </w:rPr>
        <w:t>от 20.03.2025 № 33-ФЗ "</w:t>
      </w:r>
      <w:r w:rsidRPr="00517BDC">
        <w:rPr>
          <w:rFonts w:eastAsia="Calibri"/>
          <w:color w:val="000000"/>
          <w:sz w:val="28"/>
          <w:szCs w:val="28"/>
          <w:lang w:eastAsia="ru-RU"/>
        </w:rPr>
        <w:t>Об общих принципах организации местного самоуправления в единой системе публичной власти"</w:t>
      </w:r>
      <w:r w:rsidRPr="00517BDC">
        <w:rPr>
          <w:rFonts w:eastAsia="Calibri"/>
          <w:sz w:val="28"/>
          <w:szCs w:val="28"/>
          <w:lang w:eastAsia="ru-RU"/>
        </w:rPr>
        <w:t>, нормативными правовыми актами Совета, уставом территориального общественного самоуправления.</w:t>
      </w:r>
    </w:p>
    <w:p w:rsidR="002C08C5" w:rsidRPr="00517BDC" w:rsidRDefault="002C08C5" w:rsidP="002C08C5">
      <w:pPr>
        <w:widowControl w:val="0"/>
        <w:autoSpaceDE w:val="0"/>
        <w:autoSpaceDN w:val="0"/>
        <w:adjustRightInd w:val="0"/>
        <w:spacing w:line="240" w:lineRule="auto"/>
        <w:ind w:firstLine="567"/>
        <w:jc w:val="both"/>
        <w:rPr>
          <w:rFonts w:eastAsia="Calibri"/>
          <w:color w:val="000000"/>
          <w:sz w:val="28"/>
          <w:szCs w:val="28"/>
          <w:lang w:eastAsia="ru-RU"/>
        </w:rPr>
      </w:pPr>
      <w:r w:rsidRPr="00517BDC">
        <w:rPr>
          <w:rFonts w:eastAsia="Calibri"/>
          <w:color w:val="000000"/>
          <w:sz w:val="28"/>
          <w:szCs w:val="28"/>
          <w:lang w:eastAsia="ru-RU"/>
        </w:rPr>
        <w:t xml:space="preserve">Порядок назначения и проведения собраний граждан, предусмотренных пунктами 1 - </w:t>
      </w:r>
      <w:r>
        <w:rPr>
          <w:rFonts w:eastAsia="Calibri"/>
          <w:color w:val="000000"/>
          <w:sz w:val="28"/>
          <w:szCs w:val="28"/>
          <w:lang w:eastAsia="ru-RU"/>
        </w:rPr>
        <w:t>3</w:t>
      </w:r>
      <w:r w:rsidRPr="00517BDC">
        <w:rPr>
          <w:rFonts w:eastAsia="Calibri"/>
          <w:color w:val="000000"/>
          <w:sz w:val="28"/>
          <w:szCs w:val="28"/>
          <w:lang w:eastAsia="ru-RU"/>
        </w:rPr>
        <w:t xml:space="preserve"> части 1 настоящей статьи, определяется нормативным правовым актом Совета.</w:t>
      </w:r>
    </w:p>
    <w:p w:rsidR="002C08C5" w:rsidRPr="00517BDC" w:rsidRDefault="002C08C5" w:rsidP="002C08C5">
      <w:pPr>
        <w:pStyle w:val="ConsNormal"/>
        <w:suppressAutoHyphens w:val="0"/>
        <w:spacing w:after="0" w:line="240" w:lineRule="auto"/>
        <w:ind w:firstLine="567"/>
        <w:jc w:val="both"/>
        <w:rPr>
          <w:rFonts w:ascii="Times New Roman" w:hAnsi="Times New Roman" w:cs="Times New Roman"/>
          <w:sz w:val="28"/>
          <w:szCs w:val="28"/>
        </w:rPr>
      </w:pPr>
      <w:r w:rsidRPr="00517BDC">
        <w:rPr>
          <w:rFonts w:ascii="Times New Roman" w:hAnsi="Times New Roman" w:cs="Times New Roman"/>
          <w:sz w:val="28"/>
          <w:szCs w:val="28"/>
        </w:rPr>
        <w:t>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rsidR="002C08C5" w:rsidRPr="00517BDC" w:rsidRDefault="002C08C5" w:rsidP="002C08C5">
      <w:pPr>
        <w:widowControl w:val="0"/>
        <w:autoSpaceDE w:val="0"/>
        <w:autoSpaceDN w:val="0"/>
        <w:adjustRightInd w:val="0"/>
        <w:spacing w:line="240" w:lineRule="auto"/>
        <w:ind w:firstLine="567"/>
        <w:jc w:val="both"/>
        <w:rPr>
          <w:rFonts w:eastAsia="Calibri"/>
          <w:sz w:val="28"/>
          <w:szCs w:val="28"/>
          <w:lang w:eastAsia="ru-RU"/>
        </w:rPr>
      </w:pPr>
      <w:r w:rsidRPr="00517BDC">
        <w:rPr>
          <w:rFonts w:eastAsia="Calibri"/>
          <w:sz w:val="28"/>
          <w:szCs w:val="28"/>
          <w:lang w:eastAsia="ru-RU"/>
        </w:rPr>
        <w:t xml:space="preserve">3. В собрании граждан, проводимом на территории </w:t>
      </w:r>
      <w:r w:rsidRPr="00C004B1">
        <w:rPr>
          <w:sz w:val="28"/>
          <w:szCs w:val="28"/>
        </w:rPr>
        <w:t>поселения</w:t>
      </w:r>
      <w:r w:rsidRPr="00517BDC">
        <w:rPr>
          <w:rFonts w:eastAsia="Calibri"/>
          <w:sz w:val="28"/>
          <w:szCs w:val="28"/>
        </w:rPr>
        <w:t xml:space="preserve"> </w:t>
      </w:r>
      <w:r w:rsidRPr="00517BDC">
        <w:rPr>
          <w:rFonts w:eastAsia="Calibri"/>
          <w:sz w:val="28"/>
          <w:szCs w:val="28"/>
          <w:lang w:eastAsia="ru-RU"/>
        </w:rPr>
        <w:t>или на части его территории по вопросу выявления мнения граждан о поддержке инициативного проекта, вправе принимать участие жители соответствующей территории, достигшие восемнадцатилетнего возраста.</w:t>
      </w:r>
    </w:p>
    <w:p w:rsidR="002C08C5" w:rsidRPr="00517BDC" w:rsidRDefault="002C08C5" w:rsidP="002C08C5">
      <w:pPr>
        <w:pStyle w:val="af2"/>
        <w:keepNext w:val="0"/>
        <w:tabs>
          <w:tab w:val="left" w:pos="-709"/>
        </w:tabs>
        <w:suppressAutoHyphens w:val="0"/>
        <w:overflowPunct/>
        <w:spacing w:before="0" w:after="0" w:line="240" w:lineRule="auto"/>
        <w:ind w:left="0" w:firstLine="567"/>
        <w:jc w:val="both"/>
        <w:rPr>
          <w:b w:val="0"/>
        </w:rPr>
      </w:pPr>
      <w:r>
        <w:rPr>
          <w:b w:val="0"/>
        </w:rPr>
        <w:t>4</w:t>
      </w:r>
      <w:r w:rsidRPr="00517BDC">
        <w:rPr>
          <w:b w:val="0"/>
        </w:rPr>
        <w:t>.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2C08C5" w:rsidRPr="00517BDC" w:rsidRDefault="002C08C5" w:rsidP="002C08C5">
      <w:pPr>
        <w:pStyle w:val="af2"/>
        <w:keepNext w:val="0"/>
        <w:tabs>
          <w:tab w:val="left" w:pos="-709"/>
        </w:tabs>
        <w:suppressAutoHyphens w:val="0"/>
        <w:overflowPunct/>
        <w:spacing w:before="0" w:after="0" w:line="240" w:lineRule="auto"/>
        <w:ind w:left="0" w:firstLine="567"/>
        <w:jc w:val="both"/>
        <w:rPr>
          <w:b w:val="0"/>
        </w:rPr>
      </w:pPr>
      <w:r>
        <w:rPr>
          <w:b w:val="0"/>
        </w:rPr>
        <w:t>5</w:t>
      </w:r>
      <w:r w:rsidRPr="00517BDC">
        <w:rPr>
          <w:b w:val="0"/>
        </w:rPr>
        <w:t>. 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2C08C5" w:rsidRPr="00517BDC" w:rsidRDefault="002C08C5" w:rsidP="002C08C5">
      <w:pPr>
        <w:pStyle w:val="af2"/>
        <w:keepNext w:val="0"/>
        <w:tabs>
          <w:tab w:val="left" w:pos="993"/>
        </w:tabs>
        <w:suppressAutoHyphens w:val="0"/>
        <w:overflowPunct/>
        <w:spacing w:before="0" w:after="0" w:line="240" w:lineRule="auto"/>
        <w:ind w:left="0" w:firstLine="567"/>
        <w:jc w:val="both"/>
        <w:rPr>
          <w:b w:val="0"/>
        </w:rPr>
      </w:pPr>
      <w:r>
        <w:rPr>
          <w:b w:val="0"/>
        </w:rPr>
        <w:t>6</w:t>
      </w:r>
      <w:r w:rsidRPr="00517BDC">
        <w:rPr>
          <w:b w:val="0"/>
        </w:rPr>
        <w:t>.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2C08C5" w:rsidRDefault="002C08C5" w:rsidP="002C08C5">
      <w:pPr>
        <w:pStyle w:val="7"/>
        <w:keepNext w:val="0"/>
        <w:numPr>
          <w:ilvl w:val="0"/>
          <w:numId w:val="0"/>
        </w:numPr>
        <w:suppressAutoHyphens w:val="0"/>
        <w:spacing w:line="240" w:lineRule="auto"/>
        <w:ind w:firstLine="567"/>
        <w:jc w:val="both"/>
        <w:rPr>
          <w:b w:val="0"/>
          <w:szCs w:val="28"/>
        </w:rPr>
      </w:pPr>
      <w:r>
        <w:rPr>
          <w:b w:val="0"/>
          <w:szCs w:val="28"/>
        </w:rPr>
        <w:t>7</w:t>
      </w:r>
      <w:r w:rsidRPr="00517BDC">
        <w:rPr>
          <w:b w:val="0"/>
          <w:szCs w:val="28"/>
        </w:rPr>
        <w:t>. Итоги собрания граждан подлежат официальному обнародованию.</w:t>
      </w:r>
    </w:p>
    <w:p w:rsidR="002C08C5" w:rsidRPr="004E26ED" w:rsidRDefault="002C08C5" w:rsidP="002C08C5">
      <w:pPr>
        <w:pStyle w:val="a0"/>
      </w:pPr>
    </w:p>
    <w:p w:rsidR="002C08C5" w:rsidRPr="00517BDC" w:rsidRDefault="002C08C5" w:rsidP="002C08C5">
      <w:pPr>
        <w:pStyle w:val="ConsNormal"/>
        <w:suppressAutoHyphens w:val="0"/>
        <w:spacing w:after="0" w:line="240" w:lineRule="auto"/>
        <w:ind w:firstLine="567"/>
        <w:jc w:val="both"/>
        <w:rPr>
          <w:rFonts w:ascii="Times New Roman" w:hAnsi="Times New Roman" w:cs="Times New Roman"/>
          <w:b/>
          <w:color w:val="000000"/>
          <w:sz w:val="28"/>
          <w:szCs w:val="28"/>
        </w:rPr>
      </w:pPr>
      <w:r w:rsidRPr="00517BDC">
        <w:rPr>
          <w:rFonts w:ascii="Times New Roman" w:hAnsi="Times New Roman" w:cs="Times New Roman"/>
          <w:b/>
          <w:color w:val="000000"/>
          <w:sz w:val="28"/>
          <w:szCs w:val="28"/>
        </w:rPr>
        <w:t xml:space="preserve">Статья </w:t>
      </w:r>
      <w:r>
        <w:rPr>
          <w:rFonts w:ascii="Times New Roman" w:hAnsi="Times New Roman" w:cs="Times New Roman"/>
          <w:b/>
          <w:sz w:val="28"/>
          <w:szCs w:val="28"/>
        </w:rPr>
        <w:t>45</w:t>
      </w:r>
      <w:r w:rsidRPr="00517BDC">
        <w:rPr>
          <w:rFonts w:ascii="Times New Roman" w:hAnsi="Times New Roman" w:cs="Times New Roman"/>
          <w:b/>
          <w:sz w:val="28"/>
          <w:szCs w:val="28"/>
        </w:rPr>
        <w:t>.</w:t>
      </w:r>
      <w:r w:rsidRPr="00517BDC">
        <w:rPr>
          <w:rFonts w:ascii="Times New Roman" w:hAnsi="Times New Roman" w:cs="Times New Roman"/>
          <w:b/>
          <w:color w:val="000000"/>
          <w:sz w:val="28"/>
          <w:szCs w:val="28"/>
        </w:rPr>
        <w:t xml:space="preserve"> Инициативные проекты</w:t>
      </w:r>
    </w:p>
    <w:p w:rsidR="002C08C5" w:rsidRPr="00517BDC" w:rsidRDefault="002C08C5" w:rsidP="002C08C5">
      <w:pPr>
        <w:widowControl w:val="0"/>
        <w:autoSpaceDE w:val="0"/>
        <w:autoSpaceDN w:val="0"/>
        <w:adjustRightInd w:val="0"/>
        <w:spacing w:line="240" w:lineRule="auto"/>
        <w:ind w:firstLine="567"/>
        <w:jc w:val="both"/>
        <w:rPr>
          <w:rFonts w:eastAsia="Calibri"/>
          <w:bCs/>
          <w:sz w:val="28"/>
          <w:szCs w:val="28"/>
          <w:lang w:eastAsia="ru-RU"/>
        </w:rPr>
      </w:pPr>
      <w:r w:rsidRPr="00517BDC">
        <w:rPr>
          <w:rFonts w:eastAsia="Calibri"/>
          <w:bCs/>
          <w:sz w:val="28"/>
          <w:szCs w:val="28"/>
          <w:lang w:eastAsia="ru-RU"/>
        </w:rPr>
        <w:t xml:space="preserve">1. В целях реализации мероприятий, имеющих приоритетное значение для жителей </w:t>
      </w:r>
      <w:r w:rsidRPr="00C004B1">
        <w:rPr>
          <w:sz w:val="28"/>
          <w:szCs w:val="28"/>
        </w:rPr>
        <w:t>поселения</w:t>
      </w:r>
      <w:r w:rsidRPr="00517BDC">
        <w:rPr>
          <w:rFonts w:eastAsia="Calibri"/>
          <w:sz w:val="28"/>
          <w:szCs w:val="28"/>
        </w:rPr>
        <w:t xml:space="preserve"> </w:t>
      </w:r>
      <w:r w:rsidRPr="00517BDC">
        <w:rPr>
          <w:rFonts w:eastAsia="Calibri"/>
          <w:bCs/>
          <w:sz w:val="28"/>
          <w:szCs w:val="28"/>
          <w:lang w:eastAsia="ru-RU"/>
        </w:rPr>
        <w:t xml:space="preserve">или его части, по решению вопросов </w:t>
      </w:r>
      <w:r w:rsidRPr="00517BDC">
        <w:rPr>
          <w:rFonts w:eastAsia="Calibri"/>
          <w:color w:val="000000"/>
          <w:sz w:val="28"/>
          <w:szCs w:val="28"/>
          <w:lang w:eastAsia="ru-RU"/>
        </w:rPr>
        <w:t>непосредственного обеспечения жизнедеятельности населения</w:t>
      </w:r>
      <w:r w:rsidRPr="00517BDC">
        <w:rPr>
          <w:rFonts w:eastAsia="Calibri"/>
          <w:bCs/>
          <w:sz w:val="28"/>
          <w:szCs w:val="28"/>
          <w:lang w:eastAsia="ru-RU"/>
        </w:rPr>
        <w:t xml:space="preserve"> или иных вопросов, право решения </w:t>
      </w:r>
      <w:r w:rsidRPr="00517BDC">
        <w:rPr>
          <w:rFonts w:eastAsia="Calibri"/>
          <w:bCs/>
          <w:sz w:val="28"/>
          <w:szCs w:val="28"/>
          <w:lang w:eastAsia="ru-RU"/>
        </w:rPr>
        <w:lastRenderedPageBreak/>
        <w:t xml:space="preserve">которых предоставлено органам местного самоуправления </w:t>
      </w:r>
      <w:r w:rsidRPr="00C004B1">
        <w:rPr>
          <w:sz w:val="28"/>
          <w:szCs w:val="28"/>
        </w:rPr>
        <w:t>поселения</w:t>
      </w:r>
      <w:r w:rsidRPr="00517BDC">
        <w:rPr>
          <w:rFonts w:eastAsia="Calibri"/>
          <w:bCs/>
          <w:sz w:val="28"/>
          <w:szCs w:val="28"/>
          <w:lang w:eastAsia="ru-RU"/>
        </w:rPr>
        <w:t xml:space="preserve">, в администрацию, в том числе через территориальный орган администрации, может быть внесен инициативный проект. Порядок определения части территории </w:t>
      </w:r>
      <w:r w:rsidRPr="00C004B1">
        <w:rPr>
          <w:sz w:val="28"/>
          <w:szCs w:val="28"/>
        </w:rPr>
        <w:t>поселения</w:t>
      </w:r>
      <w:r w:rsidRPr="00517BDC">
        <w:rPr>
          <w:rFonts w:eastAsia="Calibri"/>
          <w:bCs/>
          <w:sz w:val="28"/>
          <w:szCs w:val="28"/>
          <w:lang w:eastAsia="ru-RU"/>
        </w:rPr>
        <w:t>, на которой могут реализовываться инициативные проекты, устанавливается нормативным правовым актом Совета.</w:t>
      </w:r>
    </w:p>
    <w:p w:rsidR="002C08C5" w:rsidRPr="00517BDC" w:rsidRDefault="002C08C5" w:rsidP="002C08C5">
      <w:pPr>
        <w:widowControl w:val="0"/>
        <w:autoSpaceDE w:val="0"/>
        <w:autoSpaceDN w:val="0"/>
        <w:adjustRightInd w:val="0"/>
        <w:spacing w:line="240" w:lineRule="auto"/>
        <w:ind w:firstLine="567"/>
        <w:jc w:val="both"/>
        <w:rPr>
          <w:rFonts w:eastAsia="Calibri"/>
          <w:bCs/>
          <w:sz w:val="28"/>
          <w:szCs w:val="28"/>
          <w:lang w:eastAsia="ru-RU"/>
        </w:rPr>
      </w:pPr>
      <w:r w:rsidRPr="00517BDC">
        <w:rPr>
          <w:rFonts w:eastAsia="Calibri"/>
          <w:bCs/>
          <w:sz w:val="28"/>
          <w:szCs w:val="28"/>
          <w:lang w:eastAsia="ru-RU"/>
        </w:rPr>
        <w:t xml:space="preserve">2. С инициативой о внесении инициативного проекта вправе выступить инициативная группа численностью не менее десяти граждан, достигших восемнадцатилетнего возраста и проживающих на территории </w:t>
      </w:r>
      <w:r w:rsidRPr="00C004B1">
        <w:rPr>
          <w:sz w:val="28"/>
          <w:szCs w:val="28"/>
        </w:rPr>
        <w:t>поселения</w:t>
      </w:r>
      <w:r w:rsidRPr="00517BDC">
        <w:rPr>
          <w:rFonts w:eastAsia="Calibri"/>
          <w:bCs/>
          <w:sz w:val="28"/>
          <w:szCs w:val="28"/>
          <w:lang w:eastAsia="ru-RU"/>
        </w:rPr>
        <w:t xml:space="preserve">, органы территориального общественного самоуправления (далее - инициаторы проекта). Минимальная численность инициативной группы может быть уменьшена нормативным правовым актом Совета. Право выступить инициатором проекта в соответствии с нормативным правовым актом Совета может быть предоставлено также иным лицам, осуществляющим деятельность на территории </w:t>
      </w:r>
      <w:r w:rsidRPr="00C004B1">
        <w:rPr>
          <w:sz w:val="28"/>
          <w:szCs w:val="28"/>
        </w:rPr>
        <w:t>поселения</w:t>
      </w:r>
      <w:r w:rsidRPr="00517BDC">
        <w:rPr>
          <w:rFonts w:eastAsia="Calibri"/>
          <w:bCs/>
          <w:sz w:val="28"/>
          <w:szCs w:val="28"/>
          <w:lang w:eastAsia="ru-RU"/>
        </w:rPr>
        <w:t>.</w:t>
      </w:r>
    </w:p>
    <w:p w:rsidR="002C08C5" w:rsidRPr="00517BDC" w:rsidRDefault="002C08C5" w:rsidP="002C08C5">
      <w:pPr>
        <w:widowControl w:val="0"/>
        <w:autoSpaceDE w:val="0"/>
        <w:autoSpaceDN w:val="0"/>
        <w:adjustRightInd w:val="0"/>
        <w:spacing w:line="240" w:lineRule="auto"/>
        <w:ind w:firstLine="567"/>
        <w:jc w:val="both"/>
        <w:rPr>
          <w:rFonts w:eastAsia="Calibri"/>
          <w:bCs/>
          <w:sz w:val="28"/>
          <w:szCs w:val="28"/>
          <w:lang w:eastAsia="ru-RU"/>
        </w:rPr>
      </w:pPr>
      <w:r w:rsidRPr="00517BDC">
        <w:rPr>
          <w:rFonts w:eastAsia="Calibri"/>
          <w:bCs/>
          <w:sz w:val="28"/>
          <w:szCs w:val="28"/>
          <w:lang w:eastAsia="ru-RU"/>
        </w:rPr>
        <w:t>3. Инициативный проект должен содержать следующие сведения:</w:t>
      </w:r>
    </w:p>
    <w:p w:rsidR="002C08C5" w:rsidRPr="00517BDC" w:rsidRDefault="002C08C5" w:rsidP="002C08C5">
      <w:pPr>
        <w:widowControl w:val="0"/>
        <w:autoSpaceDE w:val="0"/>
        <w:autoSpaceDN w:val="0"/>
        <w:adjustRightInd w:val="0"/>
        <w:spacing w:line="240" w:lineRule="auto"/>
        <w:ind w:firstLine="567"/>
        <w:jc w:val="both"/>
        <w:rPr>
          <w:rFonts w:eastAsia="Calibri"/>
          <w:bCs/>
          <w:sz w:val="28"/>
          <w:szCs w:val="28"/>
          <w:lang w:eastAsia="ru-RU"/>
        </w:rPr>
      </w:pPr>
      <w:r w:rsidRPr="00517BDC">
        <w:rPr>
          <w:rFonts w:eastAsia="Calibri"/>
          <w:bCs/>
          <w:sz w:val="28"/>
          <w:szCs w:val="28"/>
          <w:lang w:eastAsia="ru-RU"/>
        </w:rPr>
        <w:t xml:space="preserve">1) описание проблемы, решение которой имеет приоритетное значение для жителей </w:t>
      </w:r>
      <w:r w:rsidRPr="00C004B1">
        <w:rPr>
          <w:sz w:val="28"/>
          <w:szCs w:val="28"/>
        </w:rPr>
        <w:t>поселения</w:t>
      </w:r>
      <w:r w:rsidRPr="00517BDC">
        <w:rPr>
          <w:rFonts w:eastAsia="Calibri"/>
          <w:bCs/>
          <w:sz w:val="28"/>
          <w:szCs w:val="28"/>
          <w:lang w:eastAsia="ru-RU"/>
        </w:rPr>
        <w:t xml:space="preserve"> или его части;</w:t>
      </w:r>
    </w:p>
    <w:p w:rsidR="002C08C5" w:rsidRPr="00517BDC" w:rsidRDefault="002C08C5" w:rsidP="002C08C5">
      <w:pPr>
        <w:widowControl w:val="0"/>
        <w:autoSpaceDE w:val="0"/>
        <w:autoSpaceDN w:val="0"/>
        <w:adjustRightInd w:val="0"/>
        <w:spacing w:line="240" w:lineRule="auto"/>
        <w:ind w:firstLine="567"/>
        <w:jc w:val="both"/>
        <w:rPr>
          <w:rFonts w:eastAsia="Calibri"/>
          <w:bCs/>
          <w:sz w:val="28"/>
          <w:szCs w:val="28"/>
          <w:lang w:eastAsia="ru-RU"/>
        </w:rPr>
      </w:pPr>
      <w:r w:rsidRPr="00517BDC">
        <w:rPr>
          <w:rFonts w:eastAsia="Calibri"/>
          <w:bCs/>
          <w:sz w:val="28"/>
          <w:szCs w:val="28"/>
          <w:lang w:eastAsia="ru-RU"/>
        </w:rPr>
        <w:t>2) обоснование предложений по решению указанной проблемы;</w:t>
      </w:r>
    </w:p>
    <w:p w:rsidR="002C08C5" w:rsidRPr="00517BDC" w:rsidRDefault="002C08C5" w:rsidP="002C08C5">
      <w:pPr>
        <w:widowControl w:val="0"/>
        <w:autoSpaceDE w:val="0"/>
        <w:autoSpaceDN w:val="0"/>
        <w:adjustRightInd w:val="0"/>
        <w:spacing w:line="240" w:lineRule="auto"/>
        <w:ind w:firstLine="567"/>
        <w:jc w:val="both"/>
        <w:rPr>
          <w:rFonts w:eastAsia="Calibri"/>
          <w:bCs/>
          <w:sz w:val="28"/>
          <w:szCs w:val="28"/>
          <w:lang w:eastAsia="ru-RU"/>
        </w:rPr>
      </w:pPr>
      <w:r w:rsidRPr="00517BDC">
        <w:rPr>
          <w:rFonts w:eastAsia="Calibri"/>
          <w:bCs/>
          <w:sz w:val="28"/>
          <w:szCs w:val="28"/>
          <w:lang w:eastAsia="ru-RU"/>
        </w:rPr>
        <w:t>3) описание ожидаемого результата (ожидаемых результатов) реализации инициативного проекта;</w:t>
      </w:r>
    </w:p>
    <w:p w:rsidR="002C08C5" w:rsidRPr="00517BDC" w:rsidRDefault="002C08C5" w:rsidP="002C08C5">
      <w:pPr>
        <w:widowControl w:val="0"/>
        <w:autoSpaceDE w:val="0"/>
        <w:autoSpaceDN w:val="0"/>
        <w:adjustRightInd w:val="0"/>
        <w:spacing w:line="240" w:lineRule="auto"/>
        <w:ind w:firstLine="567"/>
        <w:jc w:val="both"/>
        <w:rPr>
          <w:rFonts w:eastAsia="Calibri"/>
          <w:bCs/>
          <w:sz w:val="28"/>
          <w:szCs w:val="28"/>
          <w:lang w:eastAsia="ru-RU"/>
        </w:rPr>
      </w:pPr>
      <w:r w:rsidRPr="00517BDC">
        <w:rPr>
          <w:rFonts w:eastAsia="Calibri"/>
          <w:bCs/>
          <w:sz w:val="28"/>
          <w:szCs w:val="28"/>
          <w:lang w:eastAsia="ru-RU"/>
        </w:rPr>
        <w:t>4) предварительный расчет необходимых расходов на реализацию инициативного проекта;</w:t>
      </w:r>
    </w:p>
    <w:p w:rsidR="002C08C5" w:rsidRPr="00517BDC" w:rsidRDefault="002C08C5" w:rsidP="002C08C5">
      <w:pPr>
        <w:widowControl w:val="0"/>
        <w:autoSpaceDE w:val="0"/>
        <w:autoSpaceDN w:val="0"/>
        <w:adjustRightInd w:val="0"/>
        <w:spacing w:line="240" w:lineRule="auto"/>
        <w:ind w:firstLine="567"/>
        <w:jc w:val="both"/>
        <w:rPr>
          <w:rFonts w:eastAsia="Calibri"/>
          <w:bCs/>
          <w:sz w:val="28"/>
          <w:szCs w:val="28"/>
          <w:lang w:eastAsia="ru-RU"/>
        </w:rPr>
      </w:pPr>
      <w:r w:rsidRPr="00517BDC">
        <w:rPr>
          <w:rFonts w:eastAsia="Calibri"/>
          <w:bCs/>
          <w:sz w:val="28"/>
          <w:szCs w:val="28"/>
          <w:lang w:eastAsia="ru-RU"/>
        </w:rPr>
        <w:t>5) планируемые сроки реализации инициативного проекта;</w:t>
      </w:r>
    </w:p>
    <w:p w:rsidR="002C08C5" w:rsidRPr="00517BDC" w:rsidRDefault="002C08C5" w:rsidP="002C08C5">
      <w:pPr>
        <w:widowControl w:val="0"/>
        <w:autoSpaceDE w:val="0"/>
        <w:autoSpaceDN w:val="0"/>
        <w:adjustRightInd w:val="0"/>
        <w:spacing w:line="240" w:lineRule="auto"/>
        <w:ind w:firstLine="567"/>
        <w:jc w:val="both"/>
        <w:rPr>
          <w:rFonts w:eastAsia="Calibri"/>
          <w:bCs/>
          <w:sz w:val="28"/>
          <w:szCs w:val="28"/>
          <w:lang w:eastAsia="ru-RU"/>
        </w:rPr>
      </w:pPr>
      <w:r w:rsidRPr="00517BDC">
        <w:rPr>
          <w:rFonts w:eastAsia="Calibri"/>
          <w:bCs/>
          <w:sz w:val="28"/>
          <w:szCs w:val="28"/>
          <w:lang w:eastAsia="ru-RU"/>
        </w:rPr>
        <w:t>6) сведения о планируемом (возможном) финансовом, имущественном и (или) трудовом участии заинтересованных лиц в реализации данного проекта;</w:t>
      </w:r>
    </w:p>
    <w:p w:rsidR="002C08C5" w:rsidRPr="00517BDC" w:rsidRDefault="002C08C5" w:rsidP="002C08C5">
      <w:pPr>
        <w:widowControl w:val="0"/>
        <w:autoSpaceDE w:val="0"/>
        <w:autoSpaceDN w:val="0"/>
        <w:adjustRightInd w:val="0"/>
        <w:spacing w:line="240" w:lineRule="auto"/>
        <w:ind w:firstLine="567"/>
        <w:jc w:val="both"/>
        <w:rPr>
          <w:rFonts w:eastAsia="Calibri"/>
          <w:bCs/>
          <w:sz w:val="28"/>
          <w:szCs w:val="28"/>
          <w:lang w:eastAsia="ru-RU"/>
        </w:rPr>
      </w:pPr>
      <w:r w:rsidRPr="00517BDC">
        <w:rPr>
          <w:rFonts w:eastAsia="Calibri"/>
          <w:bCs/>
          <w:sz w:val="28"/>
          <w:szCs w:val="28"/>
          <w:lang w:eastAsia="ru-RU"/>
        </w:rPr>
        <w:t>7) указание на объем средств местного бюджета в случае, если предполагается использование этих средств на реализацию инициативного проекта, за исключением планируемого объема инициативных платежей;</w:t>
      </w:r>
    </w:p>
    <w:p w:rsidR="002C08C5" w:rsidRPr="00517BDC" w:rsidRDefault="002C08C5" w:rsidP="002C08C5">
      <w:pPr>
        <w:widowControl w:val="0"/>
        <w:autoSpaceDE w:val="0"/>
        <w:autoSpaceDN w:val="0"/>
        <w:adjustRightInd w:val="0"/>
        <w:spacing w:line="240" w:lineRule="auto"/>
        <w:ind w:firstLine="567"/>
        <w:jc w:val="both"/>
        <w:rPr>
          <w:rFonts w:eastAsia="Calibri"/>
          <w:bCs/>
          <w:sz w:val="28"/>
          <w:szCs w:val="28"/>
          <w:lang w:eastAsia="ru-RU"/>
        </w:rPr>
      </w:pPr>
      <w:r w:rsidRPr="00517BDC">
        <w:rPr>
          <w:rFonts w:eastAsia="Calibri"/>
          <w:bCs/>
          <w:sz w:val="28"/>
          <w:szCs w:val="28"/>
          <w:lang w:eastAsia="ru-RU"/>
        </w:rPr>
        <w:t xml:space="preserve">8) указание на территорию </w:t>
      </w:r>
      <w:r w:rsidRPr="00C004B1">
        <w:rPr>
          <w:sz w:val="28"/>
          <w:szCs w:val="28"/>
        </w:rPr>
        <w:t>поселения</w:t>
      </w:r>
      <w:r w:rsidRPr="00517BDC">
        <w:rPr>
          <w:rFonts w:eastAsia="Calibri"/>
          <w:bCs/>
          <w:sz w:val="28"/>
          <w:szCs w:val="28"/>
          <w:lang w:eastAsia="ru-RU"/>
        </w:rPr>
        <w:t xml:space="preserve"> или его часть, в границах которой будет реализовываться инициативный проект, в соответствии с порядком, установленным нормативным правовым актом Совета;</w:t>
      </w:r>
    </w:p>
    <w:p w:rsidR="002C08C5" w:rsidRPr="00517BDC" w:rsidRDefault="002C08C5" w:rsidP="002C08C5">
      <w:pPr>
        <w:widowControl w:val="0"/>
        <w:autoSpaceDE w:val="0"/>
        <w:autoSpaceDN w:val="0"/>
        <w:adjustRightInd w:val="0"/>
        <w:spacing w:line="240" w:lineRule="auto"/>
        <w:ind w:firstLine="567"/>
        <w:jc w:val="both"/>
        <w:rPr>
          <w:rFonts w:eastAsia="Calibri"/>
          <w:bCs/>
          <w:sz w:val="28"/>
          <w:szCs w:val="28"/>
          <w:lang w:eastAsia="ru-RU"/>
        </w:rPr>
      </w:pPr>
      <w:r w:rsidRPr="00517BDC">
        <w:rPr>
          <w:rFonts w:eastAsia="Calibri"/>
          <w:bCs/>
          <w:sz w:val="28"/>
          <w:szCs w:val="28"/>
          <w:lang w:eastAsia="ru-RU"/>
        </w:rPr>
        <w:t>9) иные сведения, предусмотренные нормативным правовым актом Совета.</w:t>
      </w:r>
    </w:p>
    <w:p w:rsidR="002C08C5" w:rsidRPr="00517BDC" w:rsidRDefault="002C08C5" w:rsidP="002C08C5">
      <w:pPr>
        <w:widowControl w:val="0"/>
        <w:autoSpaceDE w:val="0"/>
        <w:autoSpaceDN w:val="0"/>
        <w:adjustRightInd w:val="0"/>
        <w:spacing w:line="240" w:lineRule="auto"/>
        <w:ind w:firstLine="567"/>
        <w:jc w:val="both"/>
        <w:rPr>
          <w:rFonts w:eastAsia="Calibri"/>
          <w:bCs/>
          <w:sz w:val="28"/>
          <w:szCs w:val="28"/>
          <w:lang w:eastAsia="ru-RU"/>
        </w:rPr>
      </w:pPr>
      <w:r w:rsidRPr="00517BDC">
        <w:rPr>
          <w:rFonts w:eastAsia="Calibri"/>
          <w:bCs/>
          <w:sz w:val="28"/>
          <w:szCs w:val="28"/>
          <w:lang w:eastAsia="ru-RU"/>
        </w:rPr>
        <w:t xml:space="preserve">4. Инициативный проект до его внесения в администрацию подлежит рассмотрению на сходе или собрании граждан, в том числе на собрании граждан по вопросам осуществления территориального общественного самоуправления на части территории </w:t>
      </w:r>
      <w:r w:rsidRPr="00C004B1">
        <w:rPr>
          <w:sz w:val="28"/>
          <w:szCs w:val="28"/>
        </w:rPr>
        <w:t>поселения</w:t>
      </w:r>
      <w:r w:rsidRPr="00517BDC">
        <w:rPr>
          <w:rFonts w:eastAsia="Calibri"/>
          <w:bCs/>
          <w:sz w:val="28"/>
          <w:szCs w:val="28"/>
          <w:lang w:eastAsia="ru-RU"/>
        </w:rPr>
        <w:t xml:space="preserve">, в целях обсуждения инициативного проекта, определения его соответствия интересам жителей </w:t>
      </w:r>
      <w:r w:rsidRPr="00C004B1">
        <w:rPr>
          <w:sz w:val="28"/>
          <w:szCs w:val="28"/>
        </w:rPr>
        <w:t>поселения</w:t>
      </w:r>
      <w:r w:rsidRPr="00517BDC">
        <w:rPr>
          <w:rFonts w:eastAsia="Calibri"/>
          <w:bCs/>
          <w:sz w:val="28"/>
          <w:szCs w:val="28"/>
          <w:lang w:eastAsia="ru-RU"/>
        </w:rPr>
        <w:t xml:space="preserve"> или его части, целесообразности реализации инициативного проекта, а также принятия сходом или собранием граждан решения о поддержке инициативного проекта. При этом возможно рассмотрение нескольких инициативных проектов на одном сходе или на одном собрании граждан.</w:t>
      </w:r>
    </w:p>
    <w:p w:rsidR="002C08C5" w:rsidRPr="00517BDC" w:rsidRDefault="002C08C5" w:rsidP="002C08C5">
      <w:pPr>
        <w:widowControl w:val="0"/>
        <w:autoSpaceDE w:val="0"/>
        <w:autoSpaceDN w:val="0"/>
        <w:adjustRightInd w:val="0"/>
        <w:spacing w:line="240" w:lineRule="auto"/>
        <w:ind w:firstLine="567"/>
        <w:jc w:val="both"/>
        <w:rPr>
          <w:rFonts w:eastAsia="Calibri"/>
          <w:bCs/>
          <w:sz w:val="28"/>
          <w:szCs w:val="28"/>
          <w:lang w:eastAsia="ru-RU"/>
        </w:rPr>
      </w:pPr>
      <w:r w:rsidRPr="00517BDC">
        <w:rPr>
          <w:rFonts w:eastAsia="Calibri"/>
          <w:bCs/>
          <w:sz w:val="28"/>
          <w:szCs w:val="28"/>
          <w:lang w:eastAsia="ru-RU"/>
        </w:rPr>
        <w:t>Нормативным правовым актом Совета может быть предусмотрена возможность дополнительного выявления мнения граждан по вопросу о поддержке инициативного проекта путем опроса граждан и (или) с применением иных способов выявления мнения населения.</w:t>
      </w:r>
    </w:p>
    <w:p w:rsidR="002C08C5" w:rsidRPr="00517BDC" w:rsidRDefault="002C08C5" w:rsidP="002C08C5">
      <w:pPr>
        <w:widowControl w:val="0"/>
        <w:autoSpaceDE w:val="0"/>
        <w:autoSpaceDN w:val="0"/>
        <w:adjustRightInd w:val="0"/>
        <w:spacing w:line="240" w:lineRule="auto"/>
        <w:ind w:firstLine="567"/>
        <w:jc w:val="both"/>
        <w:rPr>
          <w:rFonts w:eastAsia="Calibri"/>
          <w:bCs/>
          <w:sz w:val="28"/>
          <w:szCs w:val="28"/>
          <w:lang w:eastAsia="ru-RU"/>
        </w:rPr>
      </w:pPr>
      <w:r w:rsidRPr="00517BDC">
        <w:rPr>
          <w:rFonts w:eastAsia="Calibri"/>
          <w:bCs/>
          <w:sz w:val="28"/>
          <w:szCs w:val="28"/>
          <w:lang w:eastAsia="ru-RU"/>
        </w:rPr>
        <w:lastRenderedPageBreak/>
        <w:t xml:space="preserve">Инициаторы проекта при внесении инициативного проекта в администрацию прикладывают к нему протокол схода или собрания граждан, результаты опроса граждан и (или) применением иных способов выявления мнения населения, подтверждающие поддержку инициативного проекта жителями </w:t>
      </w:r>
      <w:r w:rsidRPr="00C004B1">
        <w:rPr>
          <w:sz w:val="28"/>
          <w:szCs w:val="28"/>
        </w:rPr>
        <w:t>поселения</w:t>
      </w:r>
      <w:r w:rsidRPr="00517BDC">
        <w:rPr>
          <w:rFonts w:eastAsia="Calibri"/>
          <w:bCs/>
          <w:sz w:val="28"/>
          <w:szCs w:val="28"/>
          <w:lang w:eastAsia="ru-RU"/>
        </w:rPr>
        <w:t xml:space="preserve"> или его части.</w:t>
      </w:r>
    </w:p>
    <w:p w:rsidR="002C08C5" w:rsidRDefault="002C08C5" w:rsidP="002C08C5">
      <w:pPr>
        <w:widowControl w:val="0"/>
        <w:autoSpaceDE w:val="0"/>
        <w:autoSpaceDN w:val="0"/>
        <w:adjustRightInd w:val="0"/>
        <w:spacing w:line="240" w:lineRule="auto"/>
        <w:ind w:firstLine="567"/>
        <w:jc w:val="both"/>
        <w:rPr>
          <w:rFonts w:eastAsia="Calibri"/>
          <w:bCs/>
          <w:sz w:val="28"/>
          <w:szCs w:val="28"/>
          <w:lang w:eastAsia="ru-RU"/>
        </w:rPr>
      </w:pPr>
      <w:r w:rsidRPr="00517BDC">
        <w:rPr>
          <w:rFonts w:eastAsia="Calibri"/>
          <w:bCs/>
          <w:sz w:val="28"/>
          <w:szCs w:val="28"/>
          <w:lang w:eastAsia="ru-RU"/>
        </w:rPr>
        <w:t xml:space="preserve">5. Информация о внесении инициативного проекта в местную администрацию подлежит обнародованию, в том числе посредством размещения на официальном сайте </w:t>
      </w:r>
      <w:r w:rsidRPr="00C004B1">
        <w:rPr>
          <w:sz w:val="28"/>
          <w:szCs w:val="28"/>
        </w:rPr>
        <w:t>поселения</w:t>
      </w:r>
      <w:r w:rsidRPr="00517BDC">
        <w:rPr>
          <w:rFonts w:eastAsia="Calibri"/>
          <w:bCs/>
          <w:sz w:val="28"/>
          <w:szCs w:val="28"/>
          <w:lang w:eastAsia="ru-RU"/>
        </w:rPr>
        <w:t xml:space="preserve"> в информационно-телекоммуникационной сети "Интернет" в течение трех рабочих дней со дня внесения инициативного проекта в администрацию и должна содержать сведения, указанные в части 3 настоящей статьи, а также об инициаторах проекта. Одновременно граждане информируются о возможности представления в администрацию своих замечаний и предложений по инициативному проекту с указанием срока их представления, который не может составлять менее пяти рабочих дней. Свои замечания и предложения вправе направлять жители </w:t>
      </w:r>
      <w:r w:rsidRPr="00C004B1">
        <w:rPr>
          <w:sz w:val="28"/>
          <w:szCs w:val="28"/>
        </w:rPr>
        <w:t>поселения</w:t>
      </w:r>
      <w:r w:rsidRPr="00517BDC">
        <w:rPr>
          <w:rFonts w:eastAsia="Calibri"/>
          <w:bCs/>
          <w:sz w:val="28"/>
          <w:szCs w:val="28"/>
          <w:lang w:eastAsia="ru-RU"/>
        </w:rPr>
        <w:t xml:space="preserve">, достигшие восемнадцатилетнего возраста. </w:t>
      </w:r>
    </w:p>
    <w:p w:rsidR="002C08C5" w:rsidRPr="00517BDC" w:rsidRDefault="002C08C5" w:rsidP="002C08C5">
      <w:pPr>
        <w:widowControl w:val="0"/>
        <w:autoSpaceDE w:val="0"/>
        <w:autoSpaceDN w:val="0"/>
        <w:adjustRightInd w:val="0"/>
        <w:spacing w:line="240" w:lineRule="auto"/>
        <w:ind w:firstLine="567"/>
        <w:jc w:val="both"/>
        <w:rPr>
          <w:rFonts w:eastAsia="Calibri"/>
          <w:bCs/>
          <w:sz w:val="28"/>
          <w:szCs w:val="28"/>
          <w:lang w:eastAsia="ru-RU"/>
        </w:rPr>
      </w:pPr>
      <w:r w:rsidRPr="00517BDC">
        <w:rPr>
          <w:rFonts w:eastAsia="Calibri"/>
          <w:bCs/>
          <w:sz w:val="28"/>
          <w:szCs w:val="28"/>
          <w:lang w:eastAsia="ru-RU"/>
        </w:rPr>
        <w:t>6. Инициативный проект подлежит обязательному рассмотрению администрацией в течение 30 дней со дня его внесения. Администрация по результатам рассмотрения инициативного проекта принимает одно из следующих решений:</w:t>
      </w:r>
    </w:p>
    <w:p w:rsidR="002C08C5" w:rsidRPr="00517BDC" w:rsidRDefault="002C08C5" w:rsidP="002C08C5">
      <w:pPr>
        <w:widowControl w:val="0"/>
        <w:autoSpaceDE w:val="0"/>
        <w:autoSpaceDN w:val="0"/>
        <w:adjustRightInd w:val="0"/>
        <w:spacing w:line="240" w:lineRule="auto"/>
        <w:ind w:firstLine="567"/>
        <w:jc w:val="both"/>
        <w:rPr>
          <w:rFonts w:eastAsia="Calibri"/>
          <w:bCs/>
          <w:sz w:val="28"/>
          <w:szCs w:val="28"/>
          <w:lang w:eastAsia="ru-RU"/>
        </w:rPr>
      </w:pPr>
      <w:r w:rsidRPr="00517BDC">
        <w:rPr>
          <w:rFonts w:eastAsia="Calibri"/>
          <w:bCs/>
          <w:sz w:val="28"/>
          <w:szCs w:val="28"/>
          <w:lang w:eastAsia="ru-RU"/>
        </w:rPr>
        <w:t>1) поддержать инициативный проект и продолжить работу над ним в пределах бюджетных ассигнований, предусмотренных решением о местном бюджете, на соответствующие цели и (или) в соответствии с порядком составления и рассмотрения проекта местного бюджета (внесения изменений в решение о местном бюджете);</w:t>
      </w:r>
    </w:p>
    <w:p w:rsidR="002C08C5" w:rsidRPr="00517BDC" w:rsidRDefault="002C08C5" w:rsidP="002C08C5">
      <w:pPr>
        <w:widowControl w:val="0"/>
        <w:autoSpaceDE w:val="0"/>
        <w:autoSpaceDN w:val="0"/>
        <w:adjustRightInd w:val="0"/>
        <w:spacing w:line="240" w:lineRule="auto"/>
        <w:ind w:firstLine="567"/>
        <w:jc w:val="both"/>
        <w:rPr>
          <w:rFonts w:eastAsia="Calibri"/>
          <w:bCs/>
          <w:sz w:val="28"/>
          <w:szCs w:val="28"/>
          <w:lang w:eastAsia="ru-RU"/>
        </w:rPr>
      </w:pPr>
      <w:r w:rsidRPr="00517BDC">
        <w:rPr>
          <w:rFonts w:eastAsia="Calibri"/>
          <w:bCs/>
          <w:sz w:val="28"/>
          <w:szCs w:val="28"/>
          <w:lang w:eastAsia="ru-RU"/>
        </w:rPr>
        <w:t>2) отказать в поддержке инициативного проекта и вернуть его инициаторам проекта с указанием причин отказа в поддержке инициативного проекта.</w:t>
      </w:r>
    </w:p>
    <w:p w:rsidR="002C08C5" w:rsidRPr="00517BDC" w:rsidRDefault="002C08C5" w:rsidP="002C08C5">
      <w:pPr>
        <w:widowControl w:val="0"/>
        <w:autoSpaceDE w:val="0"/>
        <w:autoSpaceDN w:val="0"/>
        <w:adjustRightInd w:val="0"/>
        <w:spacing w:line="240" w:lineRule="auto"/>
        <w:ind w:firstLine="567"/>
        <w:jc w:val="both"/>
        <w:rPr>
          <w:rFonts w:eastAsia="Calibri"/>
          <w:bCs/>
          <w:sz w:val="28"/>
          <w:szCs w:val="28"/>
          <w:lang w:eastAsia="ru-RU"/>
        </w:rPr>
      </w:pPr>
      <w:r w:rsidRPr="00517BDC">
        <w:rPr>
          <w:rFonts w:eastAsia="Calibri"/>
          <w:bCs/>
          <w:sz w:val="28"/>
          <w:szCs w:val="28"/>
          <w:lang w:eastAsia="ru-RU"/>
        </w:rPr>
        <w:t>7. Администрация принимает решение об отказе в поддержке инициативного проекта в одном из следующих случаев:</w:t>
      </w:r>
    </w:p>
    <w:p w:rsidR="002C08C5" w:rsidRPr="00517BDC" w:rsidRDefault="002C08C5" w:rsidP="002C08C5">
      <w:pPr>
        <w:widowControl w:val="0"/>
        <w:autoSpaceDE w:val="0"/>
        <w:autoSpaceDN w:val="0"/>
        <w:adjustRightInd w:val="0"/>
        <w:spacing w:line="240" w:lineRule="auto"/>
        <w:ind w:firstLine="567"/>
        <w:jc w:val="both"/>
        <w:rPr>
          <w:rFonts w:eastAsia="Calibri"/>
          <w:bCs/>
          <w:sz w:val="28"/>
          <w:szCs w:val="28"/>
          <w:lang w:eastAsia="ru-RU"/>
        </w:rPr>
      </w:pPr>
      <w:r w:rsidRPr="00517BDC">
        <w:rPr>
          <w:rFonts w:eastAsia="Calibri"/>
          <w:bCs/>
          <w:sz w:val="28"/>
          <w:szCs w:val="28"/>
          <w:lang w:eastAsia="ru-RU"/>
        </w:rPr>
        <w:t>1) несоблюдение установленного порядка внесения инициативного проекта и его рассмотрения;</w:t>
      </w:r>
    </w:p>
    <w:p w:rsidR="002C08C5" w:rsidRPr="00517BDC" w:rsidRDefault="002C08C5" w:rsidP="002C08C5">
      <w:pPr>
        <w:widowControl w:val="0"/>
        <w:autoSpaceDE w:val="0"/>
        <w:autoSpaceDN w:val="0"/>
        <w:adjustRightInd w:val="0"/>
        <w:spacing w:line="240" w:lineRule="auto"/>
        <w:ind w:firstLine="567"/>
        <w:jc w:val="both"/>
        <w:rPr>
          <w:rFonts w:eastAsia="Calibri"/>
          <w:bCs/>
          <w:sz w:val="28"/>
          <w:szCs w:val="28"/>
          <w:lang w:eastAsia="ru-RU"/>
        </w:rPr>
      </w:pPr>
      <w:r w:rsidRPr="00517BDC">
        <w:rPr>
          <w:rFonts w:eastAsia="Calibri"/>
          <w:bCs/>
          <w:sz w:val="28"/>
          <w:szCs w:val="28"/>
          <w:lang w:eastAsia="ru-RU"/>
        </w:rPr>
        <w:t>2) несоответствие инициативного проекта требованиям федеральных законов и иных нормативных правовых актов Российской Федерации, законов и иных нормативных правовых актов Краснодарского края, настоящему Уставу;</w:t>
      </w:r>
    </w:p>
    <w:p w:rsidR="002C08C5" w:rsidRPr="00517BDC" w:rsidRDefault="002C08C5" w:rsidP="002C08C5">
      <w:pPr>
        <w:widowControl w:val="0"/>
        <w:autoSpaceDE w:val="0"/>
        <w:autoSpaceDN w:val="0"/>
        <w:adjustRightInd w:val="0"/>
        <w:spacing w:line="240" w:lineRule="auto"/>
        <w:ind w:firstLine="567"/>
        <w:jc w:val="both"/>
        <w:rPr>
          <w:rFonts w:eastAsia="Calibri"/>
          <w:bCs/>
          <w:sz w:val="28"/>
          <w:szCs w:val="28"/>
          <w:lang w:eastAsia="ru-RU"/>
        </w:rPr>
      </w:pPr>
      <w:r w:rsidRPr="00517BDC">
        <w:rPr>
          <w:rFonts w:eastAsia="Calibri"/>
          <w:bCs/>
          <w:sz w:val="28"/>
          <w:szCs w:val="28"/>
          <w:lang w:eastAsia="ru-RU"/>
        </w:rPr>
        <w:t xml:space="preserve">3) невозможность реализации инициативного проекта ввиду отсутствия у органов местного самоуправления необходимых полномочий </w:t>
      </w:r>
      <w:r w:rsidRPr="00517BDC">
        <w:rPr>
          <w:rFonts w:eastAsia="Calibri"/>
          <w:sz w:val="28"/>
          <w:szCs w:val="28"/>
          <w:lang w:eastAsia="ru-RU"/>
        </w:rPr>
        <w:t>органов местного самоуправления и прав органов местного самоуправления на осуществление полномочий, не отнесенных к полномочиям органов местного самоуправления</w:t>
      </w:r>
      <w:r w:rsidRPr="00517BDC">
        <w:rPr>
          <w:rFonts w:eastAsia="Calibri"/>
          <w:bCs/>
          <w:sz w:val="28"/>
          <w:szCs w:val="28"/>
          <w:lang w:eastAsia="ru-RU"/>
        </w:rPr>
        <w:t>;</w:t>
      </w:r>
    </w:p>
    <w:p w:rsidR="002C08C5" w:rsidRPr="00517BDC" w:rsidRDefault="002C08C5" w:rsidP="002C08C5">
      <w:pPr>
        <w:widowControl w:val="0"/>
        <w:autoSpaceDE w:val="0"/>
        <w:autoSpaceDN w:val="0"/>
        <w:adjustRightInd w:val="0"/>
        <w:spacing w:line="240" w:lineRule="auto"/>
        <w:ind w:firstLine="567"/>
        <w:jc w:val="both"/>
        <w:rPr>
          <w:rFonts w:eastAsia="Calibri"/>
          <w:bCs/>
          <w:sz w:val="28"/>
          <w:szCs w:val="28"/>
          <w:lang w:eastAsia="ru-RU"/>
        </w:rPr>
      </w:pPr>
      <w:r w:rsidRPr="00517BDC">
        <w:rPr>
          <w:rFonts w:eastAsia="Calibri"/>
          <w:bCs/>
          <w:sz w:val="28"/>
          <w:szCs w:val="28"/>
          <w:lang w:eastAsia="ru-RU"/>
        </w:rPr>
        <w:t>4) отсутствие средств местного бюджета в объеме средств, необходимом для реализации инициативного проекта, источником формирования которых не являются инициативные платежи;</w:t>
      </w:r>
    </w:p>
    <w:p w:rsidR="002C08C5" w:rsidRPr="00517BDC" w:rsidRDefault="002C08C5" w:rsidP="002C08C5">
      <w:pPr>
        <w:widowControl w:val="0"/>
        <w:autoSpaceDE w:val="0"/>
        <w:autoSpaceDN w:val="0"/>
        <w:adjustRightInd w:val="0"/>
        <w:spacing w:line="240" w:lineRule="auto"/>
        <w:ind w:firstLine="567"/>
        <w:jc w:val="both"/>
        <w:rPr>
          <w:rFonts w:eastAsia="Calibri"/>
          <w:bCs/>
          <w:sz w:val="28"/>
          <w:szCs w:val="28"/>
          <w:lang w:eastAsia="ru-RU"/>
        </w:rPr>
      </w:pPr>
      <w:r w:rsidRPr="00517BDC">
        <w:rPr>
          <w:rFonts w:eastAsia="Calibri"/>
          <w:bCs/>
          <w:sz w:val="28"/>
          <w:szCs w:val="28"/>
          <w:lang w:eastAsia="ru-RU"/>
        </w:rPr>
        <w:t>5) наличие возможности решения описанной в инициативном проекте проблемы более эффективным способом;</w:t>
      </w:r>
    </w:p>
    <w:p w:rsidR="002C08C5" w:rsidRPr="00517BDC" w:rsidRDefault="002C08C5" w:rsidP="002C08C5">
      <w:pPr>
        <w:widowControl w:val="0"/>
        <w:autoSpaceDE w:val="0"/>
        <w:autoSpaceDN w:val="0"/>
        <w:adjustRightInd w:val="0"/>
        <w:spacing w:line="240" w:lineRule="auto"/>
        <w:ind w:firstLine="567"/>
        <w:jc w:val="both"/>
        <w:rPr>
          <w:rFonts w:eastAsia="Calibri"/>
          <w:bCs/>
          <w:sz w:val="28"/>
          <w:szCs w:val="28"/>
          <w:lang w:eastAsia="ru-RU"/>
        </w:rPr>
      </w:pPr>
      <w:r w:rsidRPr="00517BDC">
        <w:rPr>
          <w:rFonts w:eastAsia="Calibri"/>
          <w:bCs/>
          <w:sz w:val="28"/>
          <w:szCs w:val="28"/>
          <w:lang w:eastAsia="ru-RU"/>
        </w:rPr>
        <w:t>6) признание инициативного проекта не прошедшим конкурсный отбор.</w:t>
      </w:r>
    </w:p>
    <w:p w:rsidR="002C08C5" w:rsidRPr="00517BDC" w:rsidRDefault="002C08C5" w:rsidP="002C08C5">
      <w:pPr>
        <w:widowControl w:val="0"/>
        <w:autoSpaceDE w:val="0"/>
        <w:autoSpaceDN w:val="0"/>
        <w:adjustRightInd w:val="0"/>
        <w:spacing w:line="240" w:lineRule="auto"/>
        <w:ind w:firstLine="567"/>
        <w:jc w:val="both"/>
        <w:rPr>
          <w:rFonts w:eastAsia="Calibri"/>
          <w:bCs/>
          <w:sz w:val="28"/>
          <w:szCs w:val="28"/>
          <w:lang w:eastAsia="ru-RU"/>
        </w:rPr>
      </w:pPr>
      <w:r w:rsidRPr="00517BDC">
        <w:rPr>
          <w:rFonts w:eastAsia="Calibri"/>
          <w:bCs/>
          <w:sz w:val="28"/>
          <w:szCs w:val="28"/>
          <w:lang w:eastAsia="ru-RU"/>
        </w:rPr>
        <w:t xml:space="preserve">8. Администрация вправе, а в случае, предусмотренном пунктом 5 части 7 </w:t>
      </w:r>
      <w:r w:rsidRPr="00517BDC">
        <w:rPr>
          <w:rFonts w:eastAsia="Calibri"/>
          <w:bCs/>
          <w:sz w:val="28"/>
          <w:szCs w:val="28"/>
          <w:lang w:eastAsia="ru-RU"/>
        </w:rPr>
        <w:lastRenderedPageBreak/>
        <w:t>настоящей статьи, обязана предложить инициаторам проекта совместно доработать инициативный проект, а также рекомендовать представить его на рассмотрение органа публичной власти в соответствии с его компетенцией.</w:t>
      </w:r>
    </w:p>
    <w:p w:rsidR="002C08C5" w:rsidRPr="00517BDC" w:rsidRDefault="002C08C5" w:rsidP="002C08C5">
      <w:pPr>
        <w:widowControl w:val="0"/>
        <w:autoSpaceDE w:val="0"/>
        <w:autoSpaceDN w:val="0"/>
        <w:adjustRightInd w:val="0"/>
        <w:spacing w:line="240" w:lineRule="auto"/>
        <w:ind w:firstLine="567"/>
        <w:jc w:val="both"/>
        <w:rPr>
          <w:rFonts w:eastAsia="Calibri"/>
          <w:bCs/>
          <w:sz w:val="28"/>
          <w:szCs w:val="28"/>
          <w:lang w:eastAsia="ru-RU"/>
        </w:rPr>
      </w:pPr>
      <w:r w:rsidRPr="00517BDC">
        <w:rPr>
          <w:rFonts w:eastAsia="Calibri"/>
          <w:bCs/>
          <w:sz w:val="28"/>
          <w:szCs w:val="28"/>
          <w:lang w:eastAsia="ru-RU"/>
        </w:rPr>
        <w:t>9. Порядок выдвижения, внесения, обсуждения, рассмотрения инициативных проектов, а также проведения их конкурсного отбора устанавливается Советом.</w:t>
      </w:r>
    </w:p>
    <w:p w:rsidR="002C08C5" w:rsidRPr="00517BDC" w:rsidRDefault="002C08C5" w:rsidP="002C08C5">
      <w:pPr>
        <w:widowControl w:val="0"/>
        <w:autoSpaceDE w:val="0"/>
        <w:autoSpaceDN w:val="0"/>
        <w:adjustRightInd w:val="0"/>
        <w:spacing w:line="240" w:lineRule="auto"/>
        <w:ind w:firstLine="567"/>
        <w:jc w:val="both"/>
        <w:rPr>
          <w:rFonts w:eastAsia="Calibri"/>
          <w:bCs/>
          <w:sz w:val="28"/>
          <w:szCs w:val="28"/>
          <w:lang w:eastAsia="ru-RU"/>
        </w:rPr>
      </w:pPr>
      <w:r w:rsidRPr="00517BDC">
        <w:rPr>
          <w:rFonts w:eastAsia="Calibri"/>
          <w:bCs/>
          <w:sz w:val="28"/>
          <w:szCs w:val="28"/>
          <w:lang w:eastAsia="ru-RU"/>
        </w:rPr>
        <w:t>10. В отношении инициативных проектов, выдвигаемых для получения финансовой поддержки за счет межбюджетных трансфертов из краевого бюджета, требования к составу сведений, которые должны содержать инициативные проекты, порядок рассмотрения инициативных проектов, в том числе основания для отказа в их поддержке, порядок и критерии конкурсного отбора таких инициативных проектов устанавливаются нормативным правовым актом Губернатора Краснодарского края.</w:t>
      </w:r>
    </w:p>
    <w:p w:rsidR="002C08C5" w:rsidRPr="00517BDC" w:rsidRDefault="002C08C5" w:rsidP="002C08C5">
      <w:pPr>
        <w:widowControl w:val="0"/>
        <w:autoSpaceDE w:val="0"/>
        <w:autoSpaceDN w:val="0"/>
        <w:adjustRightInd w:val="0"/>
        <w:spacing w:line="240" w:lineRule="auto"/>
        <w:ind w:firstLine="567"/>
        <w:jc w:val="both"/>
        <w:rPr>
          <w:rFonts w:eastAsia="Calibri"/>
          <w:bCs/>
          <w:sz w:val="28"/>
          <w:szCs w:val="28"/>
          <w:lang w:eastAsia="ru-RU"/>
        </w:rPr>
      </w:pPr>
      <w:r w:rsidRPr="00517BDC">
        <w:rPr>
          <w:rFonts w:eastAsia="Calibri"/>
          <w:bCs/>
          <w:sz w:val="28"/>
          <w:szCs w:val="28"/>
          <w:lang w:eastAsia="ru-RU"/>
        </w:rPr>
        <w:t>11. В случае, если в администрацию внесено несколько инициативных проектов, в том числе с описанием аналогичных по содержанию приоритетных проблем, администрация организует проведение конкурсного отбора и информирует об этом инициаторов проекта.</w:t>
      </w:r>
    </w:p>
    <w:p w:rsidR="002C08C5" w:rsidRPr="00517BDC" w:rsidRDefault="002C08C5" w:rsidP="002C08C5">
      <w:pPr>
        <w:widowControl w:val="0"/>
        <w:autoSpaceDE w:val="0"/>
        <w:autoSpaceDN w:val="0"/>
        <w:adjustRightInd w:val="0"/>
        <w:spacing w:line="240" w:lineRule="auto"/>
        <w:ind w:firstLine="567"/>
        <w:jc w:val="both"/>
        <w:rPr>
          <w:rFonts w:eastAsia="Calibri"/>
          <w:bCs/>
          <w:sz w:val="28"/>
          <w:szCs w:val="28"/>
          <w:lang w:eastAsia="ru-RU"/>
        </w:rPr>
      </w:pPr>
      <w:r w:rsidRPr="00517BDC">
        <w:rPr>
          <w:rFonts w:eastAsia="Calibri"/>
          <w:bCs/>
          <w:sz w:val="28"/>
          <w:szCs w:val="28"/>
          <w:lang w:eastAsia="ru-RU"/>
        </w:rPr>
        <w:t>12. Проведение конкурсного отбора инициативных проектов возлагается на коллегиальный орган (комиссию), порядок формирования и деятельности которого определяется нормативным правовым актом Совета. Состав коллегиального органа (комиссии) формируется администрацией. При этом половина от общего числа членов коллегиального органа (комиссии) должна быть назначена на основе предложений Совета. Инициаторам проекта и их представителям при проведении конкурсного отбора должна обеспечиваться возможность участия в рассмотрении коллегиальным органом (комиссией) инициативных проектов и изложения своих позиций по ним.</w:t>
      </w:r>
    </w:p>
    <w:p w:rsidR="002C08C5" w:rsidRPr="00517BDC" w:rsidRDefault="002C08C5" w:rsidP="002C08C5">
      <w:pPr>
        <w:widowControl w:val="0"/>
        <w:autoSpaceDE w:val="0"/>
        <w:autoSpaceDN w:val="0"/>
        <w:adjustRightInd w:val="0"/>
        <w:spacing w:line="240" w:lineRule="auto"/>
        <w:ind w:firstLine="567"/>
        <w:jc w:val="both"/>
        <w:rPr>
          <w:rFonts w:eastAsia="Calibri"/>
          <w:bCs/>
          <w:sz w:val="28"/>
          <w:szCs w:val="28"/>
          <w:lang w:eastAsia="ru-RU"/>
        </w:rPr>
      </w:pPr>
      <w:r w:rsidRPr="00517BDC">
        <w:rPr>
          <w:rFonts w:eastAsia="Calibri"/>
          <w:bCs/>
          <w:sz w:val="28"/>
          <w:szCs w:val="28"/>
          <w:lang w:eastAsia="ru-RU"/>
        </w:rPr>
        <w:t xml:space="preserve">13. Инициаторы проекта, другие граждане, проживающие на территории </w:t>
      </w:r>
      <w:r w:rsidRPr="00C004B1">
        <w:rPr>
          <w:sz w:val="28"/>
          <w:szCs w:val="28"/>
        </w:rPr>
        <w:t>поселения</w:t>
      </w:r>
      <w:r w:rsidRPr="00517BDC">
        <w:rPr>
          <w:rFonts w:eastAsia="Calibri"/>
          <w:bCs/>
          <w:sz w:val="28"/>
          <w:szCs w:val="28"/>
          <w:lang w:eastAsia="ru-RU"/>
        </w:rPr>
        <w:t>, уполномоченные сходом или собранием граждан, а также иные лица, определяемые законодательством Российской Федерации, вправе осуществлять общественный контроль за реализацией инициативного проекта в формах, не противоречащих законодательству Российской Федерации.</w:t>
      </w:r>
    </w:p>
    <w:p w:rsidR="002C08C5" w:rsidRDefault="002C08C5" w:rsidP="002C08C5">
      <w:pPr>
        <w:widowControl w:val="0"/>
        <w:autoSpaceDE w:val="0"/>
        <w:autoSpaceDN w:val="0"/>
        <w:adjustRightInd w:val="0"/>
        <w:spacing w:line="240" w:lineRule="auto"/>
        <w:ind w:firstLine="567"/>
        <w:jc w:val="both"/>
        <w:rPr>
          <w:rFonts w:eastAsia="Calibri"/>
          <w:sz w:val="28"/>
          <w:szCs w:val="28"/>
          <w:lang w:eastAsia="ru-RU"/>
        </w:rPr>
      </w:pPr>
      <w:r w:rsidRPr="00517BDC">
        <w:rPr>
          <w:rFonts w:eastAsia="Calibri"/>
          <w:bCs/>
          <w:sz w:val="28"/>
          <w:szCs w:val="28"/>
          <w:lang w:eastAsia="ru-RU"/>
        </w:rPr>
        <w:t xml:space="preserve">14. Информация о рассмотрении инициативного проекта администрацией, о ходе реализации инициативного проекта, в том числе об использовании денежных средств, об имущественном и (или) трудовом участии заинтересованных в его реализации лиц, подлежит обнародованию, в том числе посредством размещения на официальном сайте </w:t>
      </w:r>
      <w:r w:rsidRPr="00C004B1">
        <w:rPr>
          <w:sz w:val="28"/>
          <w:szCs w:val="28"/>
        </w:rPr>
        <w:t>поселения</w:t>
      </w:r>
      <w:r w:rsidRPr="00517BDC">
        <w:rPr>
          <w:rFonts w:eastAsia="Calibri"/>
          <w:sz w:val="28"/>
          <w:szCs w:val="28"/>
        </w:rPr>
        <w:t xml:space="preserve"> </w:t>
      </w:r>
      <w:r w:rsidRPr="00517BDC">
        <w:rPr>
          <w:rFonts w:eastAsia="Calibri"/>
          <w:bCs/>
          <w:sz w:val="28"/>
          <w:szCs w:val="28"/>
          <w:lang w:eastAsia="ru-RU"/>
        </w:rPr>
        <w:t xml:space="preserve">в информационно-телекоммуникационной сети "Интернет". Отчет администрации об итогах реализации инициативного проекта подлежит обнародованию, в том числе посредством размещения на официальном сайте </w:t>
      </w:r>
      <w:r w:rsidRPr="00C004B1">
        <w:rPr>
          <w:sz w:val="28"/>
          <w:szCs w:val="28"/>
        </w:rPr>
        <w:t>поселения</w:t>
      </w:r>
      <w:r w:rsidRPr="00517BDC">
        <w:rPr>
          <w:rFonts w:eastAsia="Calibri"/>
          <w:sz w:val="28"/>
          <w:szCs w:val="28"/>
        </w:rPr>
        <w:t xml:space="preserve"> </w:t>
      </w:r>
      <w:r w:rsidRPr="00517BDC">
        <w:rPr>
          <w:rFonts w:eastAsia="Calibri"/>
          <w:bCs/>
          <w:sz w:val="28"/>
          <w:szCs w:val="28"/>
          <w:lang w:eastAsia="ru-RU"/>
        </w:rPr>
        <w:t xml:space="preserve">в информационно-телекоммуникационной сети "Интернет" в течение 30 календарных дней со дня завершения реализации инициативного проекта. </w:t>
      </w:r>
    </w:p>
    <w:p w:rsidR="002C08C5" w:rsidRPr="00517BDC" w:rsidRDefault="002C08C5" w:rsidP="002C08C5">
      <w:pPr>
        <w:widowControl w:val="0"/>
        <w:autoSpaceDE w:val="0"/>
        <w:autoSpaceDN w:val="0"/>
        <w:adjustRightInd w:val="0"/>
        <w:spacing w:line="240" w:lineRule="auto"/>
        <w:ind w:firstLine="567"/>
        <w:jc w:val="both"/>
        <w:rPr>
          <w:sz w:val="28"/>
          <w:szCs w:val="28"/>
        </w:rPr>
      </w:pPr>
    </w:p>
    <w:p w:rsidR="002C08C5" w:rsidRPr="00517BDC" w:rsidRDefault="002C08C5" w:rsidP="002C08C5">
      <w:pPr>
        <w:pStyle w:val="7"/>
        <w:keepNext w:val="0"/>
        <w:numPr>
          <w:ilvl w:val="0"/>
          <w:numId w:val="0"/>
        </w:numPr>
        <w:suppressAutoHyphens w:val="0"/>
        <w:spacing w:line="240" w:lineRule="auto"/>
        <w:ind w:firstLine="567"/>
        <w:jc w:val="both"/>
        <w:rPr>
          <w:szCs w:val="28"/>
        </w:rPr>
      </w:pPr>
      <w:r>
        <w:rPr>
          <w:szCs w:val="28"/>
        </w:rPr>
        <w:t>Статья 46</w:t>
      </w:r>
      <w:r w:rsidRPr="00517BDC">
        <w:rPr>
          <w:szCs w:val="28"/>
        </w:rPr>
        <w:t>. Территориальное общественное самоуправление</w:t>
      </w:r>
    </w:p>
    <w:p w:rsidR="002C08C5" w:rsidRPr="00517BDC" w:rsidRDefault="002C08C5" w:rsidP="002C08C5">
      <w:pPr>
        <w:pStyle w:val="211"/>
        <w:suppressAutoHyphens w:val="0"/>
        <w:spacing w:line="240" w:lineRule="auto"/>
        <w:ind w:firstLine="567"/>
        <w:jc w:val="both"/>
        <w:rPr>
          <w:sz w:val="28"/>
          <w:szCs w:val="28"/>
        </w:rPr>
      </w:pPr>
      <w:r w:rsidRPr="00517BDC">
        <w:rPr>
          <w:sz w:val="28"/>
          <w:szCs w:val="28"/>
        </w:rPr>
        <w:t xml:space="preserve">1. Под территориальным общественным самоуправлением понимается самоорганизация граждан по месту их жительства на части территории </w:t>
      </w:r>
      <w:r w:rsidRPr="00C004B1">
        <w:rPr>
          <w:sz w:val="28"/>
          <w:szCs w:val="28"/>
        </w:rPr>
        <w:lastRenderedPageBreak/>
        <w:t>поселения</w:t>
      </w:r>
      <w:r w:rsidRPr="00517BDC">
        <w:rPr>
          <w:rFonts w:eastAsia="Calibri"/>
          <w:sz w:val="28"/>
          <w:szCs w:val="28"/>
        </w:rPr>
        <w:t xml:space="preserve"> </w:t>
      </w:r>
      <w:r w:rsidRPr="00517BDC">
        <w:rPr>
          <w:sz w:val="28"/>
          <w:szCs w:val="28"/>
        </w:rPr>
        <w:t xml:space="preserve">для самостоятельного и под свою ответственность осуществления собственных инициатив по вопросам </w:t>
      </w:r>
      <w:r w:rsidRPr="00517BDC">
        <w:rPr>
          <w:rFonts w:eastAsia="Calibri"/>
          <w:color w:val="000000"/>
          <w:sz w:val="28"/>
          <w:szCs w:val="28"/>
          <w:lang w:eastAsia="ru-RU"/>
        </w:rPr>
        <w:t>непосредственного обеспечения жизнедеятельности населения</w:t>
      </w:r>
      <w:r w:rsidRPr="00517BDC">
        <w:rPr>
          <w:sz w:val="28"/>
          <w:szCs w:val="28"/>
        </w:rPr>
        <w:t>.</w:t>
      </w:r>
    </w:p>
    <w:p w:rsidR="002C08C5" w:rsidRPr="00517BDC" w:rsidRDefault="002C08C5" w:rsidP="002C08C5">
      <w:pPr>
        <w:pStyle w:val="211"/>
        <w:suppressAutoHyphens w:val="0"/>
        <w:spacing w:line="240" w:lineRule="auto"/>
        <w:ind w:firstLine="567"/>
        <w:jc w:val="both"/>
        <w:rPr>
          <w:sz w:val="28"/>
          <w:szCs w:val="28"/>
        </w:rPr>
      </w:pPr>
      <w:r w:rsidRPr="00517BDC">
        <w:rPr>
          <w:sz w:val="28"/>
          <w:szCs w:val="28"/>
        </w:rPr>
        <w:t>2. Границы территории, на которой осуществляется территориальное общественное самоуправление, устанавливаются Советом по предложению населения, проживающего на соответствующей территории.</w:t>
      </w:r>
    </w:p>
    <w:p w:rsidR="002C08C5" w:rsidRPr="00517BDC" w:rsidRDefault="002C08C5" w:rsidP="002C08C5">
      <w:pPr>
        <w:pStyle w:val="211"/>
        <w:suppressAutoHyphens w:val="0"/>
        <w:spacing w:line="240" w:lineRule="auto"/>
        <w:ind w:firstLine="567"/>
        <w:jc w:val="both"/>
        <w:rPr>
          <w:sz w:val="28"/>
          <w:szCs w:val="28"/>
        </w:rPr>
      </w:pPr>
      <w:r w:rsidRPr="00517BDC">
        <w:rPr>
          <w:sz w:val="28"/>
          <w:szCs w:val="28"/>
        </w:rPr>
        <w:t xml:space="preserve">3. Территориальное общественное самоуправление осуществляется непосредственно населением посредством проведения собраний (конференций) граждан, а также посредством создания органов территориального общественного самоуправления. </w:t>
      </w:r>
    </w:p>
    <w:p w:rsidR="002C08C5" w:rsidRPr="00517BDC" w:rsidRDefault="002C08C5" w:rsidP="002C08C5">
      <w:pPr>
        <w:pStyle w:val="211"/>
        <w:suppressAutoHyphens w:val="0"/>
        <w:spacing w:line="240" w:lineRule="auto"/>
        <w:ind w:firstLine="567"/>
        <w:jc w:val="both"/>
        <w:rPr>
          <w:sz w:val="28"/>
          <w:szCs w:val="28"/>
        </w:rPr>
      </w:pPr>
      <w:r w:rsidRPr="00517BDC">
        <w:rPr>
          <w:sz w:val="28"/>
          <w:szCs w:val="28"/>
        </w:rPr>
        <w:t>4. Территориальное общественное самоуправление может осуществляться в пределах следующих территорий проживания граждан: многоквартирный жилой дом, группа жилых домов, жилой микрорайон, сельский населенный пункт, иные территории проживания граждан.</w:t>
      </w:r>
    </w:p>
    <w:p w:rsidR="002C08C5" w:rsidRPr="00517BDC" w:rsidRDefault="002C08C5" w:rsidP="002C08C5">
      <w:pPr>
        <w:widowControl w:val="0"/>
        <w:autoSpaceDE w:val="0"/>
        <w:autoSpaceDN w:val="0"/>
        <w:adjustRightInd w:val="0"/>
        <w:spacing w:line="240" w:lineRule="auto"/>
        <w:ind w:firstLine="567"/>
        <w:jc w:val="both"/>
        <w:rPr>
          <w:rFonts w:eastAsia="Calibri"/>
          <w:sz w:val="28"/>
          <w:szCs w:val="28"/>
          <w:lang w:eastAsia="ru-RU"/>
        </w:rPr>
      </w:pPr>
      <w:r w:rsidRPr="00517BDC">
        <w:rPr>
          <w:rFonts w:eastAsia="Calibri"/>
          <w:sz w:val="28"/>
          <w:szCs w:val="28"/>
          <w:lang w:eastAsia="ru-RU"/>
        </w:rPr>
        <w:t>Каждая из указанных территорий проживания граждан может входить только в одно территориальное общественное самоуправление.</w:t>
      </w:r>
    </w:p>
    <w:p w:rsidR="002C08C5" w:rsidRPr="00517BDC" w:rsidRDefault="002C08C5" w:rsidP="002C08C5">
      <w:pPr>
        <w:pStyle w:val="ConsNormal"/>
        <w:suppressAutoHyphens w:val="0"/>
        <w:spacing w:after="0" w:line="240" w:lineRule="auto"/>
        <w:ind w:firstLine="567"/>
        <w:jc w:val="both"/>
        <w:rPr>
          <w:rFonts w:ascii="Times New Roman" w:hAnsi="Times New Roman" w:cs="Times New Roman"/>
          <w:sz w:val="28"/>
          <w:szCs w:val="28"/>
        </w:rPr>
      </w:pPr>
      <w:r w:rsidRPr="00517BDC">
        <w:rPr>
          <w:rFonts w:ascii="Times New Roman" w:hAnsi="Times New Roman" w:cs="Times New Roman"/>
          <w:sz w:val="28"/>
          <w:szCs w:val="28"/>
        </w:rPr>
        <w:t>5. Органы территориального общественного самоуправления избираются на собраниях (конференциях) граждан, проживающих на соответствующей территории.</w:t>
      </w:r>
    </w:p>
    <w:p w:rsidR="002C08C5" w:rsidRPr="00517BDC" w:rsidRDefault="002C08C5" w:rsidP="002C08C5">
      <w:pPr>
        <w:pStyle w:val="ConsNormal"/>
        <w:tabs>
          <w:tab w:val="left" w:pos="142"/>
        </w:tabs>
        <w:suppressAutoHyphens w:val="0"/>
        <w:spacing w:after="0" w:line="240" w:lineRule="auto"/>
        <w:ind w:firstLine="567"/>
        <w:jc w:val="both"/>
        <w:rPr>
          <w:rFonts w:ascii="Times New Roman" w:hAnsi="Times New Roman" w:cs="Times New Roman"/>
          <w:sz w:val="28"/>
          <w:szCs w:val="28"/>
        </w:rPr>
      </w:pPr>
      <w:r w:rsidRPr="00517BDC">
        <w:rPr>
          <w:rFonts w:ascii="Times New Roman" w:hAnsi="Times New Roman" w:cs="Times New Roman"/>
          <w:sz w:val="28"/>
          <w:szCs w:val="28"/>
        </w:rPr>
        <w:t xml:space="preserve">6. Территориальное общественное самоуправление считается учрежденным с момента регистрации устава территориального общественного самоуправления главой </w:t>
      </w:r>
      <w:r w:rsidRPr="005B11EA">
        <w:rPr>
          <w:rFonts w:ascii="Times New Roman" w:hAnsi="Times New Roman" w:cs="Times New Roman"/>
          <w:sz w:val="28"/>
          <w:szCs w:val="28"/>
        </w:rPr>
        <w:t>поселения.</w:t>
      </w:r>
      <w:r w:rsidRPr="00517BDC">
        <w:rPr>
          <w:rFonts w:ascii="Times New Roman" w:eastAsia="Calibri" w:hAnsi="Times New Roman" w:cs="Times New Roman"/>
          <w:sz w:val="28"/>
          <w:szCs w:val="28"/>
        </w:rPr>
        <w:t xml:space="preserve"> </w:t>
      </w:r>
      <w:r w:rsidRPr="00517BDC">
        <w:rPr>
          <w:rFonts w:ascii="Times New Roman" w:hAnsi="Times New Roman" w:cs="Times New Roman"/>
          <w:sz w:val="28"/>
          <w:szCs w:val="28"/>
        </w:rPr>
        <w:t xml:space="preserve">Порядок регистрации устава территориального общественного самоуправления определяется нормативным правовым актом Совета. </w:t>
      </w:r>
    </w:p>
    <w:p w:rsidR="002C08C5" w:rsidRPr="00517BDC" w:rsidRDefault="002C08C5" w:rsidP="002C08C5">
      <w:pPr>
        <w:pStyle w:val="ConsNormal"/>
        <w:tabs>
          <w:tab w:val="left" w:pos="142"/>
        </w:tabs>
        <w:suppressAutoHyphens w:val="0"/>
        <w:spacing w:after="0" w:line="240" w:lineRule="auto"/>
        <w:ind w:firstLine="567"/>
        <w:jc w:val="both"/>
        <w:rPr>
          <w:rFonts w:ascii="Times New Roman" w:hAnsi="Times New Roman" w:cs="Times New Roman"/>
          <w:sz w:val="28"/>
          <w:szCs w:val="28"/>
        </w:rPr>
      </w:pPr>
      <w:r w:rsidRPr="00517BDC">
        <w:rPr>
          <w:rFonts w:ascii="Times New Roman" w:hAnsi="Times New Roman" w:cs="Times New Roman"/>
          <w:sz w:val="28"/>
          <w:szCs w:val="28"/>
        </w:rPr>
        <w:t>Территориальное общественное самоуправление в соответствии с его уставом может являться юридическим лицом и подлежит государственной регистрации в организационно-правовой форме некоммерческой организации в соответствии с законодательством.</w:t>
      </w:r>
    </w:p>
    <w:p w:rsidR="002C08C5" w:rsidRPr="00517BDC" w:rsidRDefault="002C08C5" w:rsidP="002C08C5">
      <w:pPr>
        <w:pStyle w:val="ConsNormal"/>
        <w:suppressAutoHyphens w:val="0"/>
        <w:spacing w:after="0" w:line="240" w:lineRule="auto"/>
        <w:ind w:firstLine="567"/>
        <w:jc w:val="both"/>
        <w:rPr>
          <w:rFonts w:ascii="Times New Roman" w:hAnsi="Times New Roman" w:cs="Times New Roman"/>
          <w:sz w:val="28"/>
          <w:szCs w:val="28"/>
        </w:rPr>
      </w:pPr>
      <w:r w:rsidRPr="00517BDC">
        <w:rPr>
          <w:rFonts w:ascii="Times New Roman" w:hAnsi="Times New Roman" w:cs="Times New Roman"/>
          <w:sz w:val="28"/>
          <w:szCs w:val="28"/>
        </w:rPr>
        <w:t>7.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одной трети</w:t>
      </w:r>
      <w:r w:rsidRPr="00517BDC">
        <w:rPr>
          <w:rFonts w:ascii="Times New Roman" w:hAnsi="Times New Roman" w:cs="Times New Roman"/>
          <w:b/>
          <w:sz w:val="28"/>
          <w:szCs w:val="28"/>
        </w:rPr>
        <w:t xml:space="preserve"> </w:t>
      </w:r>
      <w:r w:rsidRPr="00517BDC">
        <w:rPr>
          <w:rFonts w:ascii="Times New Roman" w:hAnsi="Times New Roman" w:cs="Times New Roman"/>
          <w:sz w:val="28"/>
          <w:szCs w:val="28"/>
        </w:rPr>
        <w:t>жителей соответствующей территории, достигших восемнадцатилетнего возраста.</w:t>
      </w:r>
    </w:p>
    <w:p w:rsidR="002C08C5" w:rsidRPr="00517BDC" w:rsidRDefault="002C08C5" w:rsidP="002C08C5">
      <w:pPr>
        <w:pStyle w:val="ConsNormal"/>
        <w:suppressAutoHyphens w:val="0"/>
        <w:spacing w:after="0" w:line="240" w:lineRule="auto"/>
        <w:ind w:firstLine="567"/>
        <w:jc w:val="both"/>
        <w:rPr>
          <w:rFonts w:ascii="Times New Roman" w:hAnsi="Times New Roman" w:cs="Times New Roman"/>
          <w:sz w:val="28"/>
          <w:szCs w:val="28"/>
        </w:rPr>
      </w:pPr>
      <w:r w:rsidRPr="00517BDC">
        <w:rPr>
          <w:rFonts w:ascii="Times New Roman" w:hAnsi="Times New Roman" w:cs="Times New Roman"/>
          <w:sz w:val="28"/>
          <w:szCs w:val="28"/>
        </w:rPr>
        <w:t>8. 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восемнадцатилетнего возраста.</w:t>
      </w:r>
    </w:p>
    <w:p w:rsidR="002C08C5" w:rsidRPr="00517BDC" w:rsidRDefault="002C08C5" w:rsidP="002C08C5">
      <w:pPr>
        <w:pStyle w:val="ConsNormal"/>
        <w:suppressAutoHyphens w:val="0"/>
        <w:spacing w:after="0" w:line="240" w:lineRule="auto"/>
        <w:ind w:firstLine="567"/>
        <w:jc w:val="both"/>
        <w:rPr>
          <w:rFonts w:ascii="Times New Roman" w:hAnsi="Times New Roman" w:cs="Times New Roman"/>
          <w:sz w:val="28"/>
          <w:szCs w:val="28"/>
        </w:rPr>
      </w:pPr>
      <w:r w:rsidRPr="00517BDC">
        <w:rPr>
          <w:rFonts w:ascii="Times New Roman" w:hAnsi="Times New Roman" w:cs="Times New Roman"/>
          <w:sz w:val="28"/>
          <w:szCs w:val="28"/>
        </w:rPr>
        <w:t>9. К исключительным полномочиям собрания, конференции граждан, осуществляющих территориальное общественное самоуправление, относятся:</w:t>
      </w:r>
    </w:p>
    <w:p w:rsidR="002C08C5" w:rsidRPr="00517BDC" w:rsidRDefault="002C08C5" w:rsidP="002C08C5">
      <w:pPr>
        <w:pStyle w:val="ConsNormal"/>
        <w:suppressAutoHyphens w:val="0"/>
        <w:spacing w:after="0" w:line="240" w:lineRule="auto"/>
        <w:ind w:firstLine="567"/>
        <w:jc w:val="both"/>
        <w:rPr>
          <w:rFonts w:ascii="Times New Roman" w:hAnsi="Times New Roman" w:cs="Times New Roman"/>
          <w:sz w:val="28"/>
          <w:szCs w:val="28"/>
        </w:rPr>
      </w:pPr>
      <w:r w:rsidRPr="00517BDC">
        <w:rPr>
          <w:rFonts w:ascii="Times New Roman" w:hAnsi="Times New Roman" w:cs="Times New Roman"/>
          <w:sz w:val="28"/>
          <w:szCs w:val="28"/>
        </w:rPr>
        <w:t>1) установление структуры органов территориального общественного самоуправления;</w:t>
      </w:r>
    </w:p>
    <w:p w:rsidR="002C08C5" w:rsidRPr="00517BDC" w:rsidRDefault="002C08C5" w:rsidP="002C08C5">
      <w:pPr>
        <w:pStyle w:val="ConsNormal"/>
        <w:suppressAutoHyphens w:val="0"/>
        <w:spacing w:after="0" w:line="240" w:lineRule="auto"/>
        <w:ind w:firstLine="567"/>
        <w:jc w:val="both"/>
        <w:rPr>
          <w:rFonts w:ascii="Times New Roman" w:hAnsi="Times New Roman" w:cs="Times New Roman"/>
          <w:sz w:val="28"/>
          <w:szCs w:val="28"/>
        </w:rPr>
      </w:pPr>
      <w:r w:rsidRPr="00517BDC">
        <w:rPr>
          <w:rFonts w:ascii="Times New Roman" w:hAnsi="Times New Roman" w:cs="Times New Roman"/>
          <w:sz w:val="28"/>
          <w:szCs w:val="28"/>
        </w:rPr>
        <w:t>2) принятие устава территориального общественного самоуправления, внесение в него изменений и дополнений;</w:t>
      </w:r>
    </w:p>
    <w:p w:rsidR="002C08C5" w:rsidRPr="00517BDC" w:rsidRDefault="002C08C5" w:rsidP="002C08C5">
      <w:pPr>
        <w:pStyle w:val="ConsNormal"/>
        <w:suppressAutoHyphens w:val="0"/>
        <w:spacing w:after="0" w:line="240" w:lineRule="auto"/>
        <w:ind w:firstLine="567"/>
        <w:jc w:val="both"/>
        <w:rPr>
          <w:rFonts w:ascii="Times New Roman" w:hAnsi="Times New Roman" w:cs="Times New Roman"/>
          <w:sz w:val="28"/>
          <w:szCs w:val="28"/>
        </w:rPr>
      </w:pPr>
      <w:r w:rsidRPr="00517BDC">
        <w:rPr>
          <w:rFonts w:ascii="Times New Roman" w:hAnsi="Times New Roman" w:cs="Times New Roman"/>
          <w:sz w:val="28"/>
          <w:szCs w:val="28"/>
        </w:rPr>
        <w:t>3) избрание органов территориального общественного самоуправления;</w:t>
      </w:r>
    </w:p>
    <w:p w:rsidR="002C08C5" w:rsidRPr="00517BDC" w:rsidRDefault="002C08C5" w:rsidP="002C08C5">
      <w:pPr>
        <w:pStyle w:val="ConsNormal"/>
        <w:suppressAutoHyphens w:val="0"/>
        <w:spacing w:after="0" w:line="240" w:lineRule="auto"/>
        <w:ind w:firstLine="567"/>
        <w:jc w:val="both"/>
        <w:rPr>
          <w:rFonts w:ascii="Times New Roman" w:hAnsi="Times New Roman" w:cs="Times New Roman"/>
          <w:sz w:val="28"/>
          <w:szCs w:val="28"/>
        </w:rPr>
      </w:pPr>
      <w:r w:rsidRPr="00517BDC">
        <w:rPr>
          <w:rFonts w:ascii="Times New Roman" w:hAnsi="Times New Roman" w:cs="Times New Roman"/>
          <w:sz w:val="28"/>
          <w:szCs w:val="28"/>
        </w:rPr>
        <w:t xml:space="preserve">4) определение основных направлений деятельности территориального </w:t>
      </w:r>
      <w:r w:rsidRPr="00517BDC">
        <w:rPr>
          <w:rFonts w:ascii="Times New Roman" w:hAnsi="Times New Roman" w:cs="Times New Roman"/>
          <w:sz w:val="28"/>
          <w:szCs w:val="28"/>
        </w:rPr>
        <w:lastRenderedPageBreak/>
        <w:t>общественного самоуправления;</w:t>
      </w:r>
    </w:p>
    <w:p w:rsidR="002C08C5" w:rsidRPr="00517BDC" w:rsidRDefault="002C08C5" w:rsidP="002C08C5">
      <w:pPr>
        <w:pStyle w:val="ConsNormal"/>
        <w:suppressAutoHyphens w:val="0"/>
        <w:spacing w:after="0" w:line="240" w:lineRule="auto"/>
        <w:ind w:firstLine="567"/>
        <w:jc w:val="both"/>
        <w:rPr>
          <w:rFonts w:ascii="Times New Roman" w:hAnsi="Times New Roman" w:cs="Times New Roman"/>
          <w:sz w:val="28"/>
          <w:szCs w:val="28"/>
        </w:rPr>
      </w:pPr>
      <w:r w:rsidRPr="00517BDC">
        <w:rPr>
          <w:rFonts w:ascii="Times New Roman" w:hAnsi="Times New Roman" w:cs="Times New Roman"/>
          <w:sz w:val="28"/>
          <w:szCs w:val="28"/>
        </w:rPr>
        <w:t>5) утверждение сметы доходов и расходов территориального общественного самоуправления и отчета о ее исполнении;</w:t>
      </w:r>
    </w:p>
    <w:p w:rsidR="002C08C5" w:rsidRPr="00517BDC" w:rsidRDefault="002C08C5" w:rsidP="002C08C5">
      <w:pPr>
        <w:pStyle w:val="ConsNormal"/>
        <w:suppressAutoHyphens w:val="0"/>
        <w:spacing w:after="0" w:line="240" w:lineRule="auto"/>
        <w:ind w:firstLine="567"/>
        <w:jc w:val="both"/>
        <w:rPr>
          <w:rFonts w:ascii="Times New Roman" w:hAnsi="Times New Roman" w:cs="Times New Roman"/>
          <w:sz w:val="28"/>
          <w:szCs w:val="28"/>
        </w:rPr>
      </w:pPr>
      <w:r w:rsidRPr="00517BDC">
        <w:rPr>
          <w:rFonts w:ascii="Times New Roman" w:hAnsi="Times New Roman" w:cs="Times New Roman"/>
          <w:sz w:val="28"/>
          <w:szCs w:val="28"/>
        </w:rPr>
        <w:t>6) рассмотрение и утверждение отчетов о деятельности органов территориального общественного самоуправления;</w:t>
      </w:r>
    </w:p>
    <w:p w:rsidR="002C08C5" w:rsidRPr="00517BDC" w:rsidRDefault="002C08C5" w:rsidP="002C08C5">
      <w:pPr>
        <w:widowControl w:val="0"/>
        <w:autoSpaceDE w:val="0"/>
        <w:autoSpaceDN w:val="0"/>
        <w:adjustRightInd w:val="0"/>
        <w:spacing w:line="240" w:lineRule="auto"/>
        <w:ind w:firstLine="567"/>
        <w:jc w:val="both"/>
        <w:rPr>
          <w:sz w:val="28"/>
          <w:szCs w:val="28"/>
        </w:rPr>
      </w:pPr>
      <w:r w:rsidRPr="00517BDC">
        <w:rPr>
          <w:rFonts w:eastAsia="Calibri"/>
          <w:bCs/>
          <w:sz w:val="28"/>
          <w:szCs w:val="28"/>
          <w:lang w:eastAsia="ru-RU"/>
        </w:rPr>
        <w:t>7) обсуждение инициативного проекта и принятие решения по вопросу о его одобрении.</w:t>
      </w:r>
    </w:p>
    <w:p w:rsidR="002C08C5" w:rsidRPr="00517BDC" w:rsidRDefault="002C08C5" w:rsidP="002C08C5">
      <w:pPr>
        <w:pStyle w:val="ConsNormal"/>
        <w:suppressAutoHyphens w:val="0"/>
        <w:spacing w:after="0" w:line="240" w:lineRule="auto"/>
        <w:ind w:firstLine="567"/>
        <w:jc w:val="both"/>
        <w:rPr>
          <w:rFonts w:ascii="Times New Roman" w:hAnsi="Times New Roman" w:cs="Times New Roman"/>
          <w:sz w:val="28"/>
          <w:szCs w:val="28"/>
        </w:rPr>
      </w:pPr>
      <w:r w:rsidRPr="00517BDC">
        <w:rPr>
          <w:rFonts w:ascii="Times New Roman" w:hAnsi="Times New Roman" w:cs="Times New Roman"/>
          <w:sz w:val="28"/>
          <w:szCs w:val="28"/>
        </w:rPr>
        <w:t>10. Органы территориального общественного самоуправления:</w:t>
      </w:r>
    </w:p>
    <w:p w:rsidR="002C08C5" w:rsidRPr="00517BDC" w:rsidRDefault="002C08C5" w:rsidP="002C08C5">
      <w:pPr>
        <w:pStyle w:val="ConsNormal"/>
        <w:suppressAutoHyphens w:val="0"/>
        <w:spacing w:after="0" w:line="240" w:lineRule="auto"/>
        <w:ind w:firstLine="567"/>
        <w:jc w:val="both"/>
        <w:rPr>
          <w:rFonts w:ascii="Times New Roman" w:hAnsi="Times New Roman" w:cs="Times New Roman"/>
          <w:sz w:val="28"/>
          <w:szCs w:val="28"/>
        </w:rPr>
      </w:pPr>
      <w:r w:rsidRPr="00517BDC">
        <w:rPr>
          <w:rFonts w:ascii="Times New Roman" w:hAnsi="Times New Roman" w:cs="Times New Roman"/>
          <w:sz w:val="28"/>
          <w:szCs w:val="28"/>
        </w:rPr>
        <w:t>1) действуют в интересах населения, проживающего на соответствующей территории;</w:t>
      </w:r>
    </w:p>
    <w:p w:rsidR="002C08C5" w:rsidRPr="00517BDC" w:rsidRDefault="002C08C5" w:rsidP="002C08C5">
      <w:pPr>
        <w:pStyle w:val="ConsNormal"/>
        <w:suppressAutoHyphens w:val="0"/>
        <w:spacing w:after="0" w:line="240" w:lineRule="auto"/>
        <w:ind w:firstLine="567"/>
        <w:jc w:val="both"/>
        <w:rPr>
          <w:rFonts w:ascii="Times New Roman" w:hAnsi="Times New Roman" w:cs="Times New Roman"/>
          <w:sz w:val="28"/>
          <w:szCs w:val="28"/>
        </w:rPr>
      </w:pPr>
      <w:r w:rsidRPr="00517BDC">
        <w:rPr>
          <w:rFonts w:ascii="Times New Roman" w:hAnsi="Times New Roman" w:cs="Times New Roman"/>
          <w:sz w:val="28"/>
          <w:szCs w:val="28"/>
        </w:rPr>
        <w:t>2)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органами местного самоуправления с использованием средств местного бюджета;</w:t>
      </w:r>
    </w:p>
    <w:p w:rsidR="002C08C5" w:rsidRPr="00517BDC" w:rsidRDefault="002C08C5" w:rsidP="002C08C5">
      <w:pPr>
        <w:widowControl w:val="0"/>
        <w:autoSpaceDE w:val="0"/>
        <w:autoSpaceDN w:val="0"/>
        <w:adjustRightInd w:val="0"/>
        <w:spacing w:line="240" w:lineRule="auto"/>
        <w:ind w:firstLine="567"/>
        <w:jc w:val="both"/>
        <w:rPr>
          <w:sz w:val="28"/>
          <w:szCs w:val="28"/>
        </w:rPr>
      </w:pPr>
      <w:r w:rsidRPr="00517BDC">
        <w:rPr>
          <w:sz w:val="28"/>
          <w:szCs w:val="28"/>
        </w:rPr>
        <w:t>3)</w:t>
      </w:r>
      <w:r w:rsidRPr="00517BDC">
        <w:rPr>
          <w:rFonts w:eastAsia="Calibri"/>
          <w:sz w:val="28"/>
          <w:szCs w:val="28"/>
          <w:lang w:eastAsia="ru-RU"/>
        </w:rPr>
        <w:t xml:space="preserve"> обеспечивают исполнение иных принятых на собраниях, конференциях граждан решений по вопросам непосредственного обеспечения жизнедеятельности населения соответствующей территории;</w:t>
      </w:r>
    </w:p>
    <w:p w:rsidR="002C08C5" w:rsidRPr="00517BDC" w:rsidRDefault="002C08C5" w:rsidP="002C08C5">
      <w:pPr>
        <w:pStyle w:val="ConsNormal"/>
        <w:suppressAutoHyphens w:val="0"/>
        <w:spacing w:after="0" w:line="240" w:lineRule="auto"/>
        <w:ind w:firstLine="567"/>
        <w:jc w:val="both"/>
        <w:rPr>
          <w:rFonts w:ascii="Times New Roman" w:hAnsi="Times New Roman" w:cs="Times New Roman"/>
          <w:sz w:val="28"/>
          <w:szCs w:val="28"/>
        </w:rPr>
      </w:pPr>
      <w:r w:rsidRPr="00517BDC">
        <w:rPr>
          <w:rFonts w:ascii="Times New Roman" w:hAnsi="Times New Roman" w:cs="Times New Roman"/>
          <w:sz w:val="28"/>
          <w:szCs w:val="28"/>
        </w:rPr>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2C08C5" w:rsidRPr="00517BDC" w:rsidRDefault="002C08C5" w:rsidP="002C08C5">
      <w:pPr>
        <w:widowControl w:val="0"/>
        <w:autoSpaceDE w:val="0"/>
        <w:autoSpaceDN w:val="0"/>
        <w:adjustRightInd w:val="0"/>
        <w:spacing w:line="240" w:lineRule="auto"/>
        <w:ind w:firstLine="567"/>
        <w:jc w:val="both"/>
        <w:rPr>
          <w:rFonts w:eastAsia="Calibri"/>
          <w:bCs/>
          <w:sz w:val="28"/>
          <w:szCs w:val="28"/>
          <w:lang w:eastAsia="ru-RU"/>
        </w:rPr>
      </w:pPr>
      <w:r w:rsidRPr="00517BDC">
        <w:rPr>
          <w:rFonts w:eastAsia="Calibri"/>
          <w:bCs/>
          <w:sz w:val="28"/>
          <w:szCs w:val="28"/>
          <w:lang w:eastAsia="ru-RU"/>
        </w:rPr>
        <w:t>11. Органы территориального общественного самоуправления могут выдвигать инициативный проект в качестве инициаторов проекта.</w:t>
      </w:r>
    </w:p>
    <w:p w:rsidR="002C08C5" w:rsidRPr="00517BDC" w:rsidRDefault="002C08C5" w:rsidP="002C08C5">
      <w:pPr>
        <w:pStyle w:val="ConsNormal"/>
        <w:suppressAutoHyphens w:val="0"/>
        <w:spacing w:after="0" w:line="240" w:lineRule="auto"/>
        <w:ind w:firstLine="567"/>
        <w:jc w:val="both"/>
        <w:rPr>
          <w:rFonts w:ascii="Times New Roman" w:hAnsi="Times New Roman" w:cs="Times New Roman"/>
          <w:sz w:val="28"/>
          <w:szCs w:val="28"/>
        </w:rPr>
      </w:pPr>
      <w:r w:rsidRPr="00517BDC">
        <w:rPr>
          <w:rFonts w:ascii="Times New Roman" w:hAnsi="Times New Roman" w:cs="Times New Roman"/>
          <w:sz w:val="28"/>
          <w:szCs w:val="28"/>
        </w:rPr>
        <w:t>12. В уставе территориального общественного самоуправления устанавливаются:</w:t>
      </w:r>
    </w:p>
    <w:p w:rsidR="002C08C5" w:rsidRPr="00517BDC" w:rsidRDefault="002C08C5" w:rsidP="002C08C5">
      <w:pPr>
        <w:pStyle w:val="ConsNormal"/>
        <w:suppressAutoHyphens w:val="0"/>
        <w:spacing w:after="0" w:line="240" w:lineRule="auto"/>
        <w:ind w:firstLine="567"/>
        <w:jc w:val="both"/>
        <w:rPr>
          <w:rFonts w:ascii="Times New Roman" w:hAnsi="Times New Roman" w:cs="Times New Roman"/>
          <w:sz w:val="28"/>
          <w:szCs w:val="28"/>
        </w:rPr>
      </w:pPr>
      <w:r w:rsidRPr="00517BDC">
        <w:rPr>
          <w:rFonts w:ascii="Times New Roman" w:hAnsi="Times New Roman" w:cs="Times New Roman"/>
          <w:sz w:val="28"/>
          <w:szCs w:val="28"/>
        </w:rPr>
        <w:t>1) территория, на которой оно осуществляется;</w:t>
      </w:r>
    </w:p>
    <w:p w:rsidR="002C08C5" w:rsidRPr="00517BDC" w:rsidRDefault="002C08C5" w:rsidP="002C08C5">
      <w:pPr>
        <w:pStyle w:val="ConsNormal"/>
        <w:suppressAutoHyphens w:val="0"/>
        <w:spacing w:after="0" w:line="240" w:lineRule="auto"/>
        <w:ind w:firstLine="567"/>
        <w:jc w:val="both"/>
        <w:rPr>
          <w:rFonts w:ascii="Times New Roman" w:hAnsi="Times New Roman" w:cs="Times New Roman"/>
          <w:sz w:val="28"/>
          <w:szCs w:val="28"/>
        </w:rPr>
      </w:pPr>
      <w:r w:rsidRPr="00517BDC">
        <w:rPr>
          <w:rFonts w:ascii="Times New Roman" w:hAnsi="Times New Roman" w:cs="Times New Roman"/>
          <w:sz w:val="28"/>
          <w:szCs w:val="28"/>
        </w:rPr>
        <w:t>2) цели, задачи, формы и основные направления деятельности территориального общественного самоуправления;</w:t>
      </w:r>
    </w:p>
    <w:p w:rsidR="002C08C5" w:rsidRPr="00517BDC" w:rsidRDefault="002C08C5" w:rsidP="002C08C5">
      <w:pPr>
        <w:pStyle w:val="ConsNormal"/>
        <w:suppressAutoHyphens w:val="0"/>
        <w:spacing w:after="0" w:line="240" w:lineRule="auto"/>
        <w:ind w:firstLine="567"/>
        <w:jc w:val="both"/>
        <w:rPr>
          <w:rFonts w:ascii="Times New Roman" w:hAnsi="Times New Roman" w:cs="Times New Roman"/>
          <w:sz w:val="28"/>
          <w:szCs w:val="28"/>
        </w:rPr>
      </w:pPr>
      <w:r w:rsidRPr="00517BDC">
        <w:rPr>
          <w:rFonts w:ascii="Times New Roman" w:hAnsi="Times New Roman" w:cs="Times New Roman"/>
          <w:sz w:val="28"/>
          <w:szCs w:val="28"/>
        </w:rPr>
        <w:t>3) порядок формирования, прекращения полномочий, права и обязанности, срок полномочий органов территориального общественного самоуправления;</w:t>
      </w:r>
    </w:p>
    <w:p w:rsidR="002C08C5" w:rsidRPr="00517BDC" w:rsidRDefault="002C08C5" w:rsidP="002C08C5">
      <w:pPr>
        <w:pStyle w:val="ConsNormal"/>
        <w:suppressAutoHyphens w:val="0"/>
        <w:spacing w:after="0" w:line="240" w:lineRule="auto"/>
        <w:ind w:firstLine="567"/>
        <w:jc w:val="both"/>
        <w:rPr>
          <w:rFonts w:ascii="Times New Roman" w:hAnsi="Times New Roman" w:cs="Times New Roman"/>
          <w:sz w:val="28"/>
          <w:szCs w:val="28"/>
        </w:rPr>
      </w:pPr>
      <w:r w:rsidRPr="00517BDC">
        <w:rPr>
          <w:rFonts w:ascii="Times New Roman" w:hAnsi="Times New Roman" w:cs="Times New Roman"/>
          <w:sz w:val="28"/>
          <w:szCs w:val="28"/>
        </w:rPr>
        <w:t>4) порядок принятия решений;</w:t>
      </w:r>
    </w:p>
    <w:p w:rsidR="002C08C5" w:rsidRPr="00517BDC" w:rsidRDefault="002C08C5" w:rsidP="002C08C5">
      <w:pPr>
        <w:pStyle w:val="ConsNormal"/>
        <w:suppressAutoHyphens w:val="0"/>
        <w:spacing w:after="0" w:line="240" w:lineRule="auto"/>
        <w:ind w:firstLine="567"/>
        <w:jc w:val="both"/>
        <w:rPr>
          <w:rFonts w:ascii="Times New Roman" w:hAnsi="Times New Roman" w:cs="Times New Roman"/>
          <w:sz w:val="28"/>
          <w:szCs w:val="28"/>
        </w:rPr>
      </w:pPr>
      <w:r w:rsidRPr="00517BDC">
        <w:rPr>
          <w:rFonts w:ascii="Times New Roman" w:hAnsi="Times New Roman" w:cs="Times New Roman"/>
          <w:sz w:val="28"/>
          <w:szCs w:val="28"/>
        </w:rPr>
        <w:t>5) порядок приобретения имущества, а также порядок пользования и распоряжения указанным имуществом и финансовыми средствами;</w:t>
      </w:r>
    </w:p>
    <w:p w:rsidR="002C08C5" w:rsidRPr="00517BDC" w:rsidRDefault="002C08C5" w:rsidP="002C08C5">
      <w:pPr>
        <w:pStyle w:val="ConsNormal"/>
        <w:suppressAutoHyphens w:val="0"/>
        <w:spacing w:after="0" w:line="240" w:lineRule="auto"/>
        <w:ind w:firstLine="567"/>
        <w:jc w:val="both"/>
        <w:rPr>
          <w:rFonts w:ascii="Times New Roman" w:hAnsi="Times New Roman" w:cs="Times New Roman"/>
          <w:sz w:val="28"/>
          <w:szCs w:val="28"/>
        </w:rPr>
      </w:pPr>
      <w:r w:rsidRPr="00517BDC">
        <w:rPr>
          <w:rFonts w:ascii="Times New Roman" w:hAnsi="Times New Roman" w:cs="Times New Roman"/>
          <w:sz w:val="28"/>
          <w:szCs w:val="28"/>
        </w:rPr>
        <w:t>6) порядок прекращения осуществления территориального общественного самоуправления.</w:t>
      </w:r>
    </w:p>
    <w:p w:rsidR="002C08C5" w:rsidRPr="00517BDC" w:rsidRDefault="002C08C5" w:rsidP="002C08C5">
      <w:pPr>
        <w:pStyle w:val="ConsNormal"/>
        <w:suppressAutoHyphens w:val="0"/>
        <w:spacing w:after="0" w:line="240" w:lineRule="auto"/>
        <w:ind w:firstLine="567"/>
        <w:jc w:val="both"/>
        <w:rPr>
          <w:rFonts w:ascii="Times New Roman" w:hAnsi="Times New Roman" w:cs="Times New Roman"/>
          <w:sz w:val="28"/>
          <w:szCs w:val="28"/>
        </w:rPr>
      </w:pPr>
      <w:r w:rsidRPr="00517BDC">
        <w:rPr>
          <w:rFonts w:ascii="Times New Roman" w:hAnsi="Times New Roman" w:cs="Times New Roman"/>
          <w:sz w:val="28"/>
          <w:szCs w:val="28"/>
        </w:rPr>
        <w:t xml:space="preserve">13. Дополнительные требования к уставу территориального общественного самоуправления органами местного самоуправления </w:t>
      </w:r>
      <w:r w:rsidRPr="005B11EA">
        <w:rPr>
          <w:rFonts w:ascii="Times New Roman" w:hAnsi="Times New Roman" w:cs="Times New Roman"/>
          <w:sz w:val="28"/>
          <w:szCs w:val="28"/>
        </w:rPr>
        <w:t>поселения</w:t>
      </w:r>
      <w:r w:rsidRPr="00517BDC">
        <w:rPr>
          <w:rFonts w:ascii="Times New Roman" w:eastAsia="Calibri" w:hAnsi="Times New Roman" w:cs="Times New Roman"/>
          <w:sz w:val="28"/>
          <w:szCs w:val="28"/>
        </w:rPr>
        <w:t xml:space="preserve"> </w:t>
      </w:r>
      <w:r w:rsidRPr="00517BDC">
        <w:rPr>
          <w:rFonts w:ascii="Times New Roman" w:hAnsi="Times New Roman" w:cs="Times New Roman"/>
          <w:sz w:val="28"/>
          <w:szCs w:val="28"/>
        </w:rPr>
        <w:t>устанавливаться не могут.</w:t>
      </w:r>
    </w:p>
    <w:p w:rsidR="002C08C5" w:rsidRPr="00517BDC" w:rsidRDefault="002C08C5" w:rsidP="002C08C5">
      <w:pPr>
        <w:pStyle w:val="ConsNormal"/>
        <w:suppressAutoHyphens w:val="0"/>
        <w:spacing w:after="0" w:line="240" w:lineRule="auto"/>
        <w:ind w:firstLine="567"/>
        <w:jc w:val="both"/>
        <w:rPr>
          <w:rFonts w:ascii="Times New Roman" w:hAnsi="Times New Roman" w:cs="Times New Roman"/>
          <w:sz w:val="28"/>
          <w:szCs w:val="28"/>
        </w:rPr>
      </w:pPr>
      <w:r w:rsidRPr="00517BDC">
        <w:rPr>
          <w:rFonts w:ascii="Times New Roman" w:hAnsi="Times New Roman" w:cs="Times New Roman"/>
          <w:sz w:val="28"/>
          <w:szCs w:val="28"/>
        </w:rPr>
        <w:t>14. Порядок организации и осуществления территориального общественного самоуправления, условия и порядок выделения необходимых средств из местного бюджета определяются нормативными правовыми актами Совета.</w:t>
      </w:r>
    </w:p>
    <w:p w:rsidR="002C08C5" w:rsidRPr="00517BDC" w:rsidRDefault="002C08C5" w:rsidP="002C08C5">
      <w:pPr>
        <w:widowControl w:val="0"/>
        <w:autoSpaceDE w:val="0"/>
        <w:autoSpaceDN w:val="0"/>
        <w:adjustRightInd w:val="0"/>
        <w:spacing w:line="240" w:lineRule="auto"/>
        <w:ind w:firstLine="567"/>
        <w:jc w:val="both"/>
        <w:rPr>
          <w:rFonts w:eastAsia="Calibri"/>
          <w:sz w:val="28"/>
          <w:szCs w:val="28"/>
          <w:lang w:eastAsia="ru-RU"/>
        </w:rPr>
      </w:pPr>
      <w:r w:rsidRPr="00517BDC">
        <w:rPr>
          <w:sz w:val="28"/>
          <w:szCs w:val="28"/>
        </w:rPr>
        <w:lastRenderedPageBreak/>
        <w:t xml:space="preserve">15. </w:t>
      </w:r>
      <w:r w:rsidRPr="00517BDC">
        <w:rPr>
          <w:rFonts w:eastAsia="Calibri"/>
          <w:sz w:val="28"/>
          <w:szCs w:val="28"/>
          <w:lang w:eastAsia="ru-RU"/>
        </w:rPr>
        <w:t>В случаях, предусмотренных нормативным правовым актом Совета, уставом территориального общественного самоуправления, полномочия собрания граждан могут осуществляться конференцией граждан (собранием делегатов). Порядок назначения и проведения конференции граждан (собрания делегатов), избрания делегатов определяется нормативным правовым актом Совета, уставом территориального общественного самоуправления.</w:t>
      </w:r>
    </w:p>
    <w:p w:rsidR="002C08C5" w:rsidRDefault="002C08C5" w:rsidP="002C08C5">
      <w:pPr>
        <w:pStyle w:val="a0"/>
        <w:spacing w:after="0" w:line="240" w:lineRule="auto"/>
      </w:pPr>
    </w:p>
    <w:p w:rsidR="002C08C5" w:rsidRPr="00F37DAF" w:rsidRDefault="002C08C5" w:rsidP="002C08C5">
      <w:pPr>
        <w:pStyle w:val="1"/>
        <w:keepNext w:val="0"/>
        <w:numPr>
          <w:ilvl w:val="0"/>
          <w:numId w:val="0"/>
        </w:numPr>
        <w:suppressAutoHyphens w:val="0"/>
        <w:spacing w:before="0" w:after="0" w:line="240" w:lineRule="auto"/>
        <w:jc w:val="center"/>
        <w:rPr>
          <w:rFonts w:ascii="Times New Roman" w:hAnsi="Times New Roman" w:cs="Times New Roman"/>
          <w:sz w:val="28"/>
          <w:szCs w:val="28"/>
        </w:rPr>
      </w:pPr>
      <w:r w:rsidRPr="00F37DAF">
        <w:rPr>
          <w:rFonts w:ascii="Times New Roman" w:hAnsi="Times New Roman" w:cs="Times New Roman"/>
          <w:caps/>
          <w:sz w:val="28"/>
          <w:szCs w:val="28"/>
        </w:rPr>
        <w:t>ГЛАВА 6.</w:t>
      </w:r>
      <w:r w:rsidRPr="00F37DAF">
        <w:rPr>
          <w:rFonts w:ascii="Times New Roman" w:hAnsi="Times New Roman" w:cs="Times New Roman"/>
          <w:b w:val="0"/>
          <w:caps/>
          <w:sz w:val="28"/>
          <w:szCs w:val="28"/>
        </w:rPr>
        <w:t xml:space="preserve"> </w:t>
      </w:r>
      <w:r w:rsidRPr="00F37DAF">
        <w:rPr>
          <w:rFonts w:ascii="Times New Roman" w:hAnsi="Times New Roman" w:cs="Times New Roman"/>
          <w:sz w:val="28"/>
          <w:szCs w:val="28"/>
        </w:rPr>
        <w:t>МУНИЦИПАЛЬНЫЕ ПРАВОВЫЕ АКТЫ</w:t>
      </w:r>
    </w:p>
    <w:p w:rsidR="002C08C5" w:rsidRPr="00F37DAF" w:rsidRDefault="002C08C5" w:rsidP="002C08C5">
      <w:pPr>
        <w:widowControl w:val="0"/>
        <w:spacing w:line="240" w:lineRule="auto"/>
        <w:rPr>
          <w:sz w:val="28"/>
          <w:szCs w:val="28"/>
        </w:rPr>
      </w:pPr>
    </w:p>
    <w:p w:rsidR="002C08C5" w:rsidRDefault="002C08C5" w:rsidP="002C08C5">
      <w:pPr>
        <w:autoSpaceDE w:val="0"/>
        <w:autoSpaceDN w:val="0"/>
        <w:adjustRightInd w:val="0"/>
        <w:spacing w:line="240" w:lineRule="auto"/>
        <w:ind w:firstLine="567"/>
        <w:jc w:val="both"/>
        <w:outlineLvl w:val="0"/>
        <w:rPr>
          <w:b/>
          <w:bCs/>
          <w:sz w:val="28"/>
          <w:szCs w:val="28"/>
        </w:rPr>
      </w:pPr>
      <w:r>
        <w:rPr>
          <w:b/>
          <w:sz w:val="28"/>
          <w:szCs w:val="28"/>
        </w:rPr>
        <w:t>Статья 47</w:t>
      </w:r>
      <w:r w:rsidRPr="00F37DAF">
        <w:rPr>
          <w:b/>
          <w:sz w:val="28"/>
          <w:szCs w:val="28"/>
        </w:rPr>
        <w:t>. Система муниципальных правовых актов</w:t>
      </w:r>
      <w:r>
        <w:rPr>
          <w:b/>
          <w:bCs/>
          <w:sz w:val="28"/>
          <w:szCs w:val="28"/>
        </w:rPr>
        <w:t>, порядок их подготовки и вступления в силу</w:t>
      </w:r>
    </w:p>
    <w:p w:rsidR="002C08C5" w:rsidRPr="00F37DAF" w:rsidRDefault="002C08C5" w:rsidP="002C08C5">
      <w:pPr>
        <w:widowControl w:val="0"/>
        <w:autoSpaceDE w:val="0"/>
        <w:autoSpaceDN w:val="0"/>
        <w:adjustRightInd w:val="0"/>
        <w:spacing w:line="240" w:lineRule="auto"/>
        <w:ind w:firstLine="567"/>
        <w:jc w:val="both"/>
        <w:rPr>
          <w:sz w:val="28"/>
          <w:szCs w:val="28"/>
        </w:rPr>
      </w:pPr>
      <w:r w:rsidRPr="00F37DAF">
        <w:rPr>
          <w:sz w:val="28"/>
          <w:szCs w:val="28"/>
        </w:rPr>
        <w:t>1. В систему муниципальных правовых актов входят:</w:t>
      </w:r>
    </w:p>
    <w:p w:rsidR="002C08C5" w:rsidRPr="00F37DAF" w:rsidRDefault="002C08C5" w:rsidP="002C08C5">
      <w:pPr>
        <w:widowControl w:val="0"/>
        <w:autoSpaceDE w:val="0"/>
        <w:autoSpaceDN w:val="0"/>
        <w:adjustRightInd w:val="0"/>
        <w:spacing w:line="240" w:lineRule="auto"/>
        <w:ind w:firstLine="567"/>
        <w:jc w:val="both"/>
        <w:rPr>
          <w:sz w:val="28"/>
          <w:szCs w:val="28"/>
        </w:rPr>
      </w:pPr>
      <w:r w:rsidRPr="00F37DAF">
        <w:rPr>
          <w:sz w:val="28"/>
          <w:szCs w:val="28"/>
        </w:rPr>
        <w:t>1) правовые акты, принятые на местном референдуме, сходе граждан;</w:t>
      </w:r>
    </w:p>
    <w:p w:rsidR="002C08C5" w:rsidRPr="00F37DAF" w:rsidRDefault="002C08C5" w:rsidP="002C08C5">
      <w:pPr>
        <w:widowControl w:val="0"/>
        <w:autoSpaceDE w:val="0"/>
        <w:autoSpaceDN w:val="0"/>
        <w:adjustRightInd w:val="0"/>
        <w:spacing w:line="240" w:lineRule="auto"/>
        <w:ind w:firstLine="567"/>
        <w:jc w:val="both"/>
        <w:rPr>
          <w:sz w:val="28"/>
          <w:szCs w:val="28"/>
        </w:rPr>
      </w:pPr>
      <w:r w:rsidRPr="00F37DAF">
        <w:rPr>
          <w:sz w:val="28"/>
          <w:szCs w:val="28"/>
        </w:rPr>
        <w:t>2) правовые акты Совета;</w:t>
      </w:r>
    </w:p>
    <w:p w:rsidR="002C08C5" w:rsidRPr="00F37DAF" w:rsidRDefault="002C08C5" w:rsidP="002C08C5">
      <w:pPr>
        <w:widowControl w:val="0"/>
        <w:autoSpaceDE w:val="0"/>
        <w:autoSpaceDN w:val="0"/>
        <w:adjustRightInd w:val="0"/>
        <w:spacing w:line="240" w:lineRule="auto"/>
        <w:ind w:firstLine="567"/>
        <w:jc w:val="both"/>
        <w:rPr>
          <w:sz w:val="28"/>
          <w:szCs w:val="28"/>
        </w:rPr>
      </w:pPr>
      <w:r w:rsidRPr="00F37DAF">
        <w:rPr>
          <w:bCs/>
          <w:sz w:val="28"/>
          <w:szCs w:val="28"/>
        </w:rPr>
        <w:t>3) правовые акты председателя Совета;</w:t>
      </w:r>
    </w:p>
    <w:p w:rsidR="002C08C5" w:rsidRPr="00603818" w:rsidRDefault="002C08C5" w:rsidP="002C08C5">
      <w:pPr>
        <w:widowControl w:val="0"/>
        <w:autoSpaceDE w:val="0"/>
        <w:autoSpaceDN w:val="0"/>
        <w:adjustRightInd w:val="0"/>
        <w:spacing w:line="240" w:lineRule="auto"/>
        <w:ind w:firstLine="567"/>
        <w:jc w:val="both"/>
        <w:rPr>
          <w:sz w:val="28"/>
          <w:szCs w:val="28"/>
        </w:rPr>
      </w:pPr>
      <w:r w:rsidRPr="00F37DAF">
        <w:rPr>
          <w:sz w:val="28"/>
          <w:szCs w:val="28"/>
        </w:rPr>
        <w:t>4) правовые акты гл</w:t>
      </w:r>
      <w:r>
        <w:rPr>
          <w:sz w:val="28"/>
          <w:szCs w:val="28"/>
        </w:rPr>
        <w:t>авы муниципального образования</w:t>
      </w:r>
      <w:r>
        <w:rPr>
          <w:bCs/>
          <w:sz w:val="28"/>
          <w:szCs w:val="28"/>
        </w:rPr>
        <w:t>.</w:t>
      </w:r>
    </w:p>
    <w:p w:rsidR="002C08C5" w:rsidRPr="00F37DAF" w:rsidRDefault="002C08C5" w:rsidP="002C08C5">
      <w:pPr>
        <w:widowControl w:val="0"/>
        <w:autoSpaceDE w:val="0"/>
        <w:autoSpaceDN w:val="0"/>
        <w:adjustRightInd w:val="0"/>
        <w:spacing w:line="240" w:lineRule="auto"/>
        <w:ind w:firstLine="567"/>
        <w:jc w:val="both"/>
        <w:rPr>
          <w:sz w:val="28"/>
          <w:szCs w:val="28"/>
        </w:rPr>
      </w:pPr>
      <w:r w:rsidRPr="00F37DAF">
        <w:rPr>
          <w:sz w:val="28"/>
          <w:szCs w:val="28"/>
        </w:rPr>
        <w:t xml:space="preserve">2. Устав муниципального образования и оформленные в виде правовых актов решения, принятые на местном референдуме, сходе граждан, являются актами высшей юридической силы в системе муниципальных правовых актов, имеют прямое действие и применяются на всей территории </w:t>
      </w:r>
      <w:r w:rsidRPr="005B11EA">
        <w:rPr>
          <w:sz w:val="28"/>
          <w:szCs w:val="28"/>
        </w:rPr>
        <w:t>поселения</w:t>
      </w:r>
      <w:r w:rsidRPr="00F37DAF">
        <w:rPr>
          <w:sz w:val="28"/>
          <w:szCs w:val="28"/>
        </w:rPr>
        <w:t>.</w:t>
      </w:r>
    </w:p>
    <w:p w:rsidR="002C08C5" w:rsidRPr="005D432E" w:rsidRDefault="002C08C5" w:rsidP="002C08C5">
      <w:pPr>
        <w:widowControl w:val="0"/>
        <w:autoSpaceDE w:val="0"/>
        <w:autoSpaceDN w:val="0"/>
        <w:adjustRightInd w:val="0"/>
        <w:spacing w:line="240" w:lineRule="auto"/>
        <w:ind w:firstLine="567"/>
        <w:jc w:val="both"/>
        <w:rPr>
          <w:sz w:val="28"/>
          <w:szCs w:val="28"/>
        </w:rPr>
      </w:pPr>
      <w:r w:rsidRPr="005D432E">
        <w:rPr>
          <w:sz w:val="28"/>
          <w:szCs w:val="28"/>
        </w:rPr>
        <w:t>3. Иные муниципальные правовые акты не должны противоречить настоящему Уставу и правовым актам, принятым на местном референдуме, сходе граждан.</w:t>
      </w:r>
    </w:p>
    <w:p w:rsidR="002C08C5" w:rsidRPr="005D432E" w:rsidRDefault="002C08C5" w:rsidP="002C08C5">
      <w:pPr>
        <w:widowControl w:val="0"/>
        <w:autoSpaceDE w:val="0"/>
        <w:autoSpaceDN w:val="0"/>
        <w:adjustRightInd w:val="0"/>
        <w:spacing w:line="240" w:lineRule="auto"/>
        <w:ind w:firstLine="567"/>
        <w:jc w:val="both"/>
        <w:rPr>
          <w:sz w:val="28"/>
          <w:szCs w:val="28"/>
        </w:rPr>
      </w:pPr>
      <w:r w:rsidRPr="005D432E">
        <w:rPr>
          <w:sz w:val="28"/>
          <w:szCs w:val="28"/>
        </w:rPr>
        <w:t>4. Порядок внесения проектов муниципальных правовых актов, перечень и форма прилагаемых к ним документов устанавливаются правовым актом органа местного самоуправления или должностного лица местного самоуправления, на рассмотрение которых вносятся указанные проекты.</w:t>
      </w:r>
    </w:p>
    <w:p w:rsidR="002C08C5" w:rsidRPr="00142BC3" w:rsidRDefault="002C08C5" w:rsidP="002C08C5">
      <w:pPr>
        <w:widowControl w:val="0"/>
        <w:autoSpaceDE w:val="0"/>
        <w:autoSpaceDN w:val="0"/>
        <w:adjustRightInd w:val="0"/>
        <w:spacing w:line="240" w:lineRule="auto"/>
        <w:ind w:firstLine="567"/>
        <w:jc w:val="both"/>
        <w:rPr>
          <w:bCs/>
          <w:color w:val="000000"/>
          <w:sz w:val="28"/>
          <w:szCs w:val="28"/>
        </w:rPr>
      </w:pPr>
      <w:r>
        <w:rPr>
          <w:bCs/>
          <w:sz w:val="28"/>
          <w:szCs w:val="28"/>
        </w:rPr>
        <w:t>5</w:t>
      </w:r>
      <w:r w:rsidRPr="005D432E">
        <w:rPr>
          <w:bCs/>
          <w:sz w:val="28"/>
          <w:szCs w:val="28"/>
        </w:rPr>
        <w:t xml:space="preserve">. Муниципальные правовые акты вступают в силу в порядке, установленном настоящим Уставом, за исключением нормативных правовых актов Совета о налогах и сборах, которые вступают в силу в соответствии с </w:t>
      </w:r>
      <w:r w:rsidRPr="00142BC3">
        <w:rPr>
          <w:bCs/>
          <w:color w:val="000000"/>
          <w:sz w:val="28"/>
          <w:szCs w:val="28"/>
        </w:rPr>
        <w:t xml:space="preserve">Налоговым </w:t>
      </w:r>
      <w:hyperlink r:id="rId19" w:history="1">
        <w:r w:rsidRPr="00142BC3">
          <w:rPr>
            <w:bCs/>
            <w:color w:val="000000"/>
            <w:sz w:val="28"/>
            <w:szCs w:val="28"/>
          </w:rPr>
          <w:t>кодексом</w:t>
        </w:r>
      </w:hyperlink>
      <w:r w:rsidRPr="00142BC3">
        <w:rPr>
          <w:bCs/>
          <w:color w:val="000000"/>
          <w:sz w:val="28"/>
          <w:szCs w:val="28"/>
        </w:rPr>
        <w:t xml:space="preserve"> Российской Федерации.</w:t>
      </w:r>
    </w:p>
    <w:p w:rsidR="002C08C5" w:rsidRPr="005D432E" w:rsidRDefault="002C08C5" w:rsidP="002C08C5">
      <w:pPr>
        <w:widowControl w:val="0"/>
        <w:autoSpaceDE w:val="0"/>
        <w:autoSpaceDN w:val="0"/>
        <w:adjustRightInd w:val="0"/>
        <w:spacing w:line="240" w:lineRule="auto"/>
        <w:ind w:firstLine="567"/>
        <w:jc w:val="both"/>
        <w:rPr>
          <w:sz w:val="28"/>
          <w:szCs w:val="28"/>
        </w:rPr>
      </w:pPr>
      <w:r>
        <w:rPr>
          <w:bCs/>
          <w:sz w:val="28"/>
          <w:szCs w:val="28"/>
        </w:rPr>
        <w:t>6</w:t>
      </w:r>
      <w:r w:rsidRPr="005D432E">
        <w:rPr>
          <w:bCs/>
          <w:sz w:val="28"/>
          <w:szCs w:val="28"/>
        </w:rPr>
        <w:t xml:space="preserve">. </w:t>
      </w:r>
      <w:r w:rsidRPr="005D432E">
        <w:rPr>
          <w:sz w:val="28"/>
          <w:szCs w:val="28"/>
        </w:rPr>
        <w:t>Муниципальные правовые акты вступают в силу со дня их подписания, если иное не установлено в муниципальном правовом акте.</w:t>
      </w:r>
    </w:p>
    <w:p w:rsidR="002C08C5" w:rsidRPr="005D432E" w:rsidRDefault="002C08C5" w:rsidP="002C08C5">
      <w:pPr>
        <w:widowControl w:val="0"/>
        <w:autoSpaceDE w:val="0"/>
        <w:autoSpaceDN w:val="0"/>
        <w:adjustRightInd w:val="0"/>
        <w:spacing w:line="240" w:lineRule="auto"/>
        <w:ind w:firstLine="567"/>
        <w:jc w:val="both"/>
        <w:rPr>
          <w:b/>
          <w:bCs/>
          <w:sz w:val="28"/>
          <w:szCs w:val="28"/>
        </w:rPr>
      </w:pPr>
      <w:r w:rsidRPr="005D432E">
        <w:rPr>
          <w:bCs/>
          <w:sz w:val="28"/>
          <w:szCs w:val="28"/>
        </w:rPr>
        <w:t xml:space="preserve">Муниципальные нормативные правовые акты, затрагивающие права, свободы и обязанности человека и гражданина, муниципальные нормативные правовые акты, устанавливающие правовой статус организаций, учредителем которых выступает </w:t>
      </w:r>
      <w:r>
        <w:rPr>
          <w:sz w:val="28"/>
          <w:szCs w:val="28"/>
        </w:rPr>
        <w:t>поселение</w:t>
      </w:r>
      <w:r w:rsidRPr="005D432E">
        <w:rPr>
          <w:bCs/>
          <w:sz w:val="28"/>
          <w:szCs w:val="28"/>
        </w:rPr>
        <w:t>, а также соглашения, заключаемые между органами местного самоуправления, вступают в силу после их официального опубликования.</w:t>
      </w:r>
    </w:p>
    <w:p w:rsidR="002C08C5" w:rsidRPr="00F37DAF" w:rsidRDefault="002C08C5" w:rsidP="002C08C5">
      <w:pPr>
        <w:widowControl w:val="0"/>
        <w:spacing w:line="240" w:lineRule="auto"/>
        <w:ind w:firstLine="567"/>
        <w:rPr>
          <w:sz w:val="28"/>
          <w:szCs w:val="28"/>
        </w:rPr>
      </w:pPr>
    </w:p>
    <w:p w:rsidR="002C08C5" w:rsidRPr="00F37DAF" w:rsidRDefault="002C08C5" w:rsidP="002C08C5">
      <w:pPr>
        <w:pStyle w:val="2"/>
        <w:keepNext w:val="0"/>
        <w:numPr>
          <w:ilvl w:val="0"/>
          <w:numId w:val="0"/>
        </w:numPr>
        <w:suppressAutoHyphens w:val="0"/>
        <w:spacing w:before="0" w:after="0" w:line="240" w:lineRule="auto"/>
        <w:ind w:firstLine="567"/>
        <w:jc w:val="both"/>
        <w:rPr>
          <w:rFonts w:ascii="Times New Roman" w:hAnsi="Times New Roman" w:cs="Times New Roman"/>
          <w:i w:val="0"/>
        </w:rPr>
      </w:pPr>
      <w:r w:rsidRPr="00F37DAF">
        <w:rPr>
          <w:rFonts w:ascii="Times New Roman" w:hAnsi="Times New Roman" w:cs="Times New Roman"/>
          <w:i w:val="0"/>
        </w:rPr>
        <w:t xml:space="preserve">Статья </w:t>
      </w:r>
      <w:r>
        <w:rPr>
          <w:rFonts w:ascii="Times New Roman" w:hAnsi="Times New Roman" w:cs="Times New Roman"/>
          <w:i w:val="0"/>
        </w:rPr>
        <w:t>48</w:t>
      </w:r>
      <w:r w:rsidRPr="00F37DAF">
        <w:rPr>
          <w:rFonts w:ascii="Times New Roman" w:hAnsi="Times New Roman" w:cs="Times New Roman"/>
          <w:i w:val="0"/>
        </w:rPr>
        <w:t>. Обнародование муниципальных правовых актов</w:t>
      </w:r>
    </w:p>
    <w:p w:rsidR="002C08C5" w:rsidRPr="00F37DAF" w:rsidRDefault="002C08C5" w:rsidP="002C08C5">
      <w:pPr>
        <w:widowControl w:val="0"/>
        <w:spacing w:line="240" w:lineRule="auto"/>
        <w:ind w:firstLine="567"/>
        <w:jc w:val="both"/>
        <w:rPr>
          <w:kern w:val="2"/>
          <w:sz w:val="28"/>
          <w:szCs w:val="28"/>
        </w:rPr>
      </w:pPr>
      <w:r w:rsidRPr="00F37DAF">
        <w:rPr>
          <w:sz w:val="28"/>
          <w:szCs w:val="28"/>
        </w:rPr>
        <w:t xml:space="preserve">1. Органы местного самоуправления, их должностные лица обеспечивают возможность ознакомления граждан, проживающих на территории </w:t>
      </w:r>
      <w:r w:rsidRPr="005B11EA">
        <w:rPr>
          <w:sz w:val="28"/>
          <w:szCs w:val="28"/>
        </w:rPr>
        <w:t>поселения</w:t>
      </w:r>
      <w:r w:rsidRPr="00F37DAF">
        <w:rPr>
          <w:sz w:val="28"/>
          <w:szCs w:val="28"/>
        </w:rPr>
        <w:t xml:space="preserve">, с муниципальными правовыми актами, </w:t>
      </w:r>
      <w:r w:rsidRPr="00F37DAF">
        <w:rPr>
          <w:rFonts w:eastAsia="Calibri"/>
          <w:sz w:val="28"/>
          <w:szCs w:val="28"/>
          <w:lang w:eastAsia="ru-RU"/>
        </w:rPr>
        <w:t>соглашениями, заключенными между органами местного самоуправления,</w:t>
      </w:r>
      <w:r w:rsidRPr="00F37DAF">
        <w:rPr>
          <w:sz w:val="28"/>
          <w:szCs w:val="28"/>
        </w:rPr>
        <w:t xml:space="preserve"> за исключением муниципальных правовых </w:t>
      </w:r>
      <w:r w:rsidRPr="00F37DAF">
        <w:rPr>
          <w:sz w:val="28"/>
          <w:szCs w:val="28"/>
        </w:rPr>
        <w:lastRenderedPageBreak/>
        <w:t>актов или их отдельных положений, содержащих сведения, распространение которых ограничено федеральным законом.</w:t>
      </w:r>
    </w:p>
    <w:p w:rsidR="002C08C5" w:rsidRPr="00F37DAF" w:rsidRDefault="002C08C5" w:rsidP="002C08C5">
      <w:pPr>
        <w:widowControl w:val="0"/>
        <w:autoSpaceDE w:val="0"/>
        <w:autoSpaceDN w:val="0"/>
        <w:adjustRightInd w:val="0"/>
        <w:spacing w:line="240" w:lineRule="auto"/>
        <w:ind w:firstLine="567"/>
        <w:jc w:val="both"/>
        <w:rPr>
          <w:rFonts w:eastAsia="Calibri"/>
          <w:sz w:val="28"/>
          <w:szCs w:val="28"/>
        </w:rPr>
      </w:pPr>
      <w:r>
        <w:rPr>
          <w:rFonts w:eastAsia="Calibri"/>
          <w:sz w:val="28"/>
          <w:szCs w:val="28"/>
        </w:rPr>
        <w:t>2</w:t>
      </w:r>
      <w:r w:rsidRPr="00F37DAF">
        <w:rPr>
          <w:rFonts w:eastAsia="Calibri"/>
          <w:sz w:val="28"/>
          <w:szCs w:val="28"/>
        </w:rPr>
        <w:t>. Обнародование муниципального правового акта, в том числе соглашения, заключенного между органами местного самоуправления, осуществляется путем его официального опубликования.</w:t>
      </w:r>
    </w:p>
    <w:p w:rsidR="002C08C5" w:rsidRPr="00F37DAF" w:rsidRDefault="002C08C5" w:rsidP="002C08C5">
      <w:pPr>
        <w:widowControl w:val="0"/>
        <w:autoSpaceDE w:val="0"/>
        <w:autoSpaceDN w:val="0"/>
        <w:adjustRightInd w:val="0"/>
        <w:spacing w:line="240" w:lineRule="auto"/>
        <w:ind w:firstLine="567"/>
        <w:jc w:val="both"/>
        <w:rPr>
          <w:rFonts w:eastAsia="Calibri"/>
          <w:sz w:val="28"/>
          <w:szCs w:val="28"/>
          <w:lang w:eastAsia="ru-RU"/>
        </w:rPr>
      </w:pPr>
      <w:r>
        <w:rPr>
          <w:rFonts w:eastAsia="Calibri"/>
          <w:sz w:val="28"/>
          <w:szCs w:val="28"/>
          <w:lang w:eastAsia="ru-RU"/>
        </w:rPr>
        <w:t>3</w:t>
      </w:r>
      <w:r w:rsidRPr="00F37DAF">
        <w:rPr>
          <w:rFonts w:eastAsia="Calibri"/>
          <w:sz w:val="28"/>
          <w:szCs w:val="28"/>
          <w:lang w:eastAsia="ru-RU"/>
        </w:rPr>
        <w:t xml:space="preserve">. Официальным опубликованием </w:t>
      </w:r>
      <w:r w:rsidRPr="00F37DAF">
        <w:rPr>
          <w:rFonts w:eastAsia="Calibri"/>
          <w:sz w:val="28"/>
          <w:szCs w:val="28"/>
        </w:rPr>
        <w:t xml:space="preserve">муниципального правового акта, в том числе соглашения, заключенного между органами местного самоуправления, </w:t>
      </w:r>
      <w:r w:rsidRPr="00F37DAF">
        <w:rPr>
          <w:rFonts w:eastAsia="Calibri"/>
          <w:sz w:val="28"/>
          <w:szCs w:val="28"/>
          <w:lang w:eastAsia="ru-RU"/>
        </w:rPr>
        <w:t xml:space="preserve">считается первая публикация его полного текста в периодическом печатном издании, распространяемом в </w:t>
      </w:r>
      <w:r>
        <w:rPr>
          <w:sz w:val="28"/>
          <w:szCs w:val="28"/>
        </w:rPr>
        <w:t>поселении</w:t>
      </w:r>
      <w:r w:rsidRPr="00F37DAF">
        <w:rPr>
          <w:rFonts w:eastAsia="Calibri"/>
          <w:sz w:val="28"/>
          <w:szCs w:val="28"/>
          <w:lang w:eastAsia="ru-RU"/>
        </w:rPr>
        <w:t>, или первое размещение его полного текста в сетевом издании.</w:t>
      </w:r>
    </w:p>
    <w:p w:rsidR="002C08C5" w:rsidRDefault="002C08C5" w:rsidP="002C08C5">
      <w:pPr>
        <w:autoSpaceDE w:val="0"/>
        <w:autoSpaceDN w:val="0"/>
        <w:adjustRightInd w:val="0"/>
        <w:ind w:firstLine="567"/>
        <w:jc w:val="both"/>
        <w:rPr>
          <w:sz w:val="28"/>
          <w:szCs w:val="28"/>
        </w:rPr>
      </w:pPr>
      <w:r w:rsidRPr="00F37DAF">
        <w:rPr>
          <w:rFonts w:eastAsia="Calibri"/>
          <w:sz w:val="28"/>
          <w:szCs w:val="28"/>
          <w:lang w:eastAsia="ru-RU"/>
        </w:rPr>
        <w:t xml:space="preserve">Периодическим печатным изданием, </w:t>
      </w:r>
      <w:r w:rsidRPr="00F37DAF">
        <w:rPr>
          <w:sz w:val="28"/>
          <w:szCs w:val="28"/>
        </w:rPr>
        <w:t xml:space="preserve">используемым для официального </w:t>
      </w:r>
      <w:r w:rsidRPr="00F37DAF">
        <w:rPr>
          <w:rFonts w:eastAsia="Calibri"/>
          <w:sz w:val="28"/>
          <w:szCs w:val="28"/>
          <w:lang w:eastAsia="ru-RU"/>
        </w:rPr>
        <w:t xml:space="preserve">опубликования и распространяемым в </w:t>
      </w:r>
      <w:r>
        <w:rPr>
          <w:sz w:val="28"/>
          <w:szCs w:val="28"/>
        </w:rPr>
        <w:t>поселении</w:t>
      </w:r>
      <w:r w:rsidRPr="00F37DAF">
        <w:rPr>
          <w:sz w:val="28"/>
          <w:szCs w:val="28"/>
        </w:rPr>
        <w:t xml:space="preserve">, </w:t>
      </w:r>
      <w:r>
        <w:rPr>
          <w:sz w:val="28"/>
          <w:szCs w:val="28"/>
        </w:rPr>
        <w:t xml:space="preserve">является </w:t>
      </w:r>
      <w:r w:rsidRPr="00DC5F5A">
        <w:rPr>
          <w:sz w:val="28"/>
          <w:szCs w:val="28"/>
        </w:rPr>
        <w:t>общественно политическ</w:t>
      </w:r>
      <w:r>
        <w:rPr>
          <w:sz w:val="28"/>
          <w:szCs w:val="28"/>
        </w:rPr>
        <w:t xml:space="preserve">ая </w:t>
      </w:r>
      <w:r w:rsidRPr="00DC5F5A">
        <w:rPr>
          <w:sz w:val="28"/>
          <w:szCs w:val="28"/>
        </w:rPr>
        <w:t>газет</w:t>
      </w:r>
      <w:r>
        <w:rPr>
          <w:sz w:val="28"/>
          <w:szCs w:val="28"/>
        </w:rPr>
        <w:t>а</w:t>
      </w:r>
      <w:r w:rsidRPr="00DC5F5A">
        <w:rPr>
          <w:sz w:val="28"/>
          <w:szCs w:val="28"/>
        </w:rPr>
        <w:t xml:space="preserve"> Белореченского района «Огни Кавказа»</w:t>
      </w:r>
      <w:r>
        <w:rPr>
          <w:sz w:val="28"/>
          <w:szCs w:val="28"/>
        </w:rPr>
        <w:t>.</w:t>
      </w:r>
    </w:p>
    <w:p w:rsidR="00125B2F" w:rsidRPr="00DC5F5A" w:rsidRDefault="00DA6980" w:rsidP="002C08C5">
      <w:pPr>
        <w:autoSpaceDE w:val="0"/>
        <w:autoSpaceDN w:val="0"/>
        <w:adjustRightInd w:val="0"/>
        <w:ind w:firstLine="567"/>
        <w:jc w:val="both"/>
        <w:rPr>
          <w:sz w:val="28"/>
          <w:szCs w:val="28"/>
        </w:rPr>
      </w:pPr>
      <w:r w:rsidRPr="00DA6980">
        <w:rPr>
          <w:sz w:val="28"/>
          <w:szCs w:val="28"/>
        </w:rPr>
        <w:t>Сетевым изданием, используемым для официального опубликования в поселении, является сайт общественно-политической газеты Белореченского района Краснодарского края «Огни Кавказа», доменное имя ognikavkaza.ru, свидетельство о регистрации СМИ ЭЛ №ФС77-61073 от 19.03.2015 г., выданное Федеральной службой по надзору в сфере связи, информационных технологий и массовых коммуникаций.</w:t>
      </w:r>
    </w:p>
    <w:p w:rsidR="00DA6980" w:rsidRDefault="002C08C5" w:rsidP="002C08C5">
      <w:pPr>
        <w:widowControl w:val="0"/>
        <w:autoSpaceDE w:val="0"/>
        <w:autoSpaceDN w:val="0"/>
        <w:adjustRightInd w:val="0"/>
        <w:spacing w:line="240" w:lineRule="auto"/>
        <w:ind w:firstLine="567"/>
        <w:jc w:val="both"/>
        <w:rPr>
          <w:rFonts w:eastAsia="Calibri"/>
          <w:sz w:val="28"/>
          <w:szCs w:val="28"/>
        </w:rPr>
      </w:pPr>
      <w:r w:rsidRPr="00F37DAF">
        <w:rPr>
          <w:rFonts w:eastAsia="Calibri"/>
          <w:sz w:val="28"/>
          <w:szCs w:val="28"/>
        </w:rPr>
        <w:t xml:space="preserve">Направление на официальное опубликование осуществляется путём внесения в текст документа пункта о необходимости его опубликования. </w:t>
      </w:r>
    </w:p>
    <w:p w:rsidR="002C08C5" w:rsidRPr="00F37DAF" w:rsidRDefault="002C08C5" w:rsidP="00DA6980">
      <w:pPr>
        <w:widowControl w:val="0"/>
        <w:autoSpaceDE w:val="0"/>
        <w:autoSpaceDN w:val="0"/>
        <w:adjustRightInd w:val="0"/>
        <w:spacing w:line="240" w:lineRule="auto"/>
        <w:ind w:firstLine="567"/>
        <w:jc w:val="both"/>
        <w:rPr>
          <w:sz w:val="28"/>
          <w:szCs w:val="28"/>
        </w:rPr>
      </w:pPr>
      <w:r w:rsidRPr="00F37DAF">
        <w:rPr>
          <w:rFonts w:eastAsia="Calibri"/>
          <w:sz w:val="28"/>
          <w:szCs w:val="28"/>
        </w:rPr>
        <w:t>Официальное опубликование</w:t>
      </w:r>
      <w:r w:rsidRPr="00F37DAF">
        <w:rPr>
          <w:sz w:val="28"/>
          <w:szCs w:val="28"/>
        </w:rPr>
        <w:t xml:space="preserve"> производится за счет средств местного бюджета.</w:t>
      </w:r>
    </w:p>
    <w:p w:rsidR="002C08C5" w:rsidRPr="00F37DAF" w:rsidRDefault="002C08C5" w:rsidP="002C08C5">
      <w:pPr>
        <w:widowControl w:val="0"/>
        <w:autoSpaceDE w:val="0"/>
        <w:autoSpaceDN w:val="0"/>
        <w:adjustRightInd w:val="0"/>
        <w:spacing w:line="240" w:lineRule="auto"/>
        <w:ind w:firstLine="567"/>
        <w:jc w:val="both"/>
        <w:rPr>
          <w:rFonts w:eastAsia="Calibri"/>
          <w:strike/>
          <w:sz w:val="28"/>
          <w:szCs w:val="28"/>
        </w:rPr>
      </w:pPr>
      <w:r w:rsidRPr="00F37DAF">
        <w:rPr>
          <w:rFonts w:eastAsia="Calibri"/>
          <w:sz w:val="28"/>
          <w:szCs w:val="28"/>
        </w:rPr>
        <w:t xml:space="preserve">Копии муниципальных правовых актов, </w:t>
      </w:r>
      <w:r w:rsidRPr="00F37DAF">
        <w:rPr>
          <w:rFonts w:eastAsia="Calibri"/>
          <w:sz w:val="28"/>
          <w:szCs w:val="28"/>
          <w:lang w:eastAsia="ru-RU"/>
        </w:rPr>
        <w:t xml:space="preserve">соглашений, заключенных между органами местного самоуправления, </w:t>
      </w:r>
      <w:r w:rsidRPr="00F37DAF">
        <w:rPr>
          <w:rFonts w:eastAsia="Calibri"/>
          <w:sz w:val="28"/>
          <w:szCs w:val="28"/>
        </w:rPr>
        <w:t>подлежащих официальному опубликованию, если иное не установлено законодательством, настоящим Уставом, самим муниципальным правовым актом и соглашением в течение 10 дней после их подписания и регистрации направляются с сопроводительным письмом для публикации (размещения) в соответствующие печатные и (или) сетевые издания.</w:t>
      </w:r>
    </w:p>
    <w:p w:rsidR="002C08C5" w:rsidRPr="00F37DAF" w:rsidRDefault="002C08C5" w:rsidP="002C08C5">
      <w:pPr>
        <w:widowControl w:val="0"/>
        <w:autoSpaceDE w:val="0"/>
        <w:autoSpaceDN w:val="0"/>
        <w:adjustRightInd w:val="0"/>
        <w:spacing w:line="240" w:lineRule="auto"/>
        <w:ind w:firstLine="567"/>
        <w:jc w:val="both"/>
        <w:rPr>
          <w:rFonts w:eastAsia="Calibri"/>
          <w:sz w:val="28"/>
          <w:szCs w:val="28"/>
        </w:rPr>
      </w:pPr>
      <w:r w:rsidRPr="00F37DAF">
        <w:rPr>
          <w:rFonts w:eastAsia="Calibri"/>
          <w:sz w:val="28"/>
          <w:szCs w:val="28"/>
        </w:rPr>
        <w:t xml:space="preserve">Направление на официальное опубликование решений Совета, постановлений и распоряжений главы и администрации </w:t>
      </w:r>
      <w:r w:rsidRPr="005B11EA">
        <w:rPr>
          <w:sz w:val="28"/>
          <w:szCs w:val="28"/>
        </w:rPr>
        <w:t>поселения</w:t>
      </w:r>
      <w:r w:rsidRPr="00F37DAF">
        <w:rPr>
          <w:sz w:val="28"/>
          <w:szCs w:val="28"/>
        </w:rPr>
        <w:t>,</w:t>
      </w:r>
      <w:r w:rsidRPr="00F37DAF">
        <w:rPr>
          <w:rFonts w:eastAsia="Calibri"/>
          <w:sz w:val="28"/>
          <w:szCs w:val="28"/>
          <w:lang w:eastAsia="ru-RU"/>
        </w:rPr>
        <w:t xml:space="preserve"> соглашений, заключенных между органами местного самоуправления,</w:t>
      </w:r>
      <w:r w:rsidRPr="00F37DAF">
        <w:rPr>
          <w:sz w:val="28"/>
          <w:szCs w:val="28"/>
        </w:rPr>
        <w:t xml:space="preserve"> </w:t>
      </w:r>
      <w:r w:rsidRPr="00F37DAF">
        <w:rPr>
          <w:rFonts w:eastAsia="Calibri"/>
          <w:sz w:val="28"/>
          <w:szCs w:val="28"/>
        </w:rPr>
        <w:t>осуществляет администрация. В случае принятия решения об официальном опубликовании муниципальных правовых актов иных должностных лиц местного самоуправления, направление их на официальное опубликование осуществляется соответствующим должностным лицом местного самоуправления.</w:t>
      </w:r>
    </w:p>
    <w:p w:rsidR="002C08C5" w:rsidRPr="00F37DAF" w:rsidRDefault="002C08C5" w:rsidP="002C08C5">
      <w:pPr>
        <w:widowControl w:val="0"/>
        <w:autoSpaceDE w:val="0"/>
        <w:autoSpaceDN w:val="0"/>
        <w:adjustRightInd w:val="0"/>
        <w:spacing w:line="240" w:lineRule="auto"/>
        <w:ind w:firstLine="567"/>
        <w:jc w:val="both"/>
        <w:rPr>
          <w:sz w:val="28"/>
          <w:szCs w:val="28"/>
        </w:rPr>
      </w:pPr>
      <w:r w:rsidRPr="00F37DAF">
        <w:rPr>
          <w:sz w:val="28"/>
          <w:szCs w:val="28"/>
        </w:rPr>
        <w:t xml:space="preserve">Официальное опубликование муниципальных правовых актов органов местного самоуправления </w:t>
      </w:r>
      <w:r w:rsidRPr="005B11EA">
        <w:rPr>
          <w:sz w:val="28"/>
          <w:szCs w:val="28"/>
        </w:rPr>
        <w:t>поселения</w:t>
      </w:r>
      <w:r w:rsidRPr="00F37DAF">
        <w:rPr>
          <w:sz w:val="28"/>
          <w:szCs w:val="28"/>
        </w:rPr>
        <w:t>,</w:t>
      </w:r>
      <w:r w:rsidRPr="00F37DAF">
        <w:rPr>
          <w:rFonts w:eastAsia="Calibri"/>
          <w:sz w:val="28"/>
          <w:szCs w:val="28"/>
          <w:lang w:eastAsia="ru-RU"/>
        </w:rPr>
        <w:t xml:space="preserve"> соглашений, заключенных между органами местного самоуправления,</w:t>
      </w:r>
      <w:r w:rsidRPr="00F37DAF">
        <w:rPr>
          <w:sz w:val="28"/>
          <w:szCs w:val="28"/>
        </w:rPr>
        <w:t xml:space="preserve"> производится не позднее чем через 15 дней со дня принятия (издания) муниципального правового акта, подписания соглашения, если иное не предусмотрено федеральным и краевым законодательством, правовыми актами органов местного самоуправления </w:t>
      </w:r>
      <w:r w:rsidRPr="005B11EA">
        <w:rPr>
          <w:sz w:val="28"/>
          <w:szCs w:val="28"/>
        </w:rPr>
        <w:t>поселения</w:t>
      </w:r>
      <w:r w:rsidRPr="00F37DAF">
        <w:rPr>
          <w:sz w:val="28"/>
          <w:szCs w:val="28"/>
        </w:rPr>
        <w:t>, самим муниципальным правовым актом и соглашением.</w:t>
      </w:r>
    </w:p>
    <w:p w:rsidR="002C08C5" w:rsidRPr="00F37DAF" w:rsidRDefault="002C08C5" w:rsidP="002C08C5">
      <w:pPr>
        <w:widowControl w:val="0"/>
        <w:autoSpaceDE w:val="0"/>
        <w:autoSpaceDN w:val="0"/>
        <w:adjustRightInd w:val="0"/>
        <w:spacing w:line="240" w:lineRule="auto"/>
        <w:ind w:firstLine="567"/>
        <w:jc w:val="both"/>
        <w:rPr>
          <w:strike/>
          <w:kern w:val="2"/>
          <w:sz w:val="28"/>
          <w:szCs w:val="28"/>
        </w:rPr>
      </w:pPr>
      <w:r w:rsidRPr="00F37DAF">
        <w:rPr>
          <w:rFonts w:eastAsia="Calibri"/>
          <w:sz w:val="28"/>
          <w:szCs w:val="28"/>
        </w:rPr>
        <w:lastRenderedPageBreak/>
        <w:t>Контроль за правильностью и своевременностью опубликования муниципальных правовых актов осуществляется соответствующими должностными лицами, направившими их на официальное опубликование.</w:t>
      </w:r>
    </w:p>
    <w:p w:rsidR="002C08C5" w:rsidRPr="00F37DAF" w:rsidRDefault="002C08C5" w:rsidP="002C08C5">
      <w:pPr>
        <w:pStyle w:val="ConsNormal"/>
        <w:suppressAutoHyphens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4</w:t>
      </w:r>
      <w:r w:rsidRPr="00F37DAF">
        <w:rPr>
          <w:rFonts w:ascii="Times New Roman" w:hAnsi="Times New Roman" w:cs="Times New Roman"/>
          <w:sz w:val="28"/>
          <w:szCs w:val="28"/>
        </w:rPr>
        <w:t>. Оригинал муниципального правового акта,</w:t>
      </w:r>
      <w:r w:rsidRPr="00F37DAF">
        <w:rPr>
          <w:rFonts w:ascii="Times New Roman" w:eastAsia="Calibri" w:hAnsi="Times New Roman" w:cs="Times New Roman"/>
          <w:sz w:val="28"/>
          <w:szCs w:val="28"/>
          <w:lang w:eastAsia="ru-RU"/>
        </w:rPr>
        <w:t xml:space="preserve"> соглашения, заключенного между органами местного самоуправления,</w:t>
      </w:r>
      <w:r w:rsidRPr="00F37DAF">
        <w:rPr>
          <w:rFonts w:ascii="Times New Roman" w:hAnsi="Times New Roman" w:cs="Times New Roman"/>
          <w:sz w:val="28"/>
          <w:szCs w:val="28"/>
        </w:rPr>
        <w:t xml:space="preserve"> хранится в администрации, их копии передаются в библиотеки </w:t>
      </w:r>
      <w:r w:rsidRPr="005B11EA">
        <w:rPr>
          <w:rFonts w:ascii="Times New Roman" w:hAnsi="Times New Roman" w:cs="Times New Roman"/>
          <w:sz w:val="28"/>
          <w:szCs w:val="28"/>
        </w:rPr>
        <w:t>поселения</w:t>
      </w:r>
      <w:r w:rsidRPr="00F37DAF">
        <w:rPr>
          <w:rFonts w:ascii="Times New Roman" w:hAnsi="Times New Roman" w:cs="Times New Roman"/>
          <w:sz w:val="28"/>
          <w:szCs w:val="28"/>
        </w:rPr>
        <w:t>, которые обеспечивают гражданам возможность ознакомления с муниципальным правовым актом,</w:t>
      </w:r>
      <w:r w:rsidRPr="00F37DAF">
        <w:rPr>
          <w:rFonts w:ascii="Times New Roman" w:eastAsia="Calibri" w:hAnsi="Times New Roman" w:cs="Times New Roman"/>
          <w:sz w:val="28"/>
          <w:szCs w:val="28"/>
          <w:lang w:eastAsia="ru-RU"/>
        </w:rPr>
        <w:t xml:space="preserve"> соглашением, заключенным между органами местного самоуправления,</w:t>
      </w:r>
      <w:r w:rsidRPr="00F37DAF">
        <w:rPr>
          <w:rFonts w:ascii="Times New Roman" w:hAnsi="Times New Roman" w:cs="Times New Roman"/>
          <w:sz w:val="28"/>
          <w:szCs w:val="28"/>
        </w:rPr>
        <w:t xml:space="preserve"> без взимания платы.</w:t>
      </w:r>
    </w:p>
    <w:p w:rsidR="002C08C5" w:rsidRPr="00F37DAF" w:rsidRDefault="002C08C5" w:rsidP="002C08C5">
      <w:pPr>
        <w:pStyle w:val="2"/>
        <w:keepNext w:val="0"/>
        <w:numPr>
          <w:ilvl w:val="0"/>
          <w:numId w:val="0"/>
        </w:numPr>
        <w:suppressAutoHyphens w:val="0"/>
        <w:spacing w:before="0" w:after="0" w:line="240" w:lineRule="auto"/>
        <w:ind w:left="851" w:firstLine="567"/>
        <w:jc w:val="both"/>
        <w:rPr>
          <w:rFonts w:ascii="Times New Roman" w:hAnsi="Times New Roman" w:cs="Times New Roman"/>
          <w:i w:val="0"/>
        </w:rPr>
      </w:pPr>
    </w:p>
    <w:p w:rsidR="002C08C5" w:rsidRPr="00F37DAF" w:rsidRDefault="002C08C5" w:rsidP="002C08C5">
      <w:pPr>
        <w:pStyle w:val="2"/>
        <w:keepNext w:val="0"/>
        <w:numPr>
          <w:ilvl w:val="0"/>
          <w:numId w:val="0"/>
        </w:numPr>
        <w:suppressAutoHyphens w:val="0"/>
        <w:spacing w:before="0" w:after="0" w:line="240" w:lineRule="auto"/>
        <w:ind w:firstLine="567"/>
        <w:jc w:val="both"/>
        <w:rPr>
          <w:rFonts w:ascii="Times New Roman" w:hAnsi="Times New Roman" w:cs="Times New Roman"/>
          <w:i w:val="0"/>
        </w:rPr>
      </w:pPr>
      <w:r>
        <w:rPr>
          <w:rFonts w:ascii="Times New Roman" w:hAnsi="Times New Roman" w:cs="Times New Roman"/>
          <w:i w:val="0"/>
        </w:rPr>
        <w:t>Статья 49</w:t>
      </w:r>
      <w:r w:rsidRPr="00F37DAF">
        <w:rPr>
          <w:rFonts w:ascii="Times New Roman" w:hAnsi="Times New Roman" w:cs="Times New Roman"/>
          <w:i w:val="0"/>
        </w:rPr>
        <w:t>. Отмена муниципальных правовых актов и приостановление их действия</w:t>
      </w:r>
    </w:p>
    <w:p w:rsidR="002C08C5" w:rsidRPr="00F37DAF" w:rsidRDefault="002C08C5" w:rsidP="002C08C5">
      <w:pPr>
        <w:widowControl w:val="0"/>
        <w:spacing w:line="240" w:lineRule="auto"/>
        <w:ind w:firstLine="567"/>
        <w:jc w:val="both"/>
        <w:rPr>
          <w:sz w:val="28"/>
          <w:szCs w:val="28"/>
        </w:rPr>
      </w:pPr>
      <w:r w:rsidRPr="00F37DAF">
        <w:rPr>
          <w:sz w:val="28"/>
          <w:szCs w:val="28"/>
        </w:rPr>
        <w:t>1. Муниципальные правовые акты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 действия муниципального правового акта отнесено принятие (издание) соответствующего муниципального правового акта, а также судом;</w:t>
      </w:r>
      <w:r w:rsidRPr="00F37DAF">
        <w:rPr>
          <w:i/>
          <w:sz w:val="28"/>
          <w:szCs w:val="28"/>
        </w:rPr>
        <w:t xml:space="preserve"> </w:t>
      </w:r>
      <w:r w:rsidRPr="00F37DAF">
        <w:rPr>
          <w:sz w:val="28"/>
          <w:szCs w:val="28"/>
        </w:rPr>
        <w:t>а в части, регулирующей осуществление органами местного самоуправления отдельных государственных полномочий, переданных им федеральными законами и законами Краснодарского края, - уполномоченным органом государственной власти Российской Федерации (уполномоченным органом государственной власти Краснодарского края).</w:t>
      </w:r>
    </w:p>
    <w:p w:rsidR="002C08C5" w:rsidRPr="00F37DAF" w:rsidRDefault="002C08C5" w:rsidP="002C08C5">
      <w:pPr>
        <w:widowControl w:val="0"/>
        <w:autoSpaceDE w:val="0"/>
        <w:autoSpaceDN w:val="0"/>
        <w:adjustRightInd w:val="0"/>
        <w:spacing w:line="240" w:lineRule="auto"/>
        <w:ind w:firstLine="567"/>
        <w:jc w:val="both"/>
        <w:rPr>
          <w:rFonts w:eastAsia="Calibri"/>
          <w:sz w:val="28"/>
          <w:szCs w:val="28"/>
        </w:rPr>
      </w:pPr>
      <w:r w:rsidRPr="00F37DAF">
        <w:rPr>
          <w:rFonts w:eastAsia="Calibri"/>
          <w:sz w:val="28"/>
          <w:szCs w:val="28"/>
        </w:rPr>
        <w:t>2. 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 Об исполнении полученного предписания администрация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а Совет - не позднее трех дней со дня принятия ими решения.</w:t>
      </w:r>
    </w:p>
    <w:p w:rsidR="00371080" w:rsidRDefault="002C08C5" w:rsidP="00371080">
      <w:pPr>
        <w:widowControl w:val="0"/>
        <w:spacing w:line="240" w:lineRule="auto"/>
        <w:ind w:firstLine="567"/>
        <w:jc w:val="both"/>
        <w:rPr>
          <w:sz w:val="28"/>
          <w:szCs w:val="28"/>
        </w:rPr>
      </w:pPr>
      <w:r w:rsidRPr="00F37DAF">
        <w:rPr>
          <w:sz w:val="28"/>
          <w:szCs w:val="28"/>
        </w:rPr>
        <w:t xml:space="preserve">3. Признание по решению суда закона Краснодарского края об установлении статуса </w:t>
      </w:r>
      <w:r w:rsidRPr="005B11EA">
        <w:rPr>
          <w:sz w:val="28"/>
          <w:szCs w:val="28"/>
        </w:rPr>
        <w:t>поселения</w:t>
      </w:r>
      <w:r w:rsidRPr="00F37DAF">
        <w:rPr>
          <w:sz w:val="28"/>
          <w:szCs w:val="28"/>
        </w:rPr>
        <w:t xml:space="preserve"> недействующим до вступления в силу нового закона Краснодарского края об установлении статуса муниципального образования не может являться основанием для признания в судебном порядке недействующими муниципальных правовых актов </w:t>
      </w:r>
      <w:r w:rsidRPr="005B11EA">
        <w:rPr>
          <w:sz w:val="28"/>
          <w:szCs w:val="28"/>
        </w:rPr>
        <w:t>поселения</w:t>
      </w:r>
      <w:r w:rsidRPr="00F37DAF">
        <w:rPr>
          <w:sz w:val="28"/>
          <w:szCs w:val="28"/>
        </w:rPr>
        <w:t>, принятых до вступления решения суда в законную силу, или для отмены данных муниципальных правовых актов.</w:t>
      </w:r>
    </w:p>
    <w:p w:rsidR="00371080" w:rsidRDefault="00371080" w:rsidP="00371080">
      <w:pPr>
        <w:widowControl w:val="0"/>
        <w:spacing w:line="240" w:lineRule="auto"/>
        <w:ind w:firstLine="567"/>
        <w:jc w:val="both"/>
        <w:rPr>
          <w:sz w:val="28"/>
          <w:szCs w:val="28"/>
        </w:rPr>
      </w:pPr>
    </w:p>
    <w:p w:rsidR="002C08C5" w:rsidRDefault="002C08C5" w:rsidP="00371080">
      <w:pPr>
        <w:widowControl w:val="0"/>
        <w:spacing w:line="240" w:lineRule="auto"/>
        <w:ind w:firstLine="567"/>
        <w:jc w:val="both"/>
        <w:rPr>
          <w:b/>
          <w:sz w:val="28"/>
          <w:szCs w:val="28"/>
        </w:rPr>
      </w:pPr>
      <w:r w:rsidRPr="00371080">
        <w:rPr>
          <w:b/>
          <w:sz w:val="28"/>
          <w:szCs w:val="28"/>
        </w:rPr>
        <w:t xml:space="preserve">Статья 50. Устав поселения </w:t>
      </w:r>
    </w:p>
    <w:p w:rsidR="00371080" w:rsidRPr="00371080" w:rsidRDefault="00371080" w:rsidP="00371080">
      <w:pPr>
        <w:widowControl w:val="0"/>
        <w:spacing w:line="240" w:lineRule="auto"/>
        <w:ind w:firstLine="567"/>
        <w:jc w:val="both"/>
        <w:rPr>
          <w:b/>
          <w:sz w:val="28"/>
          <w:szCs w:val="28"/>
        </w:rPr>
      </w:pPr>
    </w:p>
    <w:p w:rsidR="002C08C5" w:rsidRPr="00F37DAF" w:rsidRDefault="002C08C5" w:rsidP="002C08C5">
      <w:pPr>
        <w:widowControl w:val="0"/>
        <w:autoSpaceDE w:val="0"/>
        <w:autoSpaceDN w:val="0"/>
        <w:adjustRightInd w:val="0"/>
        <w:spacing w:line="240" w:lineRule="auto"/>
        <w:ind w:firstLine="567"/>
        <w:jc w:val="both"/>
        <w:rPr>
          <w:sz w:val="28"/>
          <w:szCs w:val="28"/>
        </w:rPr>
      </w:pPr>
      <w:r w:rsidRPr="00F37DAF">
        <w:rPr>
          <w:sz w:val="28"/>
          <w:szCs w:val="28"/>
        </w:rPr>
        <w:lastRenderedPageBreak/>
        <w:t xml:space="preserve">1. Проект Устава </w:t>
      </w:r>
      <w:r w:rsidRPr="005B11EA">
        <w:rPr>
          <w:sz w:val="28"/>
          <w:szCs w:val="28"/>
        </w:rPr>
        <w:t>поселения</w:t>
      </w:r>
      <w:r w:rsidRPr="00F37DAF">
        <w:rPr>
          <w:sz w:val="28"/>
          <w:szCs w:val="28"/>
        </w:rPr>
        <w:t xml:space="preserve">, проект муниципального правового акта о внесении изменений и дополнений в Устав </w:t>
      </w:r>
      <w:r w:rsidRPr="005B11EA">
        <w:rPr>
          <w:sz w:val="28"/>
          <w:szCs w:val="28"/>
        </w:rPr>
        <w:t>поселения</w:t>
      </w:r>
      <w:r w:rsidRPr="00F37DAF">
        <w:rPr>
          <w:sz w:val="28"/>
          <w:szCs w:val="28"/>
        </w:rPr>
        <w:t xml:space="preserve"> не позднее чем за 30 дней до дня рассмотрения вопроса о принятии Устава </w:t>
      </w:r>
      <w:r>
        <w:rPr>
          <w:sz w:val="28"/>
          <w:szCs w:val="28"/>
        </w:rPr>
        <w:t>поселения</w:t>
      </w:r>
      <w:r w:rsidRPr="00F37DAF">
        <w:rPr>
          <w:sz w:val="28"/>
          <w:szCs w:val="28"/>
        </w:rPr>
        <w:t xml:space="preserve">, внесении изменений и дополнений в Устав </w:t>
      </w:r>
      <w:r w:rsidRPr="005B11EA">
        <w:rPr>
          <w:sz w:val="28"/>
          <w:szCs w:val="28"/>
        </w:rPr>
        <w:t>поселения</w:t>
      </w:r>
      <w:r w:rsidRPr="00F37DAF">
        <w:rPr>
          <w:sz w:val="28"/>
          <w:szCs w:val="28"/>
        </w:rPr>
        <w:t xml:space="preserve"> подлежат официальному опубликованию с одновременным официальным опубликованием установленного Советом порядка учета предложений по проекту указанного Устава, проекту указанного муниципального правового акта, а также порядка участия граждан в его обсуждении.</w:t>
      </w:r>
    </w:p>
    <w:p w:rsidR="002C08C5" w:rsidRPr="00F37DAF" w:rsidRDefault="002C08C5" w:rsidP="002C08C5">
      <w:pPr>
        <w:widowControl w:val="0"/>
        <w:autoSpaceDE w:val="0"/>
        <w:autoSpaceDN w:val="0"/>
        <w:adjustRightInd w:val="0"/>
        <w:spacing w:line="240" w:lineRule="auto"/>
        <w:ind w:firstLine="567"/>
        <w:jc w:val="both"/>
        <w:rPr>
          <w:sz w:val="28"/>
          <w:szCs w:val="28"/>
        </w:rPr>
      </w:pPr>
      <w:r w:rsidRPr="00F37DAF">
        <w:rPr>
          <w:sz w:val="28"/>
          <w:szCs w:val="28"/>
        </w:rPr>
        <w:t xml:space="preserve">2. Не требуется официальное опубликование порядка учета предложений по проекту муниципального правового акта о внесении изменений и дополнений в Устав </w:t>
      </w:r>
      <w:r w:rsidRPr="005B11EA">
        <w:rPr>
          <w:sz w:val="28"/>
          <w:szCs w:val="28"/>
        </w:rPr>
        <w:t>поселения</w:t>
      </w:r>
      <w:r w:rsidRPr="00F37DAF">
        <w:rPr>
          <w:sz w:val="28"/>
          <w:szCs w:val="28"/>
        </w:rPr>
        <w:t xml:space="preserve">, а также порядка участия граждан в его обсуждении в случае, если в Устав </w:t>
      </w:r>
      <w:r>
        <w:rPr>
          <w:sz w:val="28"/>
          <w:szCs w:val="28"/>
        </w:rPr>
        <w:t>поселения</w:t>
      </w:r>
      <w:r w:rsidRPr="00F37DAF">
        <w:rPr>
          <w:sz w:val="28"/>
          <w:szCs w:val="28"/>
        </w:rPr>
        <w:t xml:space="preserve"> </w:t>
      </w:r>
      <w:r w:rsidRPr="00142BC3">
        <w:rPr>
          <w:color w:val="000000"/>
          <w:sz w:val="28"/>
          <w:szCs w:val="28"/>
        </w:rPr>
        <w:t xml:space="preserve">вносятся изменения в форме точного воспроизведения положений Конституции </w:t>
      </w:r>
      <w:r w:rsidRPr="00F37DAF">
        <w:rPr>
          <w:sz w:val="28"/>
          <w:szCs w:val="28"/>
        </w:rPr>
        <w:t>Российской Федерации, федеральных законов, Устава Краснодарского края или законов Краснодарского края в целях приведения данного Устава в соответствие с этими нормативными правовыми актами.</w:t>
      </w:r>
    </w:p>
    <w:p w:rsidR="002C08C5" w:rsidRPr="00F37DAF" w:rsidRDefault="002C08C5" w:rsidP="002C08C5">
      <w:pPr>
        <w:widowControl w:val="0"/>
        <w:autoSpaceDE w:val="0"/>
        <w:autoSpaceDN w:val="0"/>
        <w:adjustRightInd w:val="0"/>
        <w:spacing w:line="240" w:lineRule="auto"/>
        <w:ind w:firstLine="567"/>
        <w:jc w:val="both"/>
        <w:rPr>
          <w:sz w:val="28"/>
          <w:szCs w:val="28"/>
        </w:rPr>
      </w:pPr>
      <w:r w:rsidRPr="00F37DAF">
        <w:rPr>
          <w:sz w:val="28"/>
          <w:szCs w:val="28"/>
        </w:rPr>
        <w:t xml:space="preserve">3. Устав </w:t>
      </w:r>
      <w:r w:rsidRPr="005B11EA">
        <w:rPr>
          <w:sz w:val="28"/>
          <w:szCs w:val="28"/>
        </w:rPr>
        <w:t>поселения</w:t>
      </w:r>
      <w:r w:rsidRPr="00F37DAF">
        <w:rPr>
          <w:sz w:val="28"/>
          <w:szCs w:val="28"/>
        </w:rPr>
        <w:t xml:space="preserve">, муниципальный правовой акт о внесении изменений и дополнений в Устав </w:t>
      </w:r>
      <w:r w:rsidRPr="005B11EA">
        <w:rPr>
          <w:sz w:val="28"/>
          <w:szCs w:val="28"/>
        </w:rPr>
        <w:t>поселения</w:t>
      </w:r>
      <w:r w:rsidRPr="00F37DAF">
        <w:rPr>
          <w:sz w:val="28"/>
          <w:szCs w:val="28"/>
        </w:rPr>
        <w:t xml:space="preserve"> принимаются Советом большинством в две трети голосов от установленной численности депутатов Совета.</w:t>
      </w:r>
    </w:p>
    <w:p w:rsidR="002C08C5" w:rsidRPr="00F37DAF" w:rsidRDefault="002C08C5" w:rsidP="002C08C5">
      <w:pPr>
        <w:widowControl w:val="0"/>
        <w:autoSpaceDE w:val="0"/>
        <w:autoSpaceDN w:val="0"/>
        <w:adjustRightInd w:val="0"/>
        <w:spacing w:line="240" w:lineRule="auto"/>
        <w:ind w:firstLine="567"/>
        <w:jc w:val="both"/>
        <w:rPr>
          <w:sz w:val="28"/>
          <w:szCs w:val="28"/>
        </w:rPr>
      </w:pPr>
      <w:r w:rsidRPr="00F37DAF">
        <w:rPr>
          <w:sz w:val="28"/>
          <w:szCs w:val="28"/>
        </w:rPr>
        <w:t xml:space="preserve">4. Устав </w:t>
      </w:r>
      <w:r w:rsidRPr="005B11EA">
        <w:rPr>
          <w:sz w:val="28"/>
          <w:szCs w:val="28"/>
        </w:rPr>
        <w:t>поселения</w:t>
      </w:r>
      <w:r w:rsidRPr="00F37DAF">
        <w:rPr>
          <w:sz w:val="28"/>
          <w:szCs w:val="28"/>
        </w:rPr>
        <w:t xml:space="preserve">, муниципальный правовой акт о внесении изменений и дополнений в Устав </w:t>
      </w:r>
      <w:r w:rsidRPr="005B11EA">
        <w:rPr>
          <w:sz w:val="28"/>
          <w:szCs w:val="28"/>
        </w:rPr>
        <w:t>поселения</w:t>
      </w:r>
      <w:r w:rsidRPr="00F37DAF">
        <w:rPr>
          <w:sz w:val="28"/>
          <w:szCs w:val="28"/>
        </w:rPr>
        <w:t xml:space="preserve"> подлежат государственной регистрации в территориальном органе уполномоченного федерального органа исполнительной власти в сфере регистрации уставов муниципальных образований в порядке, установленном </w:t>
      </w:r>
      <w:r w:rsidRPr="00F37DAF">
        <w:rPr>
          <w:rFonts w:eastAsia="Times New Roman"/>
          <w:sz w:val="28"/>
          <w:szCs w:val="28"/>
          <w:lang w:eastAsia="ru-RU"/>
        </w:rPr>
        <w:t>Федеральным законом от 21.07.2005 № 97-ФЗ "О государственной регистрации уставов муниципальных образований"</w:t>
      </w:r>
      <w:r w:rsidRPr="00F37DAF">
        <w:rPr>
          <w:sz w:val="28"/>
          <w:szCs w:val="28"/>
        </w:rPr>
        <w:t>.</w:t>
      </w:r>
    </w:p>
    <w:p w:rsidR="002C08C5" w:rsidRPr="00F37DAF" w:rsidRDefault="002C08C5" w:rsidP="002C08C5">
      <w:pPr>
        <w:widowControl w:val="0"/>
        <w:autoSpaceDE w:val="0"/>
        <w:autoSpaceDN w:val="0"/>
        <w:adjustRightInd w:val="0"/>
        <w:spacing w:line="240" w:lineRule="auto"/>
        <w:ind w:firstLine="567"/>
        <w:jc w:val="both"/>
        <w:rPr>
          <w:sz w:val="28"/>
          <w:szCs w:val="28"/>
        </w:rPr>
      </w:pPr>
      <w:r w:rsidRPr="00F37DAF">
        <w:rPr>
          <w:sz w:val="28"/>
          <w:szCs w:val="28"/>
        </w:rPr>
        <w:t xml:space="preserve">5. Устав </w:t>
      </w:r>
      <w:r w:rsidRPr="005B11EA">
        <w:rPr>
          <w:sz w:val="28"/>
          <w:szCs w:val="28"/>
        </w:rPr>
        <w:t>поселения</w:t>
      </w:r>
      <w:r w:rsidRPr="00F37DAF">
        <w:rPr>
          <w:sz w:val="28"/>
          <w:szCs w:val="28"/>
        </w:rPr>
        <w:t xml:space="preserve">, муниципальный правовой акт о внесении изменений и дополнений в Устав </w:t>
      </w:r>
      <w:r w:rsidRPr="005B11EA">
        <w:rPr>
          <w:sz w:val="28"/>
          <w:szCs w:val="28"/>
        </w:rPr>
        <w:t>поселения</w:t>
      </w:r>
      <w:r w:rsidRPr="00F37DAF">
        <w:rPr>
          <w:sz w:val="28"/>
          <w:szCs w:val="28"/>
        </w:rPr>
        <w:t xml:space="preserve"> подлежат официальному опубликованию после их государственной регистрации и вступают в силу после их официального опубликования.</w:t>
      </w:r>
    </w:p>
    <w:p w:rsidR="002C08C5" w:rsidRPr="00F37DAF" w:rsidRDefault="002C08C5" w:rsidP="002C08C5">
      <w:pPr>
        <w:widowControl w:val="0"/>
        <w:autoSpaceDE w:val="0"/>
        <w:autoSpaceDN w:val="0"/>
        <w:adjustRightInd w:val="0"/>
        <w:spacing w:line="240" w:lineRule="auto"/>
        <w:ind w:firstLine="567"/>
        <w:jc w:val="both"/>
        <w:rPr>
          <w:sz w:val="28"/>
          <w:szCs w:val="28"/>
        </w:rPr>
      </w:pPr>
      <w:r w:rsidRPr="00F37DAF">
        <w:rPr>
          <w:sz w:val="28"/>
          <w:szCs w:val="28"/>
        </w:rPr>
        <w:t xml:space="preserve">6. Глава </w:t>
      </w:r>
      <w:r w:rsidRPr="005B11EA">
        <w:rPr>
          <w:sz w:val="28"/>
          <w:szCs w:val="28"/>
        </w:rPr>
        <w:t>поселения</w:t>
      </w:r>
      <w:r w:rsidRPr="00F37DAF">
        <w:rPr>
          <w:sz w:val="28"/>
          <w:szCs w:val="28"/>
        </w:rPr>
        <w:t xml:space="preserve"> обязан опубликовать зарегистрированные Устав </w:t>
      </w:r>
      <w:r w:rsidRPr="005B11EA">
        <w:rPr>
          <w:sz w:val="28"/>
          <w:szCs w:val="28"/>
        </w:rPr>
        <w:t>поселения</w:t>
      </w:r>
      <w:r w:rsidRPr="00F37DAF">
        <w:rPr>
          <w:sz w:val="28"/>
          <w:szCs w:val="28"/>
        </w:rPr>
        <w:t xml:space="preserve">, муниципальный правовой акт о внесении изменений и дополнений в Устав </w:t>
      </w:r>
      <w:r w:rsidRPr="005B11EA">
        <w:rPr>
          <w:sz w:val="28"/>
          <w:szCs w:val="28"/>
        </w:rPr>
        <w:t>поселения</w:t>
      </w:r>
      <w:r w:rsidRPr="00F37DAF">
        <w:rPr>
          <w:sz w:val="28"/>
          <w:szCs w:val="28"/>
        </w:rPr>
        <w:t xml:space="preserve"> в течение семи дней со дня поступления из территориального органа </w:t>
      </w:r>
      <w:r w:rsidRPr="00142BC3">
        <w:rPr>
          <w:color w:val="000000"/>
          <w:sz w:val="28"/>
          <w:szCs w:val="28"/>
        </w:rPr>
        <w:t xml:space="preserve">уполномоченного федерального органа исполнительной власти в сфере регистрации уставов муниципальных образований предусмотренного частью 6 статьи 4 Федерального закона от 21.07.2005 № 97-ФЗ "О государственной </w:t>
      </w:r>
      <w:r w:rsidRPr="00F37DAF">
        <w:rPr>
          <w:sz w:val="28"/>
          <w:szCs w:val="28"/>
        </w:rPr>
        <w:t xml:space="preserve">регистрации уставов муниципальных образований" уведомления о включении сведений об Уставе </w:t>
      </w:r>
      <w:r w:rsidRPr="005B11EA">
        <w:rPr>
          <w:sz w:val="28"/>
          <w:szCs w:val="28"/>
        </w:rPr>
        <w:t>поселения</w:t>
      </w:r>
      <w:r w:rsidRPr="00F37DAF">
        <w:rPr>
          <w:sz w:val="28"/>
          <w:szCs w:val="28"/>
        </w:rPr>
        <w:t xml:space="preserve">, о муниципальном правовом акте о внесении изменений и дополнений в Устав </w:t>
      </w:r>
      <w:r w:rsidRPr="005B11EA">
        <w:rPr>
          <w:sz w:val="28"/>
          <w:szCs w:val="28"/>
        </w:rPr>
        <w:t>поселения</w:t>
      </w:r>
      <w:r w:rsidRPr="00F37DAF">
        <w:rPr>
          <w:sz w:val="28"/>
          <w:szCs w:val="28"/>
        </w:rPr>
        <w:t xml:space="preserve"> в государственный реестр уставов муниципальных образований субъекта Российской Федерации.</w:t>
      </w:r>
    </w:p>
    <w:p w:rsidR="002C08C5" w:rsidRPr="00F37DAF" w:rsidRDefault="002C08C5" w:rsidP="002C08C5">
      <w:pPr>
        <w:widowControl w:val="0"/>
        <w:autoSpaceDE w:val="0"/>
        <w:autoSpaceDN w:val="0"/>
        <w:adjustRightInd w:val="0"/>
        <w:spacing w:line="240" w:lineRule="auto"/>
        <w:ind w:firstLine="567"/>
        <w:jc w:val="both"/>
        <w:rPr>
          <w:sz w:val="28"/>
          <w:szCs w:val="28"/>
        </w:rPr>
      </w:pPr>
      <w:r w:rsidRPr="00F37DAF">
        <w:rPr>
          <w:color w:val="000000"/>
          <w:sz w:val="28"/>
          <w:szCs w:val="28"/>
        </w:rPr>
        <w:t xml:space="preserve">Устав, муниципальный правовой акт о внесении изменений и дополнений в </w:t>
      </w:r>
      <w:r w:rsidRPr="00F37DAF">
        <w:rPr>
          <w:sz w:val="28"/>
          <w:szCs w:val="28"/>
        </w:rPr>
        <w:t>У</w:t>
      </w:r>
      <w:r w:rsidRPr="00F37DAF">
        <w:rPr>
          <w:color w:val="000000"/>
          <w:sz w:val="28"/>
          <w:szCs w:val="28"/>
        </w:rPr>
        <w:t>став могут быть дополнительно размещены на портале Минюста России "Нормативные правовые акты в Российской Федерации" (http://pravo-minjust.ru, http://право-минюст.рф).</w:t>
      </w:r>
    </w:p>
    <w:p w:rsidR="002C08C5" w:rsidRPr="00F37DAF" w:rsidRDefault="002C08C5" w:rsidP="002C08C5">
      <w:pPr>
        <w:widowControl w:val="0"/>
        <w:autoSpaceDE w:val="0"/>
        <w:autoSpaceDN w:val="0"/>
        <w:adjustRightInd w:val="0"/>
        <w:spacing w:line="240" w:lineRule="auto"/>
        <w:ind w:firstLine="567"/>
        <w:jc w:val="both"/>
        <w:rPr>
          <w:sz w:val="28"/>
          <w:szCs w:val="28"/>
        </w:rPr>
      </w:pPr>
      <w:r w:rsidRPr="00F37DAF">
        <w:rPr>
          <w:sz w:val="28"/>
          <w:szCs w:val="28"/>
        </w:rPr>
        <w:t xml:space="preserve">7. Изменения и дополнения, внесенные в </w:t>
      </w:r>
      <w:r>
        <w:rPr>
          <w:sz w:val="28"/>
          <w:szCs w:val="28"/>
        </w:rPr>
        <w:t>Устав поселения</w:t>
      </w:r>
      <w:r w:rsidRPr="00F37DAF">
        <w:rPr>
          <w:sz w:val="28"/>
          <w:szCs w:val="28"/>
        </w:rPr>
        <w:t xml:space="preserve">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w:t>
      </w:r>
      <w:r w:rsidRPr="00F37DAF">
        <w:rPr>
          <w:sz w:val="28"/>
          <w:szCs w:val="28"/>
        </w:rPr>
        <w:lastRenderedPageBreak/>
        <w:t xml:space="preserve">настоящего Устава в соответствие с федеральными законами, а также изменения полномочий, срока полномочий, порядка избрания (назначения) лиц, замещающих муниципальные должности), вступают в силу после истечения срока полномочий Совета, принявшего муниципальный правовой акт о внесении указанных изменений и дополнений в Устав </w:t>
      </w:r>
      <w:r w:rsidRPr="005B11EA">
        <w:rPr>
          <w:sz w:val="28"/>
          <w:szCs w:val="28"/>
        </w:rPr>
        <w:t>поселения</w:t>
      </w:r>
      <w:r w:rsidRPr="00F37DAF">
        <w:rPr>
          <w:sz w:val="28"/>
          <w:szCs w:val="28"/>
        </w:rPr>
        <w:t>, за исключением случаев, установленных Федеральным законом</w:t>
      </w:r>
      <w:r w:rsidRPr="00F37DAF">
        <w:rPr>
          <w:color w:val="000000"/>
          <w:sz w:val="28"/>
          <w:szCs w:val="28"/>
        </w:rPr>
        <w:t xml:space="preserve"> от 20.03.2025 № 33-ФЗ "</w:t>
      </w:r>
      <w:r w:rsidRPr="00F37DAF">
        <w:rPr>
          <w:rFonts w:eastAsia="Calibri"/>
          <w:color w:val="000000"/>
          <w:sz w:val="28"/>
          <w:szCs w:val="28"/>
          <w:lang w:eastAsia="ru-RU"/>
        </w:rPr>
        <w:t>Об общих принципах организации местного самоуправления в единой системе публичной власти"</w:t>
      </w:r>
      <w:r w:rsidRPr="00F37DAF">
        <w:rPr>
          <w:sz w:val="28"/>
          <w:szCs w:val="28"/>
        </w:rPr>
        <w:t>.</w:t>
      </w:r>
    </w:p>
    <w:p w:rsidR="002C08C5" w:rsidRPr="00142BC3" w:rsidRDefault="002C08C5" w:rsidP="002C08C5">
      <w:pPr>
        <w:widowControl w:val="0"/>
        <w:autoSpaceDE w:val="0"/>
        <w:autoSpaceDN w:val="0"/>
        <w:adjustRightInd w:val="0"/>
        <w:spacing w:line="240" w:lineRule="auto"/>
        <w:ind w:firstLine="567"/>
        <w:jc w:val="both"/>
        <w:rPr>
          <w:color w:val="000000"/>
          <w:sz w:val="28"/>
          <w:szCs w:val="28"/>
        </w:rPr>
      </w:pPr>
      <w:r w:rsidRPr="00135A70">
        <w:rPr>
          <w:sz w:val="28"/>
          <w:szCs w:val="28"/>
        </w:rPr>
        <w:t xml:space="preserve">8. Изменения и дополнения, внесенные в </w:t>
      </w:r>
      <w:r>
        <w:rPr>
          <w:sz w:val="28"/>
          <w:szCs w:val="28"/>
        </w:rPr>
        <w:t>У</w:t>
      </w:r>
      <w:r w:rsidRPr="00135A70">
        <w:rPr>
          <w:sz w:val="28"/>
          <w:szCs w:val="28"/>
        </w:rPr>
        <w:t xml:space="preserve">став поселения и предусматривающие создание контрольно-счетного органа </w:t>
      </w:r>
      <w:r w:rsidRPr="005B11EA">
        <w:rPr>
          <w:sz w:val="28"/>
          <w:szCs w:val="28"/>
        </w:rPr>
        <w:t>поселения</w:t>
      </w:r>
      <w:r w:rsidRPr="00135A70">
        <w:rPr>
          <w:sz w:val="28"/>
          <w:szCs w:val="28"/>
        </w:rPr>
        <w:t xml:space="preserve">, вступают в силу в порядке, </w:t>
      </w:r>
      <w:r w:rsidRPr="00135A70">
        <w:rPr>
          <w:color w:val="000000"/>
          <w:sz w:val="28"/>
          <w:szCs w:val="28"/>
        </w:rPr>
        <w:t>предусмотренном частью 5 настоящей статьи.</w:t>
      </w:r>
    </w:p>
    <w:p w:rsidR="002C08C5" w:rsidRPr="00F37DAF" w:rsidRDefault="002C08C5" w:rsidP="002C08C5">
      <w:pPr>
        <w:widowControl w:val="0"/>
        <w:autoSpaceDE w:val="0"/>
        <w:autoSpaceDN w:val="0"/>
        <w:adjustRightInd w:val="0"/>
        <w:spacing w:line="240" w:lineRule="auto"/>
        <w:ind w:firstLine="567"/>
        <w:jc w:val="both"/>
        <w:rPr>
          <w:sz w:val="28"/>
          <w:szCs w:val="28"/>
        </w:rPr>
      </w:pPr>
      <w:r w:rsidRPr="00F37DAF">
        <w:rPr>
          <w:sz w:val="28"/>
          <w:szCs w:val="28"/>
        </w:rPr>
        <w:t xml:space="preserve">9. Изменения и дополнения в Устав </w:t>
      </w:r>
      <w:r w:rsidRPr="005B11EA">
        <w:rPr>
          <w:sz w:val="28"/>
          <w:szCs w:val="28"/>
        </w:rPr>
        <w:t>поселения</w:t>
      </w:r>
      <w:r w:rsidRPr="00F37DAF">
        <w:rPr>
          <w:sz w:val="28"/>
          <w:szCs w:val="28"/>
        </w:rPr>
        <w:t xml:space="preserve"> вносятся муниципальным правовым актом, который может оформляться:</w:t>
      </w:r>
    </w:p>
    <w:p w:rsidR="002C08C5" w:rsidRPr="00F37DAF" w:rsidRDefault="002C08C5" w:rsidP="002C08C5">
      <w:pPr>
        <w:widowControl w:val="0"/>
        <w:autoSpaceDE w:val="0"/>
        <w:autoSpaceDN w:val="0"/>
        <w:adjustRightInd w:val="0"/>
        <w:spacing w:line="240" w:lineRule="auto"/>
        <w:ind w:firstLine="567"/>
        <w:jc w:val="both"/>
        <w:rPr>
          <w:sz w:val="28"/>
          <w:szCs w:val="28"/>
        </w:rPr>
      </w:pPr>
      <w:r w:rsidRPr="00F37DAF">
        <w:rPr>
          <w:sz w:val="28"/>
          <w:szCs w:val="28"/>
        </w:rPr>
        <w:t xml:space="preserve">1) решением Совета, подписанным его председателем и главой </w:t>
      </w:r>
      <w:r w:rsidRPr="005B11EA">
        <w:rPr>
          <w:sz w:val="28"/>
          <w:szCs w:val="28"/>
        </w:rPr>
        <w:t>поселения</w:t>
      </w:r>
      <w:r w:rsidRPr="00F37DAF">
        <w:rPr>
          <w:sz w:val="28"/>
          <w:szCs w:val="28"/>
        </w:rPr>
        <w:t>;</w:t>
      </w:r>
    </w:p>
    <w:p w:rsidR="002C08C5" w:rsidRPr="00F37DAF" w:rsidRDefault="002C08C5" w:rsidP="002C08C5">
      <w:pPr>
        <w:widowControl w:val="0"/>
        <w:autoSpaceDE w:val="0"/>
        <w:autoSpaceDN w:val="0"/>
        <w:adjustRightInd w:val="0"/>
        <w:spacing w:line="240" w:lineRule="auto"/>
        <w:ind w:firstLine="567"/>
        <w:jc w:val="both"/>
        <w:rPr>
          <w:sz w:val="28"/>
          <w:szCs w:val="28"/>
        </w:rPr>
      </w:pPr>
      <w:r w:rsidRPr="00F37DAF">
        <w:rPr>
          <w:sz w:val="28"/>
          <w:szCs w:val="28"/>
        </w:rPr>
        <w:t xml:space="preserve">2) отдельным нормативным правовым актом, принятым Советом и подписанным главой </w:t>
      </w:r>
      <w:r w:rsidRPr="005B11EA">
        <w:rPr>
          <w:sz w:val="28"/>
          <w:szCs w:val="28"/>
        </w:rPr>
        <w:t>поселения</w:t>
      </w:r>
      <w:r w:rsidRPr="00F37DAF">
        <w:rPr>
          <w:sz w:val="28"/>
          <w:szCs w:val="28"/>
        </w:rPr>
        <w:t xml:space="preserve">. В этом случае на данном правовом акте проставляются реквизиты решения Совета о его принятии. Включение в такое решение Совета переходных положений и (или) норм о вступлении в силу изменений и дополнений, вносимых в Устав </w:t>
      </w:r>
      <w:r w:rsidRPr="005B11EA">
        <w:rPr>
          <w:sz w:val="28"/>
          <w:szCs w:val="28"/>
        </w:rPr>
        <w:t>поселения</w:t>
      </w:r>
      <w:r w:rsidRPr="00F37DAF">
        <w:rPr>
          <w:sz w:val="28"/>
          <w:szCs w:val="28"/>
        </w:rPr>
        <w:t>, не допускается.</w:t>
      </w:r>
    </w:p>
    <w:p w:rsidR="002C08C5" w:rsidRPr="00F37DAF" w:rsidRDefault="002C08C5" w:rsidP="002C08C5">
      <w:pPr>
        <w:widowControl w:val="0"/>
        <w:autoSpaceDE w:val="0"/>
        <w:autoSpaceDN w:val="0"/>
        <w:adjustRightInd w:val="0"/>
        <w:spacing w:line="240" w:lineRule="auto"/>
        <w:ind w:firstLine="567"/>
        <w:jc w:val="both"/>
        <w:rPr>
          <w:sz w:val="28"/>
          <w:szCs w:val="28"/>
        </w:rPr>
      </w:pPr>
      <w:r w:rsidRPr="00F37DAF">
        <w:rPr>
          <w:sz w:val="28"/>
          <w:szCs w:val="28"/>
        </w:rPr>
        <w:t xml:space="preserve">10. Изложение Устава </w:t>
      </w:r>
      <w:r w:rsidRPr="005B11EA">
        <w:rPr>
          <w:sz w:val="28"/>
          <w:szCs w:val="28"/>
        </w:rPr>
        <w:t>поселения</w:t>
      </w:r>
      <w:r w:rsidRPr="00F37DAF">
        <w:rPr>
          <w:sz w:val="28"/>
          <w:szCs w:val="28"/>
        </w:rPr>
        <w:t xml:space="preserve"> в новой редакции посредством принятия муниципального правового акта о внесении изменений и дополнений в Устав </w:t>
      </w:r>
      <w:r w:rsidRPr="005B11EA">
        <w:rPr>
          <w:sz w:val="28"/>
          <w:szCs w:val="28"/>
        </w:rPr>
        <w:t>поселения</w:t>
      </w:r>
      <w:r w:rsidRPr="00F37DAF">
        <w:rPr>
          <w:sz w:val="28"/>
          <w:szCs w:val="28"/>
        </w:rPr>
        <w:t xml:space="preserve"> не допускается. В этом случае принимается новый Устав </w:t>
      </w:r>
      <w:r w:rsidRPr="005B11EA">
        <w:rPr>
          <w:sz w:val="28"/>
          <w:szCs w:val="28"/>
        </w:rPr>
        <w:t>поселения</w:t>
      </w:r>
      <w:r w:rsidRPr="00F37DAF">
        <w:rPr>
          <w:sz w:val="28"/>
          <w:szCs w:val="28"/>
        </w:rPr>
        <w:t xml:space="preserve">, а ранее действовавший Устав </w:t>
      </w:r>
      <w:r w:rsidRPr="005B11EA">
        <w:rPr>
          <w:sz w:val="28"/>
          <w:szCs w:val="28"/>
        </w:rPr>
        <w:t>поселения</w:t>
      </w:r>
      <w:r w:rsidRPr="00F37DAF">
        <w:rPr>
          <w:sz w:val="28"/>
          <w:szCs w:val="28"/>
        </w:rPr>
        <w:t xml:space="preserve"> и муниципальные правовые акты о внесении в него изменений и дополнений признаются утратившими силу со дня вступления в силу нового Устава </w:t>
      </w:r>
      <w:r w:rsidRPr="005B11EA">
        <w:rPr>
          <w:sz w:val="28"/>
          <w:szCs w:val="28"/>
        </w:rPr>
        <w:t>поселения</w:t>
      </w:r>
      <w:r w:rsidRPr="00F37DAF">
        <w:rPr>
          <w:sz w:val="28"/>
          <w:szCs w:val="28"/>
        </w:rPr>
        <w:t>.</w:t>
      </w:r>
    </w:p>
    <w:p w:rsidR="002C08C5" w:rsidRPr="00F37DAF" w:rsidRDefault="002C08C5" w:rsidP="002C08C5">
      <w:pPr>
        <w:pStyle w:val="ConsNormal"/>
        <w:suppressAutoHyphens w:val="0"/>
        <w:spacing w:after="0" w:line="240" w:lineRule="auto"/>
        <w:ind w:firstLine="567"/>
        <w:jc w:val="both"/>
        <w:rPr>
          <w:rFonts w:ascii="Times New Roman" w:hAnsi="Times New Roman" w:cs="Times New Roman"/>
          <w:sz w:val="28"/>
          <w:szCs w:val="28"/>
        </w:rPr>
      </w:pPr>
    </w:p>
    <w:p w:rsidR="002C08C5" w:rsidRPr="00F37DAF" w:rsidRDefault="002C08C5" w:rsidP="002C08C5">
      <w:pPr>
        <w:widowControl w:val="0"/>
        <w:autoSpaceDE w:val="0"/>
        <w:autoSpaceDN w:val="0"/>
        <w:adjustRightInd w:val="0"/>
        <w:spacing w:line="240" w:lineRule="auto"/>
        <w:ind w:firstLine="567"/>
        <w:jc w:val="both"/>
        <w:outlineLvl w:val="0"/>
        <w:rPr>
          <w:b/>
          <w:bCs/>
          <w:sz w:val="28"/>
          <w:szCs w:val="28"/>
        </w:rPr>
      </w:pPr>
      <w:r>
        <w:rPr>
          <w:b/>
          <w:sz w:val="28"/>
          <w:szCs w:val="28"/>
        </w:rPr>
        <w:t>Статья 51</w:t>
      </w:r>
      <w:r w:rsidRPr="00F37DAF">
        <w:rPr>
          <w:b/>
          <w:sz w:val="28"/>
          <w:szCs w:val="28"/>
        </w:rPr>
        <w:t xml:space="preserve">. Решения, </w:t>
      </w:r>
      <w:r w:rsidRPr="00F37DAF">
        <w:rPr>
          <w:b/>
          <w:bCs/>
          <w:sz w:val="28"/>
          <w:szCs w:val="28"/>
        </w:rPr>
        <w:t>принятые путем прямого волеизъявления граждан</w:t>
      </w:r>
    </w:p>
    <w:p w:rsidR="002C08C5" w:rsidRPr="00F37DAF" w:rsidRDefault="002C08C5" w:rsidP="002C08C5">
      <w:pPr>
        <w:widowControl w:val="0"/>
        <w:autoSpaceDE w:val="0"/>
        <w:autoSpaceDN w:val="0"/>
        <w:adjustRightInd w:val="0"/>
        <w:spacing w:line="240" w:lineRule="auto"/>
        <w:ind w:firstLine="567"/>
        <w:jc w:val="both"/>
        <w:rPr>
          <w:sz w:val="28"/>
          <w:szCs w:val="28"/>
        </w:rPr>
      </w:pPr>
      <w:r w:rsidRPr="00521766">
        <w:rPr>
          <w:sz w:val="28"/>
          <w:szCs w:val="28"/>
        </w:rPr>
        <w:t xml:space="preserve">1. Решение вопросов </w:t>
      </w:r>
      <w:r w:rsidRPr="00521766">
        <w:rPr>
          <w:rFonts w:eastAsia="Calibri"/>
          <w:color w:val="000000"/>
          <w:sz w:val="28"/>
          <w:szCs w:val="28"/>
          <w:lang w:eastAsia="ru-RU"/>
        </w:rPr>
        <w:t>непосредственного обеспечения жизнедеятельности населения</w:t>
      </w:r>
      <w:r w:rsidRPr="00521766">
        <w:rPr>
          <w:sz w:val="28"/>
          <w:szCs w:val="28"/>
        </w:rPr>
        <w:t xml:space="preserve"> непосредственно гражданами </w:t>
      </w:r>
      <w:r w:rsidRPr="005B11EA">
        <w:rPr>
          <w:sz w:val="28"/>
          <w:szCs w:val="28"/>
        </w:rPr>
        <w:t>поселения</w:t>
      </w:r>
      <w:r w:rsidRPr="00521766">
        <w:rPr>
          <w:sz w:val="28"/>
          <w:szCs w:val="28"/>
        </w:rPr>
        <w:t xml:space="preserve"> осуществляется путем прямого волеизъявления</w:t>
      </w:r>
      <w:r w:rsidRPr="00F37DAF">
        <w:rPr>
          <w:sz w:val="28"/>
          <w:szCs w:val="28"/>
        </w:rPr>
        <w:t xml:space="preserve"> населения </w:t>
      </w:r>
      <w:r w:rsidRPr="005B11EA">
        <w:rPr>
          <w:sz w:val="28"/>
          <w:szCs w:val="28"/>
        </w:rPr>
        <w:t>поселения</w:t>
      </w:r>
      <w:r w:rsidRPr="00F37DAF">
        <w:rPr>
          <w:sz w:val="28"/>
          <w:szCs w:val="28"/>
        </w:rPr>
        <w:t>, выраженного на местном референдуме, сходе граждан.</w:t>
      </w:r>
    </w:p>
    <w:p w:rsidR="002C08C5" w:rsidRPr="00F37DAF" w:rsidRDefault="002C08C5" w:rsidP="002C08C5">
      <w:pPr>
        <w:widowControl w:val="0"/>
        <w:autoSpaceDE w:val="0"/>
        <w:autoSpaceDN w:val="0"/>
        <w:adjustRightInd w:val="0"/>
        <w:spacing w:line="240" w:lineRule="auto"/>
        <w:ind w:firstLine="567"/>
        <w:jc w:val="both"/>
        <w:rPr>
          <w:sz w:val="28"/>
          <w:szCs w:val="28"/>
        </w:rPr>
      </w:pPr>
      <w:r w:rsidRPr="00F37DAF">
        <w:rPr>
          <w:sz w:val="28"/>
          <w:szCs w:val="28"/>
        </w:rPr>
        <w:t xml:space="preserve">2. Если для реализации решения, принятого путем прямого волеизъявления населения </w:t>
      </w:r>
      <w:r w:rsidRPr="005B11EA">
        <w:rPr>
          <w:sz w:val="28"/>
          <w:szCs w:val="28"/>
        </w:rPr>
        <w:t>поселения</w:t>
      </w:r>
      <w:r w:rsidRPr="00F37DAF">
        <w:rPr>
          <w:sz w:val="28"/>
          <w:szCs w:val="28"/>
        </w:rPr>
        <w:t>,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референдуме, сходе граждан, определить срок подготовки и (или) принятия соответствующего муниципального правового акта. Указанный срок не может превышать три месяца.</w:t>
      </w:r>
    </w:p>
    <w:p w:rsidR="002C08C5" w:rsidRPr="00F37DAF" w:rsidRDefault="002C08C5" w:rsidP="002C08C5">
      <w:pPr>
        <w:widowControl w:val="0"/>
        <w:autoSpaceDE w:val="0"/>
        <w:autoSpaceDN w:val="0"/>
        <w:adjustRightInd w:val="0"/>
        <w:spacing w:line="240" w:lineRule="auto"/>
        <w:ind w:firstLine="567"/>
        <w:jc w:val="both"/>
        <w:rPr>
          <w:sz w:val="28"/>
          <w:szCs w:val="28"/>
        </w:rPr>
      </w:pPr>
      <w:r w:rsidRPr="00F37DAF">
        <w:rPr>
          <w:sz w:val="28"/>
          <w:szCs w:val="28"/>
        </w:rPr>
        <w:t>3. Нарушение срока издания муниципального правового акта, необходимого для реализации решения, принятого путем прямого волеизъявления населения, является основанием для досрочного прекращения полномочий главы муниципального образования или досрочного прекращения полномочий Совета.</w:t>
      </w:r>
    </w:p>
    <w:p w:rsidR="002C08C5" w:rsidRPr="00F37DAF" w:rsidRDefault="002C08C5" w:rsidP="002C08C5">
      <w:pPr>
        <w:widowControl w:val="0"/>
        <w:spacing w:line="240" w:lineRule="auto"/>
        <w:ind w:firstLine="567"/>
        <w:jc w:val="both"/>
        <w:rPr>
          <w:sz w:val="28"/>
          <w:szCs w:val="28"/>
        </w:rPr>
      </w:pPr>
    </w:p>
    <w:p w:rsidR="002C08C5" w:rsidRPr="00F37DAF" w:rsidRDefault="002C08C5" w:rsidP="002C08C5">
      <w:pPr>
        <w:widowControl w:val="0"/>
        <w:spacing w:line="240" w:lineRule="auto"/>
        <w:ind w:firstLine="567"/>
        <w:jc w:val="both"/>
        <w:rPr>
          <w:b/>
          <w:sz w:val="28"/>
          <w:szCs w:val="28"/>
        </w:rPr>
      </w:pPr>
      <w:r>
        <w:rPr>
          <w:b/>
          <w:sz w:val="28"/>
          <w:szCs w:val="28"/>
        </w:rPr>
        <w:lastRenderedPageBreak/>
        <w:t>Статья 52</w:t>
      </w:r>
      <w:r w:rsidRPr="00F37DAF">
        <w:rPr>
          <w:b/>
          <w:sz w:val="28"/>
          <w:szCs w:val="28"/>
        </w:rPr>
        <w:t xml:space="preserve">. Нормативные и иные правовые акты Совета </w:t>
      </w:r>
    </w:p>
    <w:p w:rsidR="002C08C5" w:rsidRPr="00F37DAF" w:rsidRDefault="002C08C5" w:rsidP="002C08C5">
      <w:pPr>
        <w:widowControl w:val="0"/>
        <w:autoSpaceDE w:val="0"/>
        <w:autoSpaceDN w:val="0"/>
        <w:adjustRightInd w:val="0"/>
        <w:spacing w:line="240" w:lineRule="auto"/>
        <w:ind w:firstLine="567"/>
        <w:jc w:val="both"/>
        <w:rPr>
          <w:sz w:val="28"/>
          <w:szCs w:val="28"/>
        </w:rPr>
      </w:pPr>
      <w:r w:rsidRPr="00F37DAF">
        <w:rPr>
          <w:sz w:val="28"/>
          <w:szCs w:val="28"/>
        </w:rPr>
        <w:t>1. К нормативным правовым актам Совета относятся:</w:t>
      </w:r>
    </w:p>
    <w:p w:rsidR="002C08C5" w:rsidRPr="00F37DAF" w:rsidRDefault="002C08C5" w:rsidP="002C08C5">
      <w:pPr>
        <w:widowControl w:val="0"/>
        <w:autoSpaceDE w:val="0"/>
        <w:autoSpaceDN w:val="0"/>
        <w:adjustRightInd w:val="0"/>
        <w:spacing w:line="240" w:lineRule="auto"/>
        <w:ind w:firstLine="567"/>
        <w:jc w:val="both"/>
        <w:rPr>
          <w:sz w:val="28"/>
          <w:szCs w:val="28"/>
        </w:rPr>
      </w:pPr>
      <w:r w:rsidRPr="00F37DAF">
        <w:rPr>
          <w:sz w:val="28"/>
          <w:szCs w:val="28"/>
        </w:rPr>
        <w:t xml:space="preserve">1) нормативный правовой акт об утверждении Устава </w:t>
      </w:r>
      <w:r w:rsidRPr="005B11EA">
        <w:rPr>
          <w:sz w:val="28"/>
          <w:szCs w:val="28"/>
        </w:rPr>
        <w:t>поселения</w:t>
      </w:r>
      <w:r w:rsidRPr="00F37DAF">
        <w:rPr>
          <w:sz w:val="28"/>
          <w:szCs w:val="28"/>
        </w:rPr>
        <w:t>;</w:t>
      </w:r>
    </w:p>
    <w:p w:rsidR="002C08C5" w:rsidRPr="00F37DAF" w:rsidRDefault="002C08C5" w:rsidP="002C08C5">
      <w:pPr>
        <w:widowControl w:val="0"/>
        <w:autoSpaceDE w:val="0"/>
        <w:autoSpaceDN w:val="0"/>
        <w:adjustRightInd w:val="0"/>
        <w:spacing w:line="240" w:lineRule="auto"/>
        <w:ind w:firstLine="567"/>
        <w:jc w:val="both"/>
        <w:rPr>
          <w:sz w:val="28"/>
          <w:szCs w:val="28"/>
        </w:rPr>
      </w:pPr>
      <w:r w:rsidRPr="00F37DAF">
        <w:rPr>
          <w:sz w:val="28"/>
          <w:szCs w:val="28"/>
        </w:rPr>
        <w:t>2) нормативный правовой акт об утверждении местного бюджета;</w:t>
      </w:r>
    </w:p>
    <w:p w:rsidR="002C08C5" w:rsidRPr="00F37DAF" w:rsidRDefault="002C08C5" w:rsidP="002C08C5">
      <w:pPr>
        <w:widowControl w:val="0"/>
        <w:autoSpaceDE w:val="0"/>
        <w:autoSpaceDN w:val="0"/>
        <w:adjustRightInd w:val="0"/>
        <w:spacing w:line="240" w:lineRule="auto"/>
        <w:ind w:firstLine="567"/>
        <w:jc w:val="both"/>
        <w:rPr>
          <w:sz w:val="28"/>
          <w:szCs w:val="28"/>
        </w:rPr>
      </w:pPr>
      <w:r w:rsidRPr="00F37DAF">
        <w:rPr>
          <w:sz w:val="28"/>
          <w:szCs w:val="28"/>
        </w:rPr>
        <w:t xml:space="preserve">3) правила благоустройства территории </w:t>
      </w:r>
      <w:r w:rsidRPr="005B11EA">
        <w:rPr>
          <w:sz w:val="28"/>
          <w:szCs w:val="28"/>
        </w:rPr>
        <w:t>поселения</w:t>
      </w:r>
      <w:r w:rsidRPr="00F37DAF">
        <w:rPr>
          <w:sz w:val="28"/>
          <w:szCs w:val="28"/>
        </w:rPr>
        <w:t>;</w:t>
      </w:r>
    </w:p>
    <w:p w:rsidR="002C08C5" w:rsidRPr="00F37DAF" w:rsidRDefault="002C08C5" w:rsidP="002C08C5">
      <w:pPr>
        <w:widowControl w:val="0"/>
        <w:autoSpaceDE w:val="0"/>
        <w:autoSpaceDN w:val="0"/>
        <w:adjustRightInd w:val="0"/>
        <w:spacing w:line="240" w:lineRule="auto"/>
        <w:ind w:firstLine="567"/>
        <w:jc w:val="both"/>
        <w:rPr>
          <w:sz w:val="28"/>
          <w:szCs w:val="28"/>
        </w:rPr>
      </w:pPr>
      <w:r w:rsidRPr="00F37DAF">
        <w:rPr>
          <w:sz w:val="28"/>
          <w:szCs w:val="28"/>
        </w:rPr>
        <w:t>4) нормативные правовые акты об утверждении соглашений, заключаемых между органами местного самоуправления;</w:t>
      </w:r>
    </w:p>
    <w:p w:rsidR="002C08C5" w:rsidRPr="00F37DAF" w:rsidRDefault="002C08C5" w:rsidP="002C08C5">
      <w:pPr>
        <w:widowControl w:val="0"/>
        <w:autoSpaceDE w:val="0"/>
        <w:autoSpaceDN w:val="0"/>
        <w:adjustRightInd w:val="0"/>
        <w:spacing w:line="240" w:lineRule="auto"/>
        <w:ind w:firstLine="567"/>
        <w:jc w:val="both"/>
        <w:rPr>
          <w:sz w:val="28"/>
          <w:szCs w:val="28"/>
        </w:rPr>
      </w:pPr>
      <w:r w:rsidRPr="00F37DAF">
        <w:rPr>
          <w:sz w:val="28"/>
          <w:szCs w:val="28"/>
        </w:rPr>
        <w:t>5) иные нормативные правовые акты, принятые Советом по вопросам, отнесенным к его компетенции федеральными законами, законами Краснодарского края, настоящим Уставом.</w:t>
      </w:r>
    </w:p>
    <w:p w:rsidR="002C08C5" w:rsidRPr="00F37DAF" w:rsidRDefault="002C08C5" w:rsidP="002C08C5">
      <w:pPr>
        <w:widowControl w:val="0"/>
        <w:autoSpaceDE w:val="0"/>
        <w:autoSpaceDN w:val="0"/>
        <w:adjustRightInd w:val="0"/>
        <w:spacing w:line="240" w:lineRule="auto"/>
        <w:ind w:firstLine="567"/>
        <w:jc w:val="both"/>
        <w:rPr>
          <w:sz w:val="28"/>
          <w:szCs w:val="28"/>
        </w:rPr>
      </w:pPr>
      <w:r w:rsidRPr="00F37DAF">
        <w:rPr>
          <w:sz w:val="28"/>
          <w:szCs w:val="28"/>
        </w:rPr>
        <w:t>2. Совет по вопросам, отнесенным к его компетенции федеральными законами, законами Краснодарского края, настоящим Уставом, принимает:</w:t>
      </w:r>
    </w:p>
    <w:p w:rsidR="002C08C5" w:rsidRPr="00F37DAF" w:rsidRDefault="002C08C5" w:rsidP="002C08C5">
      <w:pPr>
        <w:widowControl w:val="0"/>
        <w:autoSpaceDE w:val="0"/>
        <w:autoSpaceDN w:val="0"/>
        <w:adjustRightInd w:val="0"/>
        <w:spacing w:line="240" w:lineRule="auto"/>
        <w:ind w:firstLine="567"/>
        <w:jc w:val="both"/>
        <w:rPr>
          <w:sz w:val="28"/>
          <w:szCs w:val="28"/>
        </w:rPr>
      </w:pPr>
      <w:r w:rsidRPr="00F37DAF">
        <w:rPr>
          <w:sz w:val="28"/>
          <w:szCs w:val="28"/>
        </w:rPr>
        <w:t xml:space="preserve">1) решения, устанавливающие правила, обязательные для исполнения на территории </w:t>
      </w:r>
      <w:r w:rsidRPr="005B11EA">
        <w:rPr>
          <w:sz w:val="28"/>
          <w:szCs w:val="28"/>
        </w:rPr>
        <w:t>поселения</w:t>
      </w:r>
      <w:r w:rsidRPr="00F37DAF">
        <w:rPr>
          <w:sz w:val="28"/>
          <w:szCs w:val="28"/>
        </w:rPr>
        <w:t>;</w:t>
      </w:r>
    </w:p>
    <w:p w:rsidR="002C08C5" w:rsidRPr="00F37DAF" w:rsidRDefault="002C08C5" w:rsidP="002C08C5">
      <w:pPr>
        <w:widowControl w:val="0"/>
        <w:autoSpaceDE w:val="0"/>
        <w:autoSpaceDN w:val="0"/>
        <w:adjustRightInd w:val="0"/>
        <w:spacing w:line="240" w:lineRule="auto"/>
        <w:ind w:firstLine="567"/>
        <w:jc w:val="both"/>
        <w:rPr>
          <w:sz w:val="28"/>
          <w:szCs w:val="28"/>
        </w:rPr>
      </w:pPr>
      <w:r w:rsidRPr="00F37DAF">
        <w:rPr>
          <w:sz w:val="28"/>
          <w:szCs w:val="28"/>
        </w:rPr>
        <w:t xml:space="preserve">2) решение об удалении главы </w:t>
      </w:r>
      <w:r w:rsidRPr="005B11EA">
        <w:rPr>
          <w:sz w:val="28"/>
          <w:szCs w:val="28"/>
        </w:rPr>
        <w:t>поселения</w:t>
      </w:r>
      <w:r w:rsidRPr="00F37DAF">
        <w:rPr>
          <w:sz w:val="28"/>
          <w:szCs w:val="28"/>
        </w:rPr>
        <w:t xml:space="preserve"> в отставку;</w:t>
      </w:r>
    </w:p>
    <w:p w:rsidR="002C08C5" w:rsidRPr="00F37DAF" w:rsidRDefault="002C08C5" w:rsidP="002C08C5">
      <w:pPr>
        <w:widowControl w:val="0"/>
        <w:autoSpaceDE w:val="0"/>
        <w:autoSpaceDN w:val="0"/>
        <w:adjustRightInd w:val="0"/>
        <w:spacing w:line="240" w:lineRule="auto"/>
        <w:ind w:firstLine="567"/>
        <w:jc w:val="both"/>
        <w:rPr>
          <w:sz w:val="28"/>
          <w:szCs w:val="28"/>
        </w:rPr>
      </w:pPr>
      <w:r w:rsidRPr="00F37DAF">
        <w:rPr>
          <w:sz w:val="28"/>
          <w:szCs w:val="28"/>
        </w:rPr>
        <w:t xml:space="preserve">3) решения по вопросам организации деятельности </w:t>
      </w:r>
      <w:r>
        <w:rPr>
          <w:sz w:val="28"/>
          <w:szCs w:val="28"/>
        </w:rPr>
        <w:t>Совета</w:t>
      </w:r>
      <w:r w:rsidRPr="00F37DAF">
        <w:rPr>
          <w:sz w:val="28"/>
          <w:szCs w:val="28"/>
        </w:rPr>
        <w:t>;</w:t>
      </w:r>
    </w:p>
    <w:p w:rsidR="002C08C5" w:rsidRPr="00F37DAF" w:rsidRDefault="002C08C5" w:rsidP="002C08C5">
      <w:pPr>
        <w:widowControl w:val="0"/>
        <w:autoSpaceDE w:val="0"/>
        <w:autoSpaceDN w:val="0"/>
        <w:adjustRightInd w:val="0"/>
        <w:spacing w:line="240" w:lineRule="auto"/>
        <w:ind w:firstLine="567"/>
        <w:jc w:val="both"/>
        <w:rPr>
          <w:sz w:val="28"/>
          <w:szCs w:val="28"/>
        </w:rPr>
      </w:pPr>
      <w:r w:rsidRPr="00F37DAF">
        <w:rPr>
          <w:sz w:val="28"/>
          <w:szCs w:val="28"/>
        </w:rPr>
        <w:t xml:space="preserve">4) решения по иным вопросам, отнесенным к его компетенции федеральными законами, законами </w:t>
      </w:r>
      <w:r>
        <w:rPr>
          <w:sz w:val="28"/>
          <w:szCs w:val="28"/>
        </w:rPr>
        <w:t>Краснодарского края</w:t>
      </w:r>
      <w:r w:rsidRPr="00F37DAF">
        <w:rPr>
          <w:sz w:val="28"/>
          <w:szCs w:val="28"/>
        </w:rPr>
        <w:t xml:space="preserve">, </w:t>
      </w:r>
      <w:r>
        <w:rPr>
          <w:sz w:val="28"/>
          <w:szCs w:val="28"/>
        </w:rPr>
        <w:t>настоящим У</w:t>
      </w:r>
      <w:r w:rsidRPr="00F37DAF">
        <w:rPr>
          <w:sz w:val="28"/>
          <w:szCs w:val="28"/>
        </w:rPr>
        <w:t>ставом.</w:t>
      </w:r>
    </w:p>
    <w:p w:rsidR="002C08C5" w:rsidRDefault="002C08C5" w:rsidP="002C08C5">
      <w:pPr>
        <w:widowControl w:val="0"/>
        <w:autoSpaceDE w:val="0"/>
        <w:autoSpaceDN w:val="0"/>
        <w:adjustRightInd w:val="0"/>
        <w:spacing w:line="240" w:lineRule="auto"/>
        <w:ind w:firstLine="567"/>
        <w:jc w:val="both"/>
        <w:rPr>
          <w:sz w:val="28"/>
          <w:szCs w:val="28"/>
        </w:rPr>
      </w:pPr>
      <w:r w:rsidRPr="00F37DAF">
        <w:rPr>
          <w:sz w:val="28"/>
          <w:szCs w:val="28"/>
        </w:rPr>
        <w:t xml:space="preserve">3. Проекты нормативных правовых актов </w:t>
      </w:r>
      <w:r>
        <w:rPr>
          <w:sz w:val="28"/>
          <w:szCs w:val="28"/>
        </w:rPr>
        <w:t>Совета</w:t>
      </w:r>
      <w:r w:rsidRPr="00F37DAF">
        <w:rPr>
          <w:sz w:val="28"/>
          <w:szCs w:val="28"/>
        </w:rPr>
        <w:t xml:space="preserve"> об установлении, о введении в действие или прекращении действия налогов (сборов), об изменении налоговых ставок (ставок сборов), порядка и срока уплаты налогов (сборов), установлении (отмене) налоговых льгот (льгот по сборам) и (или) оснований и порядка их применения, другие проекты нормативных правовых актов </w:t>
      </w:r>
      <w:r>
        <w:rPr>
          <w:sz w:val="28"/>
          <w:szCs w:val="28"/>
        </w:rPr>
        <w:t>Совета</w:t>
      </w:r>
      <w:r w:rsidRPr="00F37DAF">
        <w:rPr>
          <w:sz w:val="28"/>
          <w:szCs w:val="28"/>
        </w:rPr>
        <w:t xml:space="preserve">, предусматривающие расходы, финансовое обеспечение которых осуществляется за счет средств местного бюджета, рассматриваются </w:t>
      </w:r>
      <w:r>
        <w:rPr>
          <w:sz w:val="28"/>
          <w:szCs w:val="28"/>
        </w:rPr>
        <w:t>Советом</w:t>
      </w:r>
      <w:r w:rsidRPr="00F37DAF">
        <w:rPr>
          <w:sz w:val="28"/>
          <w:szCs w:val="28"/>
        </w:rPr>
        <w:t xml:space="preserve"> по представлению главы </w:t>
      </w:r>
      <w:r w:rsidRPr="005B11EA">
        <w:rPr>
          <w:sz w:val="28"/>
          <w:szCs w:val="28"/>
        </w:rPr>
        <w:t>поселения</w:t>
      </w:r>
      <w:r w:rsidRPr="00F37DAF">
        <w:rPr>
          <w:sz w:val="28"/>
          <w:szCs w:val="28"/>
        </w:rPr>
        <w:t xml:space="preserve"> либо при наличии заключения указанного лица. </w:t>
      </w:r>
    </w:p>
    <w:p w:rsidR="002C08C5" w:rsidRDefault="002C08C5" w:rsidP="002C08C5">
      <w:pPr>
        <w:widowControl w:val="0"/>
        <w:autoSpaceDE w:val="0"/>
        <w:autoSpaceDN w:val="0"/>
        <w:adjustRightInd w:val="0"/>
        <w:spacing w:line="240" w:lineRule="auto"/>
        <w:ind w:firstLine="567"/>
        <w:jc w:val="both"/>
        <w:rPr>
          <w:rStyle w:val="aff0"/>
          <w:b w:val="0"/>
          <w:color w:val="333333"/>
          <w:sz w:val="28"/>
          <w:szCs w:val="28"/>
          <w:shd w:val="clear" w:color="auto" w:fill="FFFFFF"/>
        </w:rPr>
      </w:pPr>
      <w:r w:rsidRPr="0081487D">
        <w:rPr>
          <w:sz w:val="28"/>
          <w:szCs w:val="28"/>
        </w:rPr>
        <w:t>Указанное з</w:t>
      </w:r>
      <w:r w:rsidRPr="0081487D">
        <w:rPr>
          <w:color w:val="333333"/>
          <w:sz w:val="28"/>
          <w:szCs w:val="28"/>
          <w:shd w:val="clear" w:color="auto" w:fill="FFFFFF"/>
        </w:rPr>
        <w:t xml:space="preserve">аключение по проекту нормативного правового акта должно быть </w:t>
      </w:r>
      <w:r w:rsidRPr="0049630D">
        <w:rPr>
          <w:color w:val="333333"/>
          <w:sz w:val="28"/>
          <w:szCs w:val="28"/>
          <w:shd w:val="clear" w:color="auto" w:fill="FFFFFF"/>
        </w:rPr>
        <w:t>представлено в Совет </w:t>
      </w:r>
      <w:r w:rsidRPr="0049630D">
        <w:rPr>
          <w:rStyle w:val="aff0"/>
          <w:b w:val="0"/>
          <w:color w:val="333333"/>
          <w:sz w:val="28"/>
          <w:szCs w:val="28"/>
          <w:shd w:val="clear" w:color="auto" w:fill="FFFFFF"/>
        </w:rPr>
        <w:t>в срок, не</w:t>
      </w:r>
      <w:r w:rsidRPr="0049630D">
        <w:rPr>
          <w:color w:val="333333"/>
          <w:sz w:val="28"/>
          <w:szCs w:val="28"/>
          <w:shd w:val="clear" w:color="auto" w:fill="FFFFFF"/>
        </w:rPr>
        <w:t xml:space="preserve"> менее </w:t>
      </w:r>
      <w:r w:rsidRPr="0049630D">
        <w:rPr>
          <w:rStyle w:val="aff0"/>
          <w:b w:val="0"/>
          <w:color w:val="333333"/>
          <w:sz w:val="28"/>
          <w:szCs w:val="28"/>
          <w:shd w:val="clear" w:color="auto" w:fill="FFFFFF"/>
        </w:rPr>
        <w:t>20 дней.</w:t>
      </w:r>
      <w:r>
        <w:rPr>
          <w:rStyle w:val="aff0"/>
          <w:b w:val="0"/>
          <w:color w:val="333333"/>
          <w:sz w:val="28"/>
          <w:szCs w:val="28"/>
          <w:shd w:val="clear" w:color="auto" w:fill="FFFFFF"/>
        </w:rPr>
        <w:t xml:space="preserve"> </w:t>
      </w:r>
    </w:p>
    <w:p w:rsidR="002C08C5" w:rsidRPr="00732018" w:rsidRDefault="002C08C5" w:rsidP="002C08C5">
      <w:pPr>
        <w:widowControl w:val="0"/>
        <w:autoSpaceDE w:val="0"/>
        <w:autoSpaceDN w:val="0"/>
        <w:adjustRightInd w:val="0"/>
        <w:spacing w:line="240" w:lineRule="auto"/>
        <w:ind w:firstLine="567"/>
        <w:jc w:val="both"/>
        <w:rPr>
          <w:sz w:val="28"/>
          <w:szCs w:val="28"/>
        </w:rPr>
      </w:pPr>
      <w:r w:rsidRPr="00F37DAF">
        <w:rPr>
          <w:sz w:val="28"/>
          <w:szCs w:val="28"/>
        </w:rPr>
        <w:t xml:space="preserve">4. Проекты нормативных правовых актов могут вноситься в </w:t>
      </w:r>
      <w:r>
        <w:rPr>
          <w:sz w:val="28"/>
          <w:szCs w:val="28"/>
        </w:rPr>
        <w:t>Совет</w:t>
      </w:r>
      <w:r w:rsidRPr="00F37DAF">
        <w:rPr>
          <w:sz w:val="28"/>
          <w:szCs w:val="28"/>
        </w:rPr>
        <w:t xml:space="preserve"> депутатами </w:t>
      </w:r>
      <w:r>
        <w:rPr>
          <w:sz w:val="28"/>
          <w:szCs w:val="28"/>
        </w:rPr>
        <w:t>Совета</w:t>
      </w:r>
      <w:r w:rsidRPr="00F37DAF">
        <w:rPr>
          <w:sz w:val="28"/>
          <w:szCs w:val="28"/>
        </w:rPr>
        <w:t xml:space="preserve">, главой </w:t>
      </w:r>
      <w:r w:rsidRPr="005B11EA">
        <w:rPr>
          <w:sz w:val="28"/>
          <w:szCs w:val="28"/>
        </w:rPr>
        <w:t>поселения</w:t>
      </w:r>
      <w:r w:rsidRPr="00F37DAF">
        <w:rPr>
          <w:sz w:val="28"/>
          <w:szCs w:val="28"/>
        </w:rPr>
        <w:t xml:space="preserve">, иными органами местного самоуправления, органами территориального общественного самоуправления, инициативными группами граждан, </w:t>
      </w:r>
      <w:r>
        <w:rPr>
          <w:sz w:val="28"/>
          <w:szCs w:val="28"/>
        </w:rPr>
        <w:t xml:space="preserve">прокурором. </w:t>
      </w:r>
    </w:p>
    <w:p w:rsidR="002C08C5" w:rsidRPr="00F37DAF" w:rsidRDefault="002C08C5" w:rsidP="002C08C5">
      <w:pPr>
        <w:pStyle w:val="ConsNormal"/>
        <w:tabs>
          <w:tab w:val="left" w:pos="-2160"/>
        </w:tabs>
        <w:suppressAutoHyphens w:val="0"/>
        <w:spacing w:after="0" w:line="240" w:lineRule="auto"/>
        <w:ind w:firstLine="567"/>
        <w:jc w:val="both"/>
        <w:rPr>
          <w:rFonts w:ascii="Times New Roman" w:hAnsi="Times New Roman" w:cs="Times New Roman"/>
          <w:sz w:val="28"/>
          <w:szCs w:val="28"/>
        </w:rPr>
      </w:pPr>
      <w:r w:rsidRPr="00F37DAF">
        <w:rPr>
          <w:rFonts w:ascii="Times New Roman" w:hAnsi="Times New Roman" w:cs="Times New Roman"/>
          <w:sz w:val="28"/>
          <w:szCs w:val="28"/>
        </w:rPr>
        <w:t xml:space="preserve">5. Правовые акты Совета принимаются на его </w:t>
      </w:r>
      <w:r>
        <w:rPr>
          <w:rFonts w:ascii="Times New Roman" w:hAnsi="Times New Roman" w:cs="Times New Roman"/>
          <w:sz w:val="28"/>
          <w:szCs w:val="28"/>
        </w:rPr>
        <w:t>заседаниях</w:t>
      </w:r>
      <w:r w:rsidRPr="00F37DAF">
        <w:rPr>
          <w:rFonts w:ascii="Times New Roman" w:hAnsi="Times New Roman" w:cs="Times New Roman"/>
          <w:sz w:val="28"/>
          <w:szCs w:val="28"/>
        </w:rPr>
        <w:t xml:space="preserve"> в соответствии с </w:t>
      </w:r>
      <w:r>
        <w:rPr>
          <w:rFonts w:ascii="Times New Roman" w:hAnsi="Times New Roman" w:cs="Times New Roman"/>
          <w:sz w:val="28"/>
          <w:szCs w:val="28"/>
        </w:rPr>
        <w:t>Р</w:t>
      </w:r>
      <w:r w:rsidRPr="00F37DAF">
        <w:rPr>
          <w:rFonts w:ascii="Times New Roman" w:hAnsi="Times New Roman" w:cs="Times New Roman"/>
          <w:sz w:val="28"/>
          <w:szCs w:val="28"/>
        </w:rPr>
        <w:t>егламентом работы Совета.</w:t>
      </w:r>
    </w:p>
    <w:p w:rsidR="002C08C5" w:rsidRPr="00F37DAF" w:rsidRDefault="002C08C5" w:rsidP="002C08C5">
      <w:pPr>
        <w:widowControl w:val="0"/>
        <w:autoSpaceDE w:val="0"/>
        <w:autoSpaceDN w:val="0"/>
        <w:adjustRightInd w:val="0"/>
        <w:spacing w:line="240" w:lineRule="auto"/>
        <w:ind w:firstLine="567"/>
        <w:jc w:val="both"/>
        <w:rPr>
          <w:sz w:val="28"/>
          <w:szCs w:val="28"/>
        </w:rPr>
      </w:pPr>
      <w:r>
        <w:rPr>
          <w:sz w:val="28"/>
          <w:szCs w:val="28"/>
        </w:rPr>
        <w:t xml:space="preserve">6. </w:t>
      </w:r>
      <w:r w:rsidRPr="00F37DAF">
        <w:rPr>
          <w:sz w:val="28"/>
          <w:szCs w:val="28"/>
        </w:rPr>
        <w:t xml:space="preserve">Решение </w:t>
      </w:r>
      <w:r>
        <w:rPr>
          <w:sz w:val="28"/>
          <w:szCs w:val="28"/>
        </w:rPr>
        <w:t>Совета</w:t>
      </w:r>
      <w:r w:rsidRPr="00F37DAF">
        <w:rPr>
          <w:sz w:val="28"/>
          <w:szCs w:val="28"/>
        </w:rPr>
        <w:t xml:space="preserve">, в том числе устанавливающее правила, обязательные для исполнения на территории </w:t>
      </w:r>
      <w:r w:rsidRPr="005B11EA">
        <w:rPr>
          <w:sz w:val="28"/>
          <w:szCs w:val="28"/>
        </w:rPr>
        <w:t>поселения</w:t>
      </w:r>
      <w:r w:rsidRPr="00F37DAF">
        <w:rPr>
          <w:sz w:val="28"/>
          <w:szCs w:val="28"/>
        </w:rPr>
        <w:t xml:space="preserve">, а также по вопросам организации деятельности </w:t>
      </w:r>
      <w:r>
        <w:rPr>
          <w:sz w:val="28"/>
          <w:szCs w:val="28"/>
        </w:rPr>
        <w:t>Совета</w:t>
      </w:r>
      <w:r w:rsidRPr="00F37DAF">
        <w:rPr>
          <w:sz w:val="28"/>
          <w:szCs w:val="28"/>
        </w:rPr>
        <w:t xml:space="preserve">, не может считаться принятым, если за него проголосовало менее половины от установленной численности депутатов </w:t>
      </w:r>
      <w:r>
        <w:rPr>
          <w:sz w:val="28"/>
          <w:szCs w:val="28"/>
        </w:rPr>
        <w:t>Совета</w:t>
      </w:r>
      <w:r w:rsidRPr="00F37DAF">
        <w:rPr>
          <w:sz w:val="28"/>
          <w:szCs w:val="28"/>
        </w:rPr>
        <w:t>.</w:t>
      </w:r>
    </w:p>
    <w:p w:rsidR="002C08C5" w:rsidRPr="00F37DAF" w:rsidRDefault="002C08C5" w:rsidP="002C08C5">
      <w:pPr>
        <w:widowControl w:val="0"/>
        <w:autoSpaceDE w:val="0"/>
        <w:autoSpaceDN w:val="0"/>
        <w:adjustRightInd w:val="0"/>
        <w:spacing w:line="240" w:lineRule="auto"/>
        <w:ind w:firstLine="567"/>
        <w:jc w:val="both"/>
        <w:rPr>
          <w:sz w:val="28"/>
          <w:szCs w:val="28"/>
        </w:rPr>
      </w:pPr>
      <w:r>
        <w:rPr>
          <w:sz w:val="28"/>
          <w:szCs w:val="28"/>
        </w:rPr>
        <w:t>7</w:t>
      </w:r>
      <w:r w:rsidRPr="00F37DAF">
        <w:rPr>
          <w:sz w:val="28"/>
          <w:szCs w:val="28"/>
        </w:rPr>
        <w:t xml:space="preserve">. Глава </w:t>
      </w:r>
      <w:r w:rsidRPr="005B11EA">
        <w:rPr>
          <w:sz w:val="28"/>
          <w:szCs w:val="28"/>
        </w:rPr>
        <w:t>поселения</w:t>
      </w:r>
      <w:r w:rsidRPr="00F37DAF">
        <w:rPr>
          <w:sz w:val="28"/>
          <w:szCs w:val="28"/>
        </w:rPr>
        <w:t xml:space="preserve"> подписывает и обнародует нормативный правовой акт, принятый </w:t>
      </w:r>
      <w:r>
        <w:rPr>
          <w:sz w:val="28"/>
          <w:szCs w:val="28"/>
        </w:rPr>
        <w:t>Советом</w:t>
      </w:r>
      <w:r w:rsidRPr="00F37DAF">
        <w:rPr>
          <w:sz w:val="28"/>
          <w:szCs w:val="28"/>
        </w:rPr>
        <w:t>.</w:t>
      </w:r>
    </w:p>
    <w:p w:rsidR="002C08C5" w:rsidRPr="00F37DAF" w:rsidRDefault="002C08C5" w:rsidP="002C08C5">
      <w:pPr>
        <w:widowControl w:val="0"/>
        <w:autoSpaceDE w:val="0"/>
        <w:autoSpaceDN w:val="0"/>
        <w:adjustRightInd w:val="0"/>
        <w:spacing w:line="240" w:lineRule="auto"/>
        <w:ind w:firstLine="567"/>
        <w:jc w:val="both"/>
        <w:rPr>
          <w:sz w:val="28"/>
          <w:szCs w:val="28"/>
        </w:rPr>
      </w:pPr>
      <w:r>
        <w:rPr>
          <w:sz w:val="28"/>
          <w:szCs w:val="28"/>
        </w:rPr>
        <w:t>8.</w:t>
      </w:r>
      <w:r w:rsidRPr="00F37DAF">
        <w:rPr>
          <w:sz w:val="28"/>
          <w:szCs w:val="28"/>
        </w:rPr>
        <w:t xml:space="preserve"> Нормативный правовой акт, принятый </w:t>
      </w:r>
      <w:r>
        <w:rPr>
          <w:sz w:val="28"/>
          <w:szCs w:val="28"/>
        </w:rPr>
        <w:t>Советом</w:t>
      </w:r>
      <w:r w:rsidRPr="00F37DAF">
        <w:rPr>
          <w:sz w:val="28"/>
          <w:szCs w:val="28"/>
        </w:rPr>
        <w:t xml:space="preserve">, направляется главе </w:t>
      </w:r>
      <w:r w:rsidRPr="005B11EA">
        <w:rPr>
          <w:sz w:val="28"/>
          <w:szCs w:val="28"/>
        </w:rPr>
        <w:t>поселения</w:t>
      </w:r>
      <w:r w:rsidRPr="00F37DAF">
        <w:rPr>
          <w:sz w:val="28"/>
          <w:szCs w:val="28"/>
        </w:rPr>
        <w:t xml:space="preserve"> для подписания и обнародования в течение 10 дней.</w:t>
      </w:r>
    </w:p>
    <w:p w:rsidR="002C08C5" w:rsidRPr="00F37DAF" w:rsidRDefault="002C08C5" w:rsidP="002C08C5">
      <w:pPr>
        <w:widowControl w:val="0"/>
        <w:autoSpaceDE w:val="0"/>
        <w:autoSpaceDN w:val="0"/>
        <w:adjustRightInd w:val="0"/>
        <w:spacing w:line="240" w:lineRule="auto"/>
        <w:ind w:firstLine="567"/>
        <w:jc w:val="both"/>
        <w:rPr>
          <w:sz w:val="28"/>
          <w:szCs w:val="28"/>
        </w:rPr>
      </w:pPr>
      <w:r>
        <w:rPr>
          <w:sz w:val="28"/>
          <w:szCs w:val="28"/>
        </w:rPr>
        <w:t>9</w:t>
      </w:r>
      <w:r w:rsidRPr="00F37DAF">
        <w:rPr>
          <w:sz w:val="28"/>
          <w:szCs w:val="28"/>
        </w:rPr>
        <w:t xml:space="preserve">. Глава </w:t>
      </w:r>
      <w:r w:rsidRPr="005B11EA">
        <w:rPr>
          <w:sz w:val="28"/>
          <w:szCs w:val="28"/>
        </w:rPr>
        <w:t>поселения</w:t>
      </w:r>
      <w:r w:rsidRPr="00F37DAF">
        <w:rPr>
          <w:sz w:val="28"/>
          <w:szCs w:val="28"/>
        </w:rPr>
        <w:t xml:space="preserve"> имеет право отклонить нормативный правовой акт, принятый </w:t>
      </w:r>
      <w:r>
        <w:rPr>
          <w:sz w:val="28"/>
          <w:szCs w:val="28"/>
        </w:rPr>
        <w:t>Советом</w:t>
      </w:r>
      <w:r w:rsidRPr="00F37DAF">
        <w:rPr>
          <w:sz w:val="28"/>
          <w:szCs w:val="28"/>
        </w:rPr>
        <w:t xml:space="preserve">. В этом случае указанный нормативный правовой акт в течение 10 дней возвращается в </w:t>
      </w:r>
      <w:r>
        <w:rPr>
          <w:sz w:val="28"/>
          <w:szCs w:val="28"/>
        </w:rPr>
        <w:t>Совет</w:t>
      </w:r>
      <w:r w:rsidRPr="00F37DAF">
        <w:rPr>
          <w:sz w:val="28"/>
          <w:szCs w:val="28"/>
        </w:rPr>
        <w:t xml:space="preserve"> с мотивированным обоснованием его </w:t>
      </w:r>
      <w:r w:rsidRPr="00F37DAF">
        <w:rPr>
          <w:sz w:val="28"/>
          <w:szCs w:val="28"/>
        </w:rPr>
        <w:lastRenderedPageBreak/>
        <w:t>отклонения либо с предложениями о внесении в него изменений и дополнений.</w:t>
      </w:r>
    </w:p>
    <w:p w:rsidR="002C08C5" w:rsidRPr="00F37DAF" w:rsidRDefault="002C08C5" w:rsidP="002C08C5">
      <w:pPr>
        <w:widowControl w:val="0"/>
        <w:autoSpaceDE w:val="0"/>
        <w:autoSpaceDN w:val="0"/>
        <w:adjustRightInd w:val="0"/>
        <w:spacing w:line="240" w:lineRule="auto"/>
        <w:ind w:firstLine="567"/>
        <w:jc w:val="both"/>
        <w:rPr>
          <w:sz w:val="28"/>
          <w:szCs w:val="28"/>
        </w:rPr>
      </w:pPr>
      <w:r w:rsidRPr="00F37DAF">
        <w:rPr>
          <w:sz w:val="28"/>
          <w:szCs w:val="28"/>
        </w:rPr>
        <w:t xml:space="preserve">Отклоненный главой </w:t>
      </w:r>
      <w:r>
        <w:rPr>
          <w:sz w:val="28"/>
          <w:szCs w:val="28"/>
        </w:rPr>
        <w:t>поселения</w:t>
      </w:r>
      <w:r w:rsidRPr="00F37DAF">
        <w:rPr>
          <w:sz w:val="28"/>
          <w:szCs w:val="28"/>
        </w:rPr>
        <w:t xml:space="preserve"> нормативный правовой акт повторно рассматривается </w:t>
      </w:r>
      <w:r>
        <w:rPr>
          <w:sz w:val="28"/>
          <w:szCs w:val="28"/>
        </w:rPr>
        <w:t>Советом</w:t>
      </w:r>
      <w:r w:rsidRPr="00F37DAF">
        <w:rPr>
          <w:sz w:val="28"/>
          <w:szCs w:val="28"/>
        </w:rPr>
        <w:t>.</w:t>
      </w:r>
    </w:p>
    <w:p w:rsidR="002C08C5" w:rsidRPr="00F37DAF" w:rsidRDefault="002C08C5" w:rsidP="002C08C5">
      <w:pPr>
        <w:widowControl w:val="0"/>
        <w:autoSpaceDE w:val="0"/>
        <w:autoSpaceDN w:val="0"/>
        <w:adjustRightInd w:val="0"/>
        <w:spacing w:line="240" w:lineRule="auto"/>
        <w:ind w:firstLine="567"/>
        <w:jc w:val="both"/>
        <w:rPr>
          <w:sz w:val="28"/>
          <w:szCs w:val="28"/>
        </w:rPr>
      </w:pPr>
      <w:r w:rsidRPr="00F37DAF">
        <w:rPr>
          <w:sz w:val="28"/>
          <w:szCs w:val="28"/>
        </w:rPr>
        <w:t xml:space="preserve">Если при повторном рассмотрении нормативный правовой акт будет одобрен в ранее принятой редакции большинством не менее двух третей от установленной численности депутатов </w:t>
      </w:r>
      <w:r>
        <w:rPr>
          <w:sz w:val="28"/>
          <w:szCs w:val="28"/>
        </w:rPr>
        <w:t>Совета</w:t>
      </w:r>
      <w:r w:rsidRPr="00F37DAF">
        <w:rPr>
          <w:sz w:val="28"/>
          <w:szCs w:val="28"/>
        </w:rPr>
        <w:t xml:space="preserve">, он подлежит подписанию главой </w:t>
      </w:r>
      <w:r>
        <w:rPr>
          <w:sz w:val="28"/>
          <w:szCs w:val="28"/>
        </w:rPr>
        <w:t xml:space="preserve">поселения </w:t>
      </w:r>
      <w:r w:rsidRPr="00F37DAF">
        <w:rPr>
          <w:sz w:val="28"/>
          <w:szCs w:val="28"/>
        </w:rPr>
        <w:t>в течение семи дней и обнародованию.</w:t>
      </w:r>
    </w:p>
    <w:p w:rsidR="002C08C5" w:rsidRPr="00F37DAF" w:rsidRDefault="002C08C5" w:rsidP="002C08C5">
      <w:pPr>
        <w:pStyle w:val="2"/>
        <w:keepNext w:val="0"/>
        <w:numPr>
          <w:ilvl w:val="0"/>
          <w:numId w:val="0"/>
        </w:numPr>
        <w:suppressAutoHyphens w:val="0"/>
        <w:spacing w:before="0" w:after="0" w:line="240" w:lineRule="auto"/>
        <w:ind w:left="851" w:firstLine="567"/>
        <w:jc w:val="both"/>
        <w:rPr>
          <w:rFonts w:ascii="Times New Roman" w:hAnsi="Times New Roman" w:cs="Times New Roman"/>
          <w:i w:val="0"/>
        </w:rPr>
      </w:pPr>
    </w:p>
    <w:p w:rsidR="002C08C5" w:rsidRPr="00F37DAF" w:rsidRDefault="002C08C5" w:rsidP="002C08C5">
      <w:pPr>
        <w:pStyle w:val="2"/>
        <w:keepNext w:val="0"/>
        <w:numPr>
          <w:ilvl w:val="0"/>
          <w:numId w:val="0"/>
        </w:numPr>
        <w:suppressAutoHyphens w:val="0"/>
        <w:spacing w:before="0" w:after="0" w:line="240" w:lineRule="auto"/>
        <w:ind w:firstLine="567"/>
        <w:jc w:val="both"/>
        <w:rPr>
          <w:rFonts w:ascii="Times New Roman" w:hAnsi="Times New Roman" w:cs="Times New Roman"/>
          <w:i w:val="0"/>
        </w:rPr>
      </w:pPr>
      <w:r>
        <w:rPr>
          <w:rFonts w:ascii="Times New Roman" w:hAnsi="Times New Roman" w:cs="Times New Roman"/>
          <w:i w:val="0"/>
        </w:rPr>
        <w:t>Статья 53</w:t>
      </w:r>
      <w:r w:rsidRPr="00F37DAF">
        <w:rPr>
          <w:rFonts w:ascii="Times New Roman" w:hAnsi="Times New Roman" w:cs="Times New Roman"/>
          <w:i w:val="0"/>
        </w:rPr>
        <w:t xml:space="preserve">. Правовые акты председателя Совета </w:t>
      </w:r>
    </w:p>
    <w:p w:rsidR="002C08C5" w:rsidRPr="00F37DAF" w:rsidRDefault="002C08C5" w:rsidP="002C08C5">
      <w:pPr>
        <w:pStyle w:val="ConsNormal"/>
        <w:suppressAutoHyphens w:val="0"/>
        <w:spacing w:after="0" w:line="240" w:lineRule="auto"/>
        <w:ind w:firstLine="567"/>
        <w:jc w:val="both"/>
        <w:rPr>
          <w:rFonts w:ascii="Times New Roman" w:hAnsi="Times New Roman" w:cs="Times New Roman"/>
          <w:sz w:val="28"/>
          <w:szCs w:val="28"/>
        </w:rPr>
      </w:pPr>
      <w:r w:rsidRPr="00F37DAF">
        <w:rPr>
          <w:rFonts w:ascii="Times New Roman" w:hAnsi="Times New Roman" w:cs="Times New Roman"/>
          <w:sz w:val="28"/>
          <w:szCs w:val="28"/>
        </w:rPr>
        <w:t>Председатель Совета издает постановления и распоряжения по вопросам организации деятельности Совета</w:t>
      </w:r>
      <w:r>
        <w:rPr>
          <w:rFonts w:ascii="Times New Roman" w:hAnsi="Times New Roman" w:cs="Times New Roman"/>
          <w:sz w:val="28"/>
          <w:szCs w:val="28"/>
        </w:rPr>
        <w:t>, подписывает решения Совета</w:t>
      </w:r>
      <w:r w:rsidRPr="00F37DAF">
        <w:rPr>
          <w:rFonts w:ascii="Times New Roman" w:hAnsi="Times New Roman" w:cs="Times New Roman"/>
          <w:sz w:val="28"/>
          <w:szCs w:val="28"/>
        </w:rPr>
        <w:t>.</w:t>
      </w:r>
    </w:p>
    <w:p w:rsidR="002C08C5" w:rsidRPr="00F37DAF" w:rsidRDefault="002C08C5" w:rsidP="002C08C5">
      <w:pPr>
        <w:pStyle w:val="ConsNormal"/>
        <w:suppressAutoHyphens w:val="0"/>
        <w:spacing w:after="0" w:line="240" w:lineRule="auto"/>
        <w:ind w:firstLine="567"/>
        <w:jc w:val="both"/>
        <w:rPr>
          <w:rFonts w:ascii="Times New Roman" w:hAnsi="Times New Roman" w:cs="Times New Roman"/>
          <w:b/>
          <w:sz w:val="28"/>
          <w:szCs w:val="28"/>
        </w:rPr>
      </w:pPr>
    </w:p>
    <w:p w:rsidR="002C08C5" w:rsidRPr="00F37DAF" w:rsidRDefault="002C08C5" w:rsidP="002C08C5">
      <w:pPr>
        <w:pStyle w:val="ConsNormal"/>
        <w:suppressAutoHyphens w:val="0"/>
        <w:spacing w:after="0" w:line="240" w:lineRule="auto"/>
        <w:ind w:firstLine="567"/>
        <w:jc w:val="both"/>
        <w:rPr>
          <w:rFonts w:ascii="Times New Roman" w:hAnsi="Times New Roman" w:cs="Times New Roman"/>
          <w:b/>
          <w:sz w:val="28"/>
          <w:szCs w:val="28"/>
        </w:rPr>
      </w:pPr>
      <w:r>
        <w:rPr>
          <w:rFonts w:ascii="Times New Roman" w:hAnsi="Times New Roman" w:cs="Times New Roman"/>
          <w:b/>
          <w:sz w:val="28"/>
          <w:szCs w:val="28"/>
        </w:rPr>
        <w:t>Статья 54</w:t>
      </w:r>
      <w:r w:rsidRPr="00F37DAF">
        <w:rPr>
          <w:rFonts w:ascii="Times New Roman" w:hAnsi="Times New Roman" w:cs="Times New Roman"/>
          <w:b/>
          <w:sz w:val="28"/>
          <w:szCs w:val="28"/>
        </w:rPr>
        <w:t>. Правовые акты главы</w:t>
      </w:r>
      <w:r w:rsidRPr="00135A70">
        <w:rPr>
          <w:rFonts w:ascii="Times New Roman" w:hAnsi="Times New Roman" w:cs="Times New Roman"/>
          <w:b/>
          <w:sz w:val="28"/>
          <w:szCs w:val="28"/>
        </w:rPr>
        <w:t xml:space="preserve"> поселения</w:t>
      </w:r>
    </w:p>
    <w:p w:rsidR="002C08C5" w:rsidRPr="007859ED" w:rsidRDefault="002C08C5" w:rsidP="002C08C5">
      <w:pPr>
        <w:widowControl w:val="0"/>
        <w:autoSpaceDE w:val="0"/>
        <w:spacing w:line="240" w:lineRule="auto"/>
        <w:ind w:firstLine="567"/>
        <w:jc w:val="both"/>
        <w:rPr>
          <w:color w:val="22272F"/>
          <w:sz w:val="28"/>
          <w:szCs w:val="28"/>
          <w:shd w:val="clear" w:color="auto" w:fill="FFFFFF"/>
        </w:rPr>
      </w:pPr>
      <w:r w:rsidRPr="007859ED">
        <w:rPr>
          <w:sz w:val="28"/>
          <w:szCs w:val="28"/>
        </w:rPr>
        <w:t xml:space="preserve">1. Глава </w:t>
      </w:r>
      <w:r w:rsidRPr="005B11EA">
        <w:rPr>
          <w:sz w:val="28"/>
          <w:szCs w:val="28"/>
        </w:rPr>
        <w:t>поселения</w:t>
      </w:r>
      <w:r w:rsidRPr="007859ED">
        <w:rPr>
          <w:sz w:val="28"/>
          <w:szCs w:val="28"/>
        </w:rPr>
        <w:t xml:space="preserve"> в пределах своих полномочий, установленных Уставом </w:t>
      </w:r>
      <w:r w:rsidRPr="005B11EA">
        <w:rPr>
          <w:sz w:val="28"/>
          <w:szCs w:val="28"/>
        </w:rPr>
        <w:t>поселения</w:t>
      </w:r>
      <w:r w:rsidRPr="007859ED">
        <w:rPr>
          <w:sz w:val="28"/>
          <w:szCs w:val="28"/>
        </w:rPr>
        <w:t xml:space="preserve"> и решениями Совета, издает постановления и распоряжения по вопросам, отнесенным к его компетенции настоящим Уставом в соответствии </w:t>
      </w:r>
      <w:r w:rsidRPr="007859ED">
        <w:rPr>
          <w:color w:val="22272F"/>
          <w:sz w:val="28"/>
          <w:szCs w:val="28"/>
          <w:shd w:val="clear" w:color="auto" w:fill="FFFFFF"/>
        </w:rPr>
        <w:t xml:space="preserve">с Федеральным законом от 20.03.2025 № 33-ФЗ </w:t>
      </w:r>
      <w:r>
        <w:rPr>
          <w:color w:val="22272F"/>
          <w:sz w:val="28"/>
          <w:szCs w:val="28"/>
          <w:shd w:val="clear" w:color="auto" w:fill="FFFFFF"/>
        </w:rPr>
        <w:t>"</w:t>
      </w:r>
      <w:r w:rsidRPr="007859ED">
        <w:rPr>
          <w:color w:val="22272F"/>
          <w:sz w:val="28"/>
          <w:szCs w:val="28"/>
          <w:shd w:val="clear" w:color="auto" w:fill="FFFFFF"/>
        </w:rPr>
        <w:t>Об общих принципах организации местного самоуправления в единой системе публичной власти</w:t>
      </w:r>
      <w:r>
        <w:rPr>
          <w:color w:val="22272F"/>
          <w:sz w:val="28"/>
          <w:szCs w:val="28"/>
          <w:shd w:val="clear" w:color="auto" w:fill="FFFFFF"/>
        </w:rPr>
        <w:t>"</w:t>
      </w:r>
      <w:r w:rsidRPr="007859ED">
        <w:rPr>
          <w:color w:val="22272F"/>
          <w:sz w:val="28"/>
          <w:szCs w:val="28"/>
          <w:shd w:val="clear" w:color="auto" w:fill="FFFFFF"/>
        </w:rPr>
        <w:t>, другими федеральными законами.</w:t>
      </w:r>
    </w:p>
    <w:p w:rsidR="002C08C5" w:rsidRDefault="002C08C5" w:rsidP="002C08C5">
      <w:pPr>
        <w:widowControl w:val="0"/>
        <w:autoSpaceDE w:val="0"/>
        <w:autoSpaceDN w:val="0"/>
        <w:adjustRightInd w:val="0"/>
        <w:spacing w:line="240" w:lineRule="auto"/>
        <w:ind w:firstLine="567"/>
        <w:jc w:val="both"/>
        <w:rPr>
          <w:sz w:val="28"/>
          <w:szCs w:val="28"/>
        </w:rPr>
      </w:pPr>
      <w:r w:rsidRPr="007859ED">
        <w:rPr>
          <w:sz w:val="28"/>
          <w:szCs w:val="28"/>
        </w:rPr>
        <w:t xml:space="preserve">2. Глава </w:t>
      </w:r>
      <w:r w:rsidRPr="005B11EA">
        <w:rPr>
          <w:sz w:val="28"/>
          <w:szCs w:val="28"/>
        </w:rPr>
        <w:t>поселения</w:t>
      </w:r>
      <w:r w:rsidRPr="007859ED">
        <w:rPr>
          <w:bCs/>
          <w:sz w:val="28"/>
          <w:szCs w:val="28"/>
        </w:rPr>
        <w:t xml:space="preserve"> в пределах своих полномочий, установленных федеральными законами, законами Краснодарского края, </w:t>
      </w:r>
      <w:r w:rsidRPr="007859ED">
        <w:rPr>
          <w:sz w:val="28"/>
          <w:szCs w:val="28"/>
        </w:rPr>
        <w:t xml:space="preserve">Уставом </w:t>
      </w:r>
      <w:r w:rsidRPr="005B11EA">
        <w:rPr>
          <w:sz w:val="28"/>
          <w:szCs w:val="28"/>
        </w:rPr>
        <w:t>поселения</w:t>
      </w:r>
      <w:r w:rsidRPr="007859ED">
        <w:rPr>
          <w:bCs/>
          <w:sz w:val="28"/>
          <w:szCs w:val="28"/>
        </w:rPr>
        <w:t xml:space="preserve">, нормативными правовыми актами Совета, </w:t>
      </w:r>
      <w:r w:rsidRPr="007859ED">
        <w:rPr>
          <w:sz w:val="28"/>
          <w:szCs w:val="28"/>
        </w:rPr>
        <w:t xml:space="preserve">издает постановления и распоряжения администрации по вопросам </w:t>
      </w:r>
      <w:r w:rsidRPr="00521766">
        <w:rPr>
          <w:rFonts w:eastAsia="Calibri"/>
          <w:color w:val="000000"/>
          <w:sz w:val="28"/>
          <w:szCs w:val="28"/>
          <w:lang w:eastAsia="ru-RU"/>
        </w:rPr>
        <w:t>непосредственного обеспечения жизнедеятельности населения</w:t>
      </w:r>
      <w:r w:rsidRPr="00521766">
        <w:rPr>
          <w:sz w:val="28"/>
          <w:szCs w:val="28"/>
        </w:rPr>
        <w:t xml:space="preserve"> и вопросам,</w:t>
      </w:r>
      <w:r w:rsidRPr="007859ED">
        <w:rPr>
          <w:sz w:val="28"/>
          <w:szCs w:val="28"/>
        </w:rPr>
        <w:t xml:space="preserve"> связанным с осуществлением отдельных государственных полномочий, переданных органам местного самоуправления федеральными законами и законами Краснодарского края, а также распоряжения администрации по вопросам организации работы администрации.</w:t>
      </w:r>
    </w:p>
    <w:p w:rsidR="002C08C5" w:rsidRPr="00F37DAF" w:rsidRDefault="002C08C5" w:rsidP="002C08C5">
      <w:pPr>
        <w:pStyle w:val="ConsNormal"/>
        <w:suppressAutoHyphens w:val="0"/>
        <w:spacing w:after="0" w:line="240" w:lineRule="auto"/>
        <w:ind w:firstLine="567"/>
        <w:jc w:val="both"/>
        <w:rPr>
          <w:rFonts w:ascii="Times New Roman" w:hAnsi="Times New Roman" w:cs="Times New Roman"/>
          <w:sz w:val="28"/>
          <w:szCs w:val="28"/>
        </w:rPr>
      </w:pPr>
    </w:p>
    <w:p w:rsidR="002C08C5" w:rsidRDefault="002C08C5" w:rsidP="002C08C5">
      <w:pPr>
        <w:pStyle w:val="a0"/>
        <w:spacing w:after="0" w:line="240" w:lineRule="auto"/>
      </w:pPr>
    </w:p>
    <w:p w:rsidR="002C08C5" w:rsidRPr="00FA665B" w:rsidRDefault="002C08C5" w:rsidP="002C08C5">
      <w:pPr>
        <w:widowControl w:val="0"/>
        <w:suppressAutoHyphens w:val="0"/>
        <w:spacing w:line="240" w:lineRule="auto"/>
        <w:jc w:val="center"/>
        <w:rPr>
          <w:b/>
          <w:sz w:val="28"/>
          <w:szCs w:val="28"/>
        </w:rPr>
      </w:pPr>
      <w:r w:rsidRPr="00FA665B">
        <w:rPr>
          <w:b/>
          <w:caps/>
          <w:sz w:val="28"/>
          <w:szCs w:val="28"/>
        </w:rPr>
        <w:t xml:space="preserve">ГЛАВА 7. </w:t>
      </w:r>
      <w:r w:rsidRPr="00FA665B">
        <w:rPr>
          <w:b/>
          <w:sz w:val="28"/>
          <w:szCs w:val="28"/>
        </w:rPr>
        <w:t>ЭКОНОМИЧЕСКАЯ ОСНОВА МЕСТНОГО САМОУПРАВЛЕНИЯ</w:t>
      </w:r>
    </w:p>
    <w:p w:rsidR="002C08C5" w:rsidRPr="00FA665B" w:rsidRDefault="002C08C5" w:rsidP="002C08C5">
      <w:pPr>
        <w:pStyle w:val="ConsNormal"/>
        <w:suppressAutoHyphens w:val="0"/>
        <w:spacing w:after="0" w:line="240" w:lineRule="auto"/>
        <w:ind w:firstLine="851"/>
        <w:jc w:val="both"/>
        <w:rPr>
          <w:rFonts w:ascii="Times New Roman" w:hAnsi="Times New Roman" w:cs="Times New Roman"/>
          <w:sz w:val="28"/>
          <w:szCs w:val="28"/>
        </w:rPr>
      </w:pPr>
    </w:p>
    <w:p w:rsidR="002C08C5" w:rsidRPr="00D0702E" w:rsidRDefault="002C08C5" w:rsidP="002C08C5">
      <w:pPr>
        <w:widowControl w:val="0"/>
        <w:autoSpaceDE w:val="0"/>
        <w:autoSpaceDN w:val="0"/>
        <w:adjustRightInd w:val="0"/>
        <w:spacing w:line="240" w:lineRule="auto"/>
        <w:ind w:firstLine="567"/>
        <w:jc w:val="both"/>
        <w:outlineLvl w:val="0"/>
        <w:rPr>
          <w:b/>
          <w:bCs/>
          <w:sz w:val="28"/>
          <w:szCs w:val="28"/>
        </w:rPr>
      </w:pPr>
      <w:bookmarkStart w:id="17" w:name="sub_510403"/>
      <w:bookmarkEnd w:id="17"/>
      <w:r w:rsidRPr="00D0702E">
        <w:rPr>
          <w:b/>
          <w:bCs/>
          <w:sz w:val="28"/>
          <w:szCs w:val="28"/>
        </w:rPr>
        <w:t xml:space="preserve">Статья </w:t>
      </w:r>
      <w:r>
        <w:rPr>
          <w:b/>
          <w:bCs/>
          <w:sz w:val="28"/>
          <w:szCs w:val="28"/>
        </w:rPr>
        <w:t>55</w:t>
      </w:r>
      <w:r w:rsidRPr="00D0702E">
        <w:rPr>
          <w:b/>
          <w:bCs/>
          <w:sz w:val="28"/>
          <w:szCs w:val="28"/>
        </w:rPr>
        <w:t>. Экономическая основа местного самоуправления</w:t>
      </w:r>
    </w:p>
    <w:p w:rsidR="002C08C5" w:rsidRPr="00D0702E" w:rsidRDefault="002C08C5" w:rsidP="002C08C5">
      <w:pPr>
        <w:widowControl w:val="0"/>
        <w:autoSpaceDE w:val="0"/>
        <w:autoSpaceDN w:val="0"/>
        <w:adjustRightInd w:val="0"/>
        <w:spacing w:line="240" w:lineRule="auto"/>
        <w:ind w:firstLine="567"/>
        <w:jc w:val="both"/>
        <w:rPr>
          <w:sz w:val="28"/>
          <w:szCs w:val="28"/>
        </w:rPr>
      </w:pPr>
      <w:r w:rsidRPr="00D0702E">
        <w:rPr>
          <w:sz w:val="28"/>
          <w:szCs w:val="28"/>
        </w:rPr>
        <w:t xml:space="preserve">1. Экономическую основу местного самоуправления составляет находящееся в муниципальной собственности имущество, в том числе имущественные права </w:t>
      </w:r>
      <w:r w:rsidRPr="005B11EA">
        <w:rPr>
          <w:sz w:val="28"/>
          <w:szCs w:val="28"/>
        </w:rPr>
        <w:t>поселения</w:t>
      </w:r>
      <w:r w:rsidRPr="00D0702E">
        <w:rPr>
          <w:sz w:val="28"/>
          <w:szCs w:val="28"/>
        </w:rPr>
        <w:t xml:space="preserve">, а также средства </w:t>
      </w:r>
      <w:r>
        <w:rPr>
          <w:sz w:val="28"/>
          <w:szCs w:val="28"/>
        </w:rPr>
        <w:t xml:space="preserve">местного </w:t>
      </w:r>
      <w:r w:rsidRPr="00D0702E">
        <w:rPr>
          <w:sz w:val="28"/>
          <w:szCs w:val="28"/>
        </w:rPr>
        <w:t>бюджет</w:t>
      </w:r>
      <w:r>
        <w:rPr>
          <w:sz w:val="28"/>
          <w:szCs w:val="28"/>
        </w:rPr>
        <w:t>а</w:t>
      </w:r>
      <w:r w:rsidRPr="00D0702E">
        <w:rPr>
          <w:sz w:val="28"/>
          <w:szCs w:val="28"/>
        </w:rPr>
        <w:t>.</w:t>
      </w:r>
    </w:p>
    <w:p w:rsidR="002C08C5" w:rsidRPr="00D0702E" w:rsidRDefault="002C08C5" w:rsidP="002C08C5">
      <w:pPr>
        <w:widowControl w:val="0"/>
        <w:autoSpaceDE w:val="0"/>
        <w:autoSpaceDN w:val="0"/>
        <w:adjustRightInd w:val="0"/>
        <w:spacing w:line="240" w:lineRule="auto"/>
        <w:ind w:firstLine="567"/>
        <w:jc w:val="both"/>
        <w:rPr>
          <w:sz w:val="28"/>
          <w:szCs w:val="28"/>
        </w:rPr>
      </w:pPr>
      <w:r w:rsidRPr="00D0702E">
        <w:rPr>
          <w:sz w:val="28"/>
          <w:szCs w:val="28"/>
        </w:rPr>
        <w:t xml:space="preserve">2. В соответствии с </w:t>
      </w:r>
      <w:r w:rsidRPr="005E6FA9">
        <w:rPr>
          <w:color w:val="000000"/>
          <w:sz w:val="28"/>
          <w:szCs w:val="28"/>
        </w:rPr>
        <w:t xml:space="preserve">Конституцией </w:t>
      </w:r>
      <w:r w:rsidRPr="00D0702E">
        <w:rPr>
          <w:sz w:val="28"/>
          <w:szCs w:val="28"/>
        </w:rPr>
        <w:t>Российской Федерации муниципальная собственность признается и защищается государством наравне с иными формами собственности.</w:t>
      </w:r>
    </w:p>
    <w:p w:rsidR="002C08C5" w:rsidRPr="00D0702E" w:rsidRDefault="002C08C5" w:rsidP="002C08C5">
      <w:pPr>
        <w:widowControl w:val="0"/>
        <w:autoSpaceDE w:val="0"/>
        <w:autoSpaceDN w:val="0"/>
        <w:adjustRightInd w:val="0"/>
        <w:spacing w:line="240" w:lineRule="auto"/>
        <w:ind w:firstLine="567"/>
        <w:jc w:val="both"/>
        <w:rPr>
          <w:sz w:val="28"/>
          <w:szCs w:val="28"/>
        </w:rPr>
      </w:pPr>
    </w:p>
    <w:p w:rsidR="002C08C5" w:rsidRPr="00D0702E" w:rsidRDefault="002C08C5" w:rsidP="002C08C5">
      <w:pPr>
        <w:widowControl w:val="0"/>
        <w:autoSpaceDE w:val="0"/>
        <w:autoSpaceDN w:val="0"/>
        <w:adjustRightInd w:val="0"/>
        <w:spacing w:line="240" w:lineRule="auto"/>
        <w:ind w:firstLine="567"/>
        <w:jc w:val="both"/>
        <w:outlineLvl w:val="0"/>
        <w:rPr>
          <w:b/>
          <w:bCs/>
          <w:sz w:val="28"/>
          <w:szCs w:val="28"/>
        </w:rPr>
      </w:pPr>
      <w:r w:rsidRPr="00D0702E">
        <w:rPr>
          <w:b/>
          <w:bCs/>
          <w:sz w:val="28"/>
          <w:szCs w:val="28"/>
        </w:rPr>
        <w:t xml:space="preserve">Статья </w:t>
      </w:r>
      <w:r>
        <w:rPr>
          <w:b/>
          <w:bCs/>
          <w:sz w:val="28"/>
          <w:szCs w:val="28"/>
        </w:rPr>
        <w:t>56</w:t>
      </w:r>
      <w:r w:rsidRPr="00D0702E">
        <w:rPr>
          <w:b/>
          <w:bCs/>
          <w:sz w:val="28"/>
          <w:szCs w:val="28"/>
        </w:rPr>
        <w:t>. Муниципальное имущество</w:t>
      </w:r>
    </w:p>
    <w:p w:rsidR="002C08C5" w:rsidRPr="00D0702E" w:rsidRDefault="002C08C5" w:rsidP="002C08C5">
      <w:pPr>
        <w:widowControl w:val="0"/>
        <w:autoSpaceDE w:val="0"/>
        <w:autoSpaceDN w:val="0"/>
        <w:adjustRightInd w:val="0"/>
        <w:spacing w:line="240" w:lineRule="auto"/>
        <w:ind w:firstLine="567"/>
        <w:jc w:val="both"/>
        <w:rPr>
          <w:sz w:val="28"/>
          <w:szCs w:val="28"/>
        </w:rPr>
      </w:pPr>
      <w:r w:rsidRPr="00D0702E">
        <w:rPr>
          <w:sz w:val="28"/>
          <w:szCs w:val="28"/>
        </w:rPr>
        <w:t>1. В собственности муниципальных образований может находиться</w:t>
      </w:r>
      <w:r>
        <w:rPr>
          <w:sz w:val="28"/>
          <w:szCs w:val="28"/>
        </w:rPr>
        <w:t xml:space="preserve"> имущество, предусмотренное статьей 63 Федерального закона </w:t>
      </w:r>
      <w:r w:rsidRPr="007859ED">
        <w:rPr>
          <w:color w:val="22272F"/>
          <w:sz w:val="28"/>
          <w:szCs w:val="28"/>
          <w:shd w:val="clear" w:color="auto" w:fill="FFFFFF"/>
        </w:rPr>
        <w:t xml:space="preserve">от 20.03.2025 № 33-ФЗ </w:t>
      </w:r>
      <w:r>
        <w:rPr>
          <w:color w:val="22272F"/>
          <w:sz w:val="28"/>
          <w:szCs w:val="28"/>
          <w:shd w:val="clear" w:color="auto" w:fill="FFFFFF"/>
        </w:rPr>
        <w:t>"</w:t>
      </w:r>
      <w:r w:rsidRPr="007859ED">
        <w:rPr>
          <w:color w:val="22272F"/>
          <w:sz w:val="28"/>
          <w:szCs w:val="28"/>
          <w:shd w:val="clear" w:color="auto" w:fill="FFFFFF"/>
        </w:rPr>
        <w:t xml:space="preserve">Об общих принципах организации местного самоуправления в единой </w:t>
      </w:r>
      <w:r w:rsidRPr="007859ED">
        <w:rPr>
          <w:color w:val="22272F"/>
          <w:sz w:val="28"/>
          <w:szCs w:val="28"/>
          <w:shd w:val="clear" w:color="auto" w:fill="FFFFFF"/>
        </w:rPr>
        <w:lastRenderedPageBreak/>
        <w:t>системе публичной власти</w:t>
      </w:r>
      <w:r>
        <w:rPr>
          <w:color w:val="22272F"/>
          <w:sz w:val="28"/>
          <w:szCs w:val="28"/>
          <w:shd w:val="clear" w:color="auto" w:fill="FFFFFF"/>
        </w:rPr>
        <w:t>".</w:t>
      </w:r>
    </w:p>
    <w:p w:rsidR="002C08C5" w:rsidRPr="003E1CBD" w:rsidRDefault="002C08C5" w:rsidP="002C08C5">
      <w:pPr>
        <w:widowControl w:val="0"/>
        <w:autoSpaceDE w:val="0"/>
        <w:autoSpaceDN w:val="0"/>
        <w:adjustRightInd w:val="0"/>
        <w:spacing w:line="240" w:lineRule="auto"/>
        <w:ind w:firstLine="567"/>
        <w:jc w:val="both"/>
        <w:rPr>
          <w:sz w:val="28"/>
          <w:szCs w:val="28"/>
        </w:rPr>
      </w:pPr>
      <w:r w:rsidRPr="003E1CBD">
        <w:rPr>
          <w:sz w:val="28"/>
          <w:szCs w:val="28"/>
        </w:rPr>
        <w:t xml:space="preserve">2. В случаях возникновения у муниципального образования права собственности на имущество, не соответствующее требованиям части 1 статьи 63 Федерального закона </w:t>
      </w:r>
      <w:r w:rsidRPr="003E1CBD">
        <w:rPr>
          <w:sz w:val="28"/>
          <w:szCs w:val="28"/>
          <w:shd w:val="clear" w:color="auto" w:fill="FFFFFF"/>
        </w:rPr>
        <w:t xml:space="preserve">от 20.03.2025 № 33-ФЗ </w:t>
      </w:r>
      <w:r>
        <w:rPr>
          <w:sz w:val="28"/>
          <w:szCs w:val="28"/>
          <w:shd w:val="clear" w:color="auto" w:fill="FFFFFF"/>
        </w:rPr>
        <w:t>"</w:t>
      </w:r>
      <w:r w:rsidRPr="003E1CBD">
        <w:rPr>
          <w:sz w:val="28"/>
          <w:szCs w:val="28"/>
          <w:shd w:val="clear" w:color="auto" w:fill="FFFFFF"/>
        </w:rPr>
        <w:t>Об общих принципах организации местного самоуправления в единой системе публичной власти</w:t>
      </w:r>
      <w:r>
        <w:rPr>
          <w:sz w:val="28"/>
          <w:szCs w:val="28"/>
          <w:shd w:val="clear" w:color="auto" w:fill="FFFFFF"/>
        </w:rPr>
        <w:t>"</w:t>
      </w:r>
      <w:r w:rsidRPr="003E1CBD">
        <w:rPr>
          <w:sz w:val="28"/>
          <w:szCs w:val="28"/>
        </w:rPr>
        <w:t>, указанное имущество подлежит перепрофилированию (изменению целевого назначения имущества) либо отчуждению. Порядок и сроки отчуждения такого имущества устанавливаются федеральным законом.</w:t>
      </w:r>
    </w:p>
    <w:p w:rsidR="002C08C5" w:rsidRPr="003E1CBD" w:rsidRDefault="002C08C5" w:rsidP="002C08C5">
      <w:pPr>
        <w:widowControl w:val="0"/>
        <w:autoSpaceDE w:val="0"/>
        <w:autoSpaceDN w:val="0"/>
        <w:adjustRightInd w:val="0"/>
        <w:spacing w:line="240" w:lineRule="auto"/>
        <w:ind w:firstLine="567"/>
        <w:jc w:val="both"/>
        <w:rPr>
          <w:sz w:val="28"/>
          <w:szCs w:val="28"/>
        </w:rPr>
      </w:pPr>
      <w:r w:rsidRPr="003E1CBD">
        <w:rPr>
          <w:sz w:val="28"/>
          <w:szCs w:val="28"/>
        </w:rPr>
        <w:t xml:space="preserve">3. Органы местного самоуправления от имени </w:t>
      </w:r>
      <w:r w:rsidRPr="005B11EA">
        <w:rPr>
          <w:sz w:val="28"/>
          <w:szCs w:val="28"/>
        </w:rPr>
        <w:t>поселения</w:t>
      </w:r>
      <w:r w:rsidRPr="003E1CBD">
        <w:rPr>
          <w:sz w:val="28"/>
          <w:szCs w:val="28"/>
        </w:rPr>
        <w:t xml:space="preserve"> самостоятельно владеют, пользуются и распоряжаются муниципальным имуществом в соответствии с Конституцией Российской Федерации, федеральными законами и принимаемыми в соответствии с ними нормативными правовыми актами органов местного самоуправления.</w:t>
      </w:r>
    </w:p>
    <w:p w:rsidR="002C08C5" w:rsidRPr="003E1CBD" w:rsidRDefault="002C08C5" w:rsidP="002C08C5">
      <w:pPr>
        <w:widowControl w:val="0"/>
        <w:autoSpaceDE w:val="0"/>
        <w:autoSpaceDN w:val="0"/>
        <w:adjustRightInd w:val="0"/>
        <w:spacing w:line="240" w:lineRule="auto"/>
        <w:ind w:firstLine="567"/>
        <w:jc w:val="both"/>
        <w:rPr>
          <w:sz w:val="28"/>
          <w:szCs w:val="28"/>
        </w:rPr>
      </w:pPr>
      <w:r>
        <w:rPr>
          <w:sz w:val="28"/>
          <w:szCs w:val="28"/>
        </w:rPr>
        <w:t>4</w:t>
      </w:r>
      <w:r w:rsidRPr="003E1CBD">
        <w:rPr>
          <w:sz w:val="28"/>
          <w:szCs w:val="28"/>
        </w:rPr>
        <w:t>. Органы местного самоуправления вправе приобретать имущество в муниципальную собственность, передавать муниципальное имущество во временное владение и (или) в пользование физическим и юридическим лицам, органам публичной власти, в том числе органам местного самоуправления иных муниципальных образований, отчуждать, совершать иные сделки в соответствии с федеральными законами.</w:t>
      </w:r>
    </w:p>
    <w:p w:rsidR="002C08C5" w:rsidRPr="003E1CBD" w:rsidRDefault="002C08C5" w:rsidP="002C08C5">
      <w:pPr>
        <w:widowControl w:val="0"/>
        <w:autoSpaceDE w:val="0"/>
        <w:autoSpaceDN w:val="0"/>
        <w:adjustRightInd w:val="0"/>
        <w:spacing w:line="240" w:lineRule="auto"/>
        <w:ind w:firstLine="567"/>
        <w:jc w:val="both"/>
        <w:rPr>
          <w:sz w:val="28"/>
          <w:szCs w:val="28"/>
        </w:rPr>
      </w:pPr>
      <w:r>
        <w:rPr>
          <w:sz w:val="28"/>
          <w:szCs w:val="28"/>
        </w:rPr>
        <w:t>5</w:t>
      </w:r>
      <w:r w:rsidRPr="003E1CBD">
        <w:rPr>
          <w:sz w:val="28"/>
          <w:szCs w:val="28"/>
        </w:rPr>
        <w:t>. Порядок и условия приватизации муниципального имущества определяются нормативными правовыми актами органов местного самоуправления в соответствии с федеральными законами.</w:t>
      </w:r>
    </w:p>
    <w:p w:rsidR="002C08C5" w:rsidRPr="003E1CBD" w:rsidRDefault="002C08C5" w:rsidP="002C08C5">
      <w:pPr>
        <w:widowControl w:val="0"/>
        <w:autoSpaceDE w:val="0"/>
        <w:autoSpaceDN w:val="0"/>
        <w:adjustRightInd w:val="0"/>
        <w:spacing w:line="240" w:lineRule="auto"/>
        <w:ind w:firstLine="567"/>
        <w:jc w:val="both"/>
        <w:rPr>
          <w:sz w:val="28"/>
          <w:szCs w:val="28"/>
        </w:rPr>
      </w:pPr>
      <w:r>
        <w:rPr>
          <w:sz w:val="28"/>
          <w:szCs w:val="28"/>
        </w:rPr>
        <w:t>6</w:t>
      </w:r>
      <w:r w:rsidRPr="003E1CBD">
        <w:rPr>
          <w:sz w:val="28"/>
          <w:szCs w:val="28"/>
        </w:rPr>
        <w:t>. Доходы от использования и приватизации муниципального имущества поступают в местный бюджет.</w:t>
      </w:r>
    </w:p>
    <w:p w:rsidR="002C08C5" w:rsidRPr="00521766" w:rsidRDefault="002C08C5" w:rsidP="002C08C5">
      <w:pPr>
        <w:widowControl w:val="0"/>
        <w:autoSpaceDE w:val="0"/>
        <w:autoSpaceDN w:val="0"/>
        <w:adjustRightInd w:val="0"/>
        <w:spacing w:line="240" w:lineRule="auto"/>
        <w:ind w:firstLine="567"/>
        <w:jc w:val="both"/>
        <w:rPr>
          <w:sz w:val="28"/>
          <w:szCs w:val="28"/>
        </w:rPr>
      </w:pPr>
      <w:r>
        <w:rPr>
          <w:sz w:val="28"/>
          <w:szCs w:val="28"/>
        </w:rPr>
        <w:t>7</w:t>
      </w:r>
      <w:r w:rsidRPr="003E1CBD">
        <w:rPr>
          <w:sz w:val="28"/>
          <w:szCs w:val="28"/>
        </w:rPr>
        <w:t xml:space="preserve">. </w:t>
      </w:r>
      <w:r>
        <w:rPr>
          <w:sz w:val="28"/>
          <w:szCs w:val="28"/>
        </w:rPr>
        <w:t>Поселение</w:t>
      </w:r>
      <w:r w:rsidRPr="003E1CBD">
        <w:rPr>
          <w:sz w:val="28"/>
          <w:szCs w:val="28"/>
        </w:rPr>
        <w:t xml:space="preserve"> может создавать муниципальные предприятия и учреждения, участвовать в создании хозяйственных обществ, в том числе межмуниципальных, необходимых для </w:t>
      </w:r>
      <w:r w:rsidRPr="00521766">
        <w:rPr>
          <w:sz w:val="28"/>
          <w:szCs w:val="28"/>
        </w:rPr>
        <w:t xml:space="preserve">осуществления полномочий по решению вопросов </w:t>
      </w:r>
      <w:r w:rsidRPr="00521766">
        <w:rPr>
          <w:rFonts w:eastAsia="Calibri"/>
          <w:color w:val="000000"/>
          <w:sz w:val="28"/>
          <w:szCs w:val="28"/>
          <w:lang w:eastAsia="ru-RU"/>
        </w:rPr>
        <w:t>непосредственного обеспечения жизнедеятельности населения</w:t>
      </w:r>
      <w:r w:rsidRPr="00521766">
        <w:rPr>
          <w:sz w:val="28"/>
          <w:szCs w:val="28"/>
        </w:rPr>
        <w:t xml:space="preserve">. </w:t>
      </w:r>
    </w:p>
    <w:p w:rsidR="002C08C5" w:rsidRPr="003E1CBD" w:rsidRDefault="002C08C5" w:rsidP="002C08C5">
      <w:pPr>
        <w:widowControl w:val="0"/>
        <w:autoSpaceDE w:val="0"/>
        <w:autoSpaceDN w:val="0"/>
        <w:adjustRightInd w:val="0"/>
        <w:spacing w:line="240" w:lineRule="auto"/>
        <w:ind w:firstLine="567"/>
        <w:jc w:val="both"/>
        <w:rPr>
          <w:sz w:val="28"/>
          <w:szCs w:val="28"/>
        </w:rPr>
      </w:pPr>
      <w:r w:rsidRPr="003E1CBD">
        <w:rPr>
          <w:sz w:val="28"/>
          <w:szCs w:val="28"/>
        </w:rPr>
        <w:t>Функции и полномочия учредителя в отношении муниципальных предприятий и учреждений осуществляет администрация.</w:t>
      </w:r>
    </w:p>
    <w:p w:rsidR="002C08C5" w:rsidRPr="003E1CBD" w:rsidRDefault="002C08C5" w:rsidP="002C08C5">
      <w:pPr>
        <w:widowControl w:val="0"/>
        <w:autoSpaceDE w:val="0"/>
        <w:autoSpaceDN w:val="0"/>
        <w:adjustRightInd w:val="0"/>
        <w:spacing w:line="240" w:lineRule="auto"/>
        <w:ind w:firstLine="567"/>
        <w:jc w:val="both"/>
        <w:rPr>
          <w:sz w:val="28"/>
          <w:szCs w:val="28"/>
        </w:rPr>
      </w:pPr>
      <w:r>
        <w:rPr>
          <w:sz w:val="28"/>
          <w:szCs w:val="28"/>
        </w:rPr>
        <w:t>8</w:t>
      </w:r>
      <w:r w:rsidRPr="003E1CBD">
        <w:rPr>
          <w:sz w:val="28"/>
          <w:szCs w:val="28"/>
        </w:rPr>
        <w:t xml:space="preserve">. Органы местного самоуправления от имени </w:t>
      </w:r>
      <w:r w:rsidRPr="005B11EA">
        <w:rPr>
          <w:sz w:val="28"/>
          <w:szCs w:val="28"/>
        </w:rPr>
        <w:t>поселения</w:t>
      </w:r>
      <w:r w:rsidRPr="003E1CBD">
        <w:rPr>
          <w:sz w:val="28"/>
          <w:szCs w:val="28"/>
        </w:rPr>
        <w:t xml:space="preserve"> </w:t>
      </w:r>
      <w:proofErr w:type="spellStart"/>
      <w:r w:rsidRPr="003E1CBD">
        <w:rPr>
          <w:sz w:val="28"/>
          <w:szCs w:val="28"/>
        </w:rPr>
        <w:t>субсидиарно</w:t>
      </w:r>
      <w:proofErr w:type="spellEnd"/>
      <w:r w:rsidRPr="003E1CBD">
        <w:rPr>
          <w:sz w:val="28"/>
          <w:szCs w:val="28"/>
        </w:rPr>
        <w:t xml:space="preserve"> отвечают по обязательствам муниципальных казенных учреждений и обеспечивают исполнение указанных обязательств в порядке, установленном федеральным законом.</w:t>
      </w:r>
    </w:p>
    <w:p w:rsidR="002C08C5" w:rsidRPr="003E1CBD" w:rsidRDefault="002C08C5" w:rsidP="002C08C5">
      <w:pPr>
        <w:widowControl w:val="0"/>
        <w:autoSpaceDE w:val="0"/>
        <w:autoSpaceDN w:val="0"/>
        <w:adjustRightInd w:val="0"/>
        <w:spacing w:line="240" w:lineRule="auto"/>
        <w:ind w:firstLine="567"/>
        <w:jc w:val="both"/>
        <w:rPr>
          <w:sz w:val="28"/>
          <w:szCs w:val="28"/>
        </w:rPr>
      </w:pPr>
      <w:r>
        <w:rPr>
          <w:sz w:val="28"/>
          <w:szCs w:val="28"/>
        </w:rPr>
        <w:t>9</w:t>
      </w:r>
      <w:r w:rsidRPr="003E1CBD">
        <w:rPr>
          <w:sz w:val="28"/>
          <w:szCs w:val="28"/>
        </w:rPr>
        <w:t>. Органы местного самоуправления ведут реестры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rsidR="002C08C5" w:rsidRPr="003E1CBD" w:rsidRDefault="002C08C5" w:rsidP="002C08C5">
      <w:pPr>
        <w:widowControl w:val="0"/>
        <w:autoSpaceDE w:val="0"/>
        <w:autoSpaceDN w:val="0"/>
        <w:adjustRightInd w:val="0"/>
        <w:spacing w:line="240" w:lineRule="auto"/>
        <w:ind w:firstLine="567"/>
        <w:jc w:val="both"/>
        <w:rPr>
          <w:sz w:val="28"/>
          <w:szCs w:val="28"/>
        </w:rPr>
      </w:pPr>
      <w:r>
        <w:rPr>
          <w:sz w:val="28"/>
          <w:szCs w:val="28"/>
        </w:rPr>
        <w:t>10</w:t>
      </w:r>
      <w:r w:rsidRPr="003E1CBD">
        <w:rPr>
          <w:sz w:val="28"/>
          <w:szCs w:val="28"/>
        </w:rPr>
        <w:t>. Администрация осуществляет передачу в безвозмездное владение и пользование объектов электросетевого хозяйства, находящихся в муниципальной собственности, системообразующей территориальной сетевой организации или территориальной сетевой организации, действующих в границах Краснодарского края, в случаях, порядке и на условиях, которые установлены законодательством Российской Федерации об электроэнергетике.</w:t>
      </w:r>
    </w:p>
    <w:p w:rsidR="002C08C5" w:rsidRPr="00150A14" w:rsidRDefault="002C08C5" w:rsidP="002C08C5">
      <w:pPr>
        <w:widowControl w:val="0"/>
        <w:suppressAutoHyphens w:val="0"/>
        <w:autoSpaceDE w:val="0"/>
        <w:autoSpaceDN w:val="0"/>
        <w:adjustRightInd w:val="0"/>
        <w:spacing w:line="240" w:lineRule="auto"/>
        <w:ind w:firstLine="567"/>
        <w:jc w:val="both"/>
        <w:outlineLvl w:val="0"/>
        <w:rPr>
          <w:rFonts w:eastAsia="Times New Roman"/>
          <w:kern w:val="0"/>
          <w:sz w:val="28"/>
          <w:szCs w:val="28"/>
          <w:lang w:eastAsia="ru-RU"/>
        </w:rPr>
      </w:pPr>
    </w:p>
    <w:p w:rsidR="002C08C5" w:rsidRPr="00FA665B" w:rsidRDefault="002C08C5" w:rsidP="002C08C5">
      <w:pPr>
        <w:widowControl w:val="0"/>
        <w:suppressAutoHyphens w:val="0"/>
        <w:autoSpaceDE w:val="0"/>
        <w:autoSpaceDN w:val="0"/>
        <w:adjustRightInd w:val="0"/>
        <w:spacing w:line="240" w:lineRule="auto"/>
        <w:ind w:firstLine="567"/>
        <w:jc w:val="both"/>
        <w:outlineLvl w:val="0"/>
        <w:rPr>
          <w:rFonts w:eastAsia="Times New Roman"/>
          <w:b/>
          <w:kern w:val="0"/>
          <w:sz w:val="28"/>
          <w:szCs w:val="28"/>
          <w:lang w:eastAsia="ru-RU"/>
        </w:rPr>
      </w:pPr>
      <w:r w:rsidRPr="00150A14">
        <w:rPr>
          <w:rFonts w:eastAsia="Times New Roman"/>
          <w:b/>
          <w:kern w:val="0"/>
          <w:sz w:val="28"/>
          <w:szCs w:val="28"/>
          <w:lang w:eastAsia="ru-RU"/>
        </w:rPr>
        <w:t xml:space="preserve">Статья </w:t>
      </w:r>
      <w:r>
        <w:rPr>
          <w:rFonts w:eastAsia="Times New Roman"/>
          <w:b/>
          <w:kern w:val="0"/>
          <w:sz w:val="28"/>
          <w:szCs w:val="28"/>
          <w:lang w:eastAsia="ru-RU"/>
        </w:rPr>
        <w:t>57</w:t>
      </w:r>
      <w:r w:rsidRPr="00150A14">
        <w:rPr>
          <w:rFonts w:eastAsia="Times New Roman"/>
          <w:b/>
          <w:kern w:val="0"/>
          <w:sz w:val="28"/>
          <w:szCs w:val="28"/>
          <w:lang w:eastAsia="ru-RU"/>
        </w:rPr>
        <w:t>. Бю</w:t>
      </w:r>
      <w:r w:rsidRPr="00FA665B">
        <w:rPr>
          <w:rFonts w:eastAsia="Times New Roman"/>
          <w:b/>
          <w:kern w:val="0"/>
          <w:sz w:val="28"/>
          <w:szCs w:val="28"/>
          <w:lang w:eastAsia="ru-RU"/>
        </w:rPr>
        <w:t>джет поселения</w:t>
      </w:r>
    </w:p>
    <w:p w:rsidR="002C08C5" w:rsidRPr="00FA665B" w:rsidRDefault="002C08C5" w:rsidP="002C08C5">
      <w:pPr>
        <w:widowControl w:val="0"/>
        <w:suppressAutoHyphens w:val="0"/>
        <w:autoSpaceDE w:val="0"/>
        <w:autoSpaceDN w:val="0"/>
        <w:adjustRightInd w:val="0"/>
        <w:spacing w:line="240" w:lineRule="auto"/>
        <w:ind w:firstLine="567"/>
        <w:jc w:val="both"/>
        <w:rPr>
          <w:rFonts w:eastAsia="Times New Roman"/>
          <w:kern w:val="0"/>
          <w:sz w:val="28"/>
          <w:szCs w:val="28"/>
          <w:lang w:eastAsia="ru-RU"/>
        </w:rPr>
      </w:pPr>
      <w:r w:rsidRPr="00FA665B">
        <w:rPr>
          <w:rFonts w:eastAsia="Times New Roman"/>
          <w:kern w:val="0"/>
          <w:sz w:val="28"/>
          <w:szCs w:val="28"/>
          <w:lang w:eastAsia="ru-RU"/>
        </w:rPr>
        <w:lastRenderedPageBreak/>
        <w:t>1. Поселение имеет собственный бюджет (местный бюджет).</w:t>
      </w:r>
    </w:p>
    <w:p w:rsidR="002C08C5" w:rsidRPr="00FA665B" w:rsidRDefault="002C08C5" w:rsidP="002C08C5">
      <w:pPr>
        <w:widowControl w:val="0"/>
        <w:suppressAutoHyphens w:val="0"/>
        <w:autoSpaceDE w:val="0"/>
        <w:autoSpaceDN w:val="0"/>
        <w:adjustRightInd w:val="0"/>
        <w:spacing w:line="240" w:lineRule="auto"/>
        <w:ind w:firstLine="567"/>
        <w:jc w:val="both"/>
        <w:rPr>
          <w:rFonts w:eastAsia="Times New Roman"/>
          <w:kern w:val="0"/>
          <w:sz w:val="28"/>
          <w:szCs w:val="28"/>
          <w:lang w:eastAsia="ru-RU"/>
        </w:rPr>
      </w:pPr>
      <w:r w:rsidRPr="00FA665B">
        <w:rPr>
          <w:rFonts w:eastAsia="Times New Roman"/>
          <w:kern w:val="0"/>
          <w:sz w:val="28"/>
          <w:szCs w:val="28"/>
          <w:lang w:eastAsia="ru-RU"/>
        </w:rPr>
        <w:t>В качестве составной части бюджета поселения могут быть предусмотрены сметы доходов и расходов отдельных населенных пунктов, других территорий, не являющихся муниципальными образованиями. Порядок составления, утверждения и исполнения указанных смет определяется органами местного самоуправления поселения самостоятельно с соблюдением требований, установленных Бюджетным кодексом Российской Федерации.</w:t>
      </w:r>
    </w:p>
    <w:p w:rsidR="002C08C5" w:rsidRPr="00FA665B" w:rsidRDefault="002C08C5" w:rsidP="002C08C5">
      <w:pPr>
        <w:widowControl w:val="0"/>
        <w:suppressAutoHyphens w:val="0"/>
        <w:autoSpaceDE w:val="0"/>
        <w:autoSpaceDN w:val="0"/>
        <w:adjustRightInd w:val="0"/>
        <w:spacing w:line="240" w:lineRule="auto"/>
        <w:ind w:firstLine="567"/>
        <w:jc w:val="both"/>
        <w:rPr>
          <w:rFonts w:eastAsia="Times New Roman"/>
          <w:kern w:val="0"/>
          <w:sz w:val="28"/>
          <w:szCs w:val="28"/>
          <w:lang w:eastAsia="ru-RU"/>
        </w:rPr>
      </w:pPr>
      <w:r w:rsidRPr="00FA665B">
        <w:rPr>
          <w:rFonts w:eastAsia="Times New Roman"/>
          <w:kern w:val="0"/>
          <w:sz w:val="28"/>
          <w:szCs w:val="28"/>
          <w:lang w:eastAsia="ru-RU"/>
        </w:rPr>
        <w:t>2. Составление и рассмотрение проекта местного бюджета, утверждение и исполнение местного бюджета, осуществление контроля за его исполнением, составление и утверждение отчета об исполнении местного бюджета осуществляются органами местного самоуправления поселения самостоятельно с соблюдением требований, установленных Бюджетным кодексом Российской Федерации.</w:t>
      </w:r>
    </w:p>
    <w:p w:rsidR="002C08C5" w:rsidRPr="00FA665B" w:rsidRDefault="002C08C5" w:rsidP="002C08C5">
      <w:pPr>
        <w:widowControl w:val="0"/>
        <w:suppressAutoHyphens w:val="0"/>
        <w:autoSpaceDE w:val="0"/>
        <w:autoSpaceDN w:val="0"/>
        <w:adjustRightInd w:val="0"/>
        <w:spacing w:line="240" w:lineRule="auto"/>
        <w:ind w:firstLine="567"/>
        <w:jc w:val="both"/>
        <w:rPr>
          <w:rFonts w:eastAsia="Times New Roman"/>
          <w:kern w:val="0"/>
          <w:sz w:val="28"/>
          <w:szCs w:val="28"/>
          <w:lang w:eastAsia="ru-RU"/>
        </w:rPr>
      </w:pPr>
      <w:r w:rsidRPr="00FA665B">
        <w:rPr>
          <w:rFonts w:eastAsia="Times New Roman"/>
          <w:kern w:val="0"/>
          <w:sz w:val="28"/>
          <w:szCs w:val="28"/>
          <w:lang w:eastAsia="ru-RU"/>
        </w:rPr>
        <w:t>3. Бюджетные полномочия поселения устанавливаются Бюджетным кодексом Российской Федерации.</w:t>
      </w:r>
    </w:p>
    <w:p w:rsidR="002C08C5" w:rsidRPr="00FA665B" w:rsidRDefault="002C08C5" w:rsidP="002C08C5">
      <w:pPr>
        <w:widowControl w:val="0"/>
        <w:suppressAutoHyphens w:val="0"/>
        <w:autoSpaceDE w:val="0"/>
        <w:autoSpaceDN w:val="0"/>
        <w:adjustRightInd w:val="0"/>
        <w:spacing w:line="240" w:lineRule="auto"/>
        <w:ind w:firstLine="567"/>
        <w:jc w:val="both"/>
        <w:rPr>
          <w:rFonts w:eastAsia="Times New Roman"/>
          <w:kern w:val="0"/>
          <w:sz w:val="28"/>
          <w:szCs w:val="28"/>
          <w:lang w:eastAsia="ru-RU"/>
        </w:rPr>
      </w:pPr>
      <w:r w:rsidRPr="00FA665B">
        <w:rPr>
          <w:rFonts w:eastAsia="Times New Roman"/>
          <w:kern w:val="0"/>
          <w:sz w:val="28"/>
          <w:szCs w:val="28"/>
          <w:lang w:eastAsia="ru-RU"/>
        </w:rPr>
        <w:t>4. Руководитель финансового органа поселения назначается на должность из числа лиц, отвечающих квалификационным требованиям, установленным уполномоченным Правительством Российской Федерации федеральным органом исполнительной власти.</w:t>
      </w:r>
    </w:p>
    <w:p w:rsidR="002C08C5" w:rsidRPr="00150A14" w:rsidRDefault="002C08C5" w:rsidP="002C08C5">
      <w:pPr>
        <w:widowControl w:val="0"/>
        <w:suppressAutoHyphens w:val="0"/>
        <w:autoSpaceDE w:val="0"/>
        <w:autoSpaceDN w:val="0"/>
        <w:adjustRightInd w:val="0"/>
        <w:spacing w:line="240" w:lineRule="auto"/>
        <w:ind w:firstLine="567"/>
        <w:jc w:val="both"/>
        <w:rPr>
          <w:rFonts w:eastAsia="Times New Roman"/>
          <w:kern w:val="0"/>
          <w:sz w:val="28"/>
          <w:szCs w:val="28"/>
          <w:lang w:eastAsia="ru-RU"/>
        </w:rPr>
      </w:pPr>
      <w:r w:rsidRPr="00FA665B">
        <w:rPr>
          <w:rFonts w:eastAsia="Times New Roman"/>
          <w:kern w:val="0"/>
          <w:sz w:val="28"/>
          <w:szCs w:val="28"/>
          <w:lang w:eastAsia="ru-RU"/>
        </w:rPr>
        <w:t xml:space="preserve">5. Проект местного бюджета, решение об утверждении местного бюджета, годовой отчет о его исполнении, ежеквартальные сведения о ходе исполнения местного бюджета и о численности муниципальных служащих поселения, работников муниципальных учреждений с указанием фактических </w:t>
      </w:r>
      <w:r w:rsidRPr="00DD738B">
        <w:rPr>
          <w:rFonts w:eastAsia="Calibri"/>
          <w:kern w:val="0"/>
          <w:sz w:val="28"/>
          <w:szCs w:val="28"/>
          <w:lang w:eastAsia="ru-RU"/>
        </w:rPr>
        <w:t>расходов на оплату их труда</w:t>
      </w:r>
      <w:r w:rsidRPr="00150A14">
        <w:rPr>
          <w:rFonts w:eastAsia="Calibri"/>
          <w:b/>
          <w:kern w:val="0"/>
          <w:sz w:val="28"/>
          <w:szCs w:val="28"/>
          <w:lang w:eastAsia="ru-RU"/>
        </w:rPr>
        <w:t xml:space="preserve"> </w:t>
      </w:r>
      <w:r w:rsidRPr="00150A14">
        <w:rPr>
          <w:rFonts w:eastAsia="Times New Roman"/>
          <w:kern w:val="0"/>
          <w:sz w:val="28"/>
          <w:szCs w:val="28"/>
          <w:lang w:eastAsia="ru-RU"/>
        </w:rPr>
        <w:t>подлежат официальному опубликованию.</w:t>
      </w:r>
    </w:p>
    <w:p w:rsidR="002C08C5" w:rsidRPr="00150A14" w:rsidRDefault="002C08C5" w:rsidP="002C08C5">
      <w:pPr>
        <w:widowControl w:val="0"/>
        <w:suppressAutoHyphens w:val="0"/>
        <w:autoSpaceDE w:val="0"/>
        <w:autoSpaceDN w:val="0"/>
        <w:adjustRightInd w:val="0"/>
        <w:spacing w:line="240" w:lineRule="auto"/>
        <w:ind w:firstLine="567"/>
        <w:jc w:val="both"/>
        <w:rPr>
          <w:rFonts w:eastAsia="Times New Roman"/>
          <w:kern w:val="0"/>
          <w:sz w:val="28"/>
          <w:szCs w:val="28"/>
          <w:lang w:eastAsia="ru-RU"/>
        </w:rPr>
      </w:pPr>
      <w:r w:rsidRPr="00150A14">
        <w:rPr>
          <w:rFonts w:eastAsia="Times New Roman"/>
          <w:kern w:val="0"/>
          <w:sz w:val="28"/>
          <w:szCs w:val="28"/>
          <w:lang w:eastAsia="ru-RU"/>
        </w:rPr>
        <w:t>Органы местного самоуправления поселения обеспечивают жителям поселения возможность ознакомиться с указанными документами и сведениями в случае невозможности их опубликования.</w:t>
      </w:r>
    </w:p>
    <w:p w:rsidR="002C08C5" w:rsidRDefault="002C08C5" w:rsidP="002C08C5">
      <w:pPr>
        <w:widowControl w:val="0"/>
        <w:suppressAutoHyphens w:val="0"/>
        <w:spacing w:line="240" w:lineRule="auto"/>
        <w:ind w:firstLine="567"/>
        <w:jc w:val="both"/>
        <w:rPr>
          <w:b/>
          <w:sz w:val="28"/>
          <w:szCs w:val="28"/>
        </w:rPr>
      </w:pPr>
    </w:p>
    <w:p w:rsidR="002C08C5" w:rsidRPr="00FA665B" w:rsidRDefault="002C08C5" w:rsidP="002C08C5">
      <w:pPr>
        <w:pStyle w:val="ConsNormal"/>
        <w:suppressAutoHyphens w:val="0"/>
        <w:spacing w:after="0" w:line="240" w:lineRule="auto"/>
        <w:ind w:firstLine="567"/>
        <w:jc w:val="both"/>
        <w:rPr>
          <w:rFonts w:ascii="Times New Roman" w:hAnsi="Times New Roman" w:cs="Times New Roman"/>
          <w:b/>
          <w:sz w:val="28"/>
          <w:szCs w:val="28"/>
        </w:rPr>
      </w:pPr>
      <w:r w:rsidRPr="00150A14">
        <w:rPr>
          <w:rFonts w:ascii="Times New Roman" w:hAnsi="Times New Roman" w:cs="Times New Roman"/>
          <w:b/>
          <w:sz w:val="28"/>
          <w:szCs w:val="28"/>
        </w:rPr>
        <w:t xml:space="preserve">Статья </w:t>
      </w:r>
      <w:r>
        <w:rPr>
          <w:rFonts w:ascii="Times New Roman" w:hAnsi="Times New Roman" w:cs="Times New Roman"/>
          <w:b/>
          <w:sz w:val="28"/>
          <w:szCs w:val="28"/>
        </w:rPr>
        <w:t>58</w:t>
      </w:r>
      <w:r w:rsidRPr="00150A14">
        <w:rPr>
          <w:rFonts w:ascii="Times New Roman" w:hAnsi="Times New Roman" w:cs="Times New Roman"/>
          <w:b/>
          <w:sz w:val="28"/>
          <w:szCs w:val="28"/>
        </w:rPr>
        <w:t>. Со</w:t>
      </w:r>
      <w:r w:rsidRPr="00FA665B">
        <w:rPr>
          <w:rFonts w:ascii="Times New Roman" w:hAnsi="Times New Roman" w:cs="Times New Roman"/>
          <w:b/>
          <w:sz w:val="28"/>
          <w:szCs w:val="28"/>
        </w:rPr>
        <w:t>ставление, рассмотрение проекта местного бюджета и утверждение местного бюджета</w:t>
      </w:r>
    </w:p>
    <w:p w:rsidR="002C08C5" w:rsidRPr="00FA665B" w:rsidRDefault="002C08C5" w:rsidP="002C08C5">
      <w:pPr>
        <w:pStyle w:val="ConsNormal"/>
        <w:suppressAutoHyphens w:val="0"/>
        <w:spacing w:after="0" w:line="240" w:lineRule="auto"/>
        <w:ind w:firstLine="567"/>
        <w:jc w:val="both"/>
        <w:rPr>
          <w:rFonts w:ascii="Times New Roman" w:hAnsi="Times New Roman" w:cs="Times New Roman"/>
          <w:sz w:val="28"/>
          <w:szCs w:val="28"/>
        </w:rPr>
      </w:pPr>
      <w:r w:rsidRPr="00FA665B">
        <w:rPr>
          <w:rFonts w:ascii="Times New Roman" w:hAnsi="Times New Roman" w:cs="Times New Roman"/>
          <w:sz w:val="28"/>
          <w:szCs w:val="28"/>
        </w:rPr>
        <w:t xml:space="preserve">1. Составление проекта местного бюджета осуществляется на основе прогноза социально-экономического развития поселения в целях финансового обеспечения расходных обязательств. </w:t>
      </w:r>
    </w:p>
    <w:p w:rsidR="002C08C5" w:rsidRPr="00FA665B" w:rsidRDefault="002C08C5" w:rsidP="002C08C5">
      <w:pPr>
        <w:pStyle w:val="ConsNormal"/>
        <w:suppressAutoHyphens w:val="0"/>
        <w:spacing w:after="0" w:line="240" w:lineRule="auto"/>
        <w:ind w:firstLine="567"/>
        <w:jc w:val="both"/>
        <w:rPr>
          <w:rFonts w:ascii="Times New Roman" w:hAnsi="Times New Roman" w:cs="Times New Roman"/>
          <w:sz w:val="28"/>
          <w:szCs w:val="28"/>
        </w:rPr>
      </w:pPr>
      <w:r w:rsidRPr="00FA665B">
        <w:rPr>
          <w:rFonts w:ascii="Times New Roman" w:hAnsi="Times New Roman" w:cs="Times New Roman"/>
          <w:sz w:val="28"/>
          <w:szCs w:val="28"/>
        </w:rPr>
        <w:t>Прогноз социально-экономического развития поселения ежегодно разрабатывается на период не менее трех лет в порядке, установленном администрацией.</w:t>
      </w:r>
      <w:r w:rsidRPr="00FA665B">
        <w:rPr>
          <w:rFonts w:ascii="Times New Roman" w:hAnsi="Times New Roman" w:cs="Times New Roman"/>
          <w:b/>
          <w:bCs/>
          <w:sz w:val="28"/>
          <w:szCs w:val="28"/>
        </w:rPr>
        <w:t xml:space="preserve"> </w:t>
      </w:r>
      <w:r w:rsidRPr="00FA665B">
        <w:rPr>
          <w:rFonts w:ascii="Times New Roman" w:hAnsi="Times New Roman" w:cs="Times New Roman"/>
          <w:sz w:val="28"/>
          <w:szCs w:val="28"/>
        </w:rPr>
        <w:t>Прогноз социально-экономического развития поселения одобряется администрацией одновременно с принятием решения о внесении проекта бюджета в Совет.</w:t>
      </w:r>
    </w:p>
    <w:p w:rsidR="002C08C5" w:rsidRPr="00FA665B" w:rsidRDefault="002C08C5" w:rsidP="002C08C5">
      <w:pPr>
        <w:pStyle w:val="ConsNormal"/>
        <w:suppressAutoHyphens w:val="0"/>
        <w:spacing w:after="0" w:line="240" w:lineRule="auto"/>
        <w:ind w:firstLine="567"/>
        <w:jc w:val="both"/>
        <w:rPr>
          <w:rFonts w:ascii="Times New Roman" w:hAnsi="Times New Roman" w:cs="Times New Roman"/>
          <w:sz w:val="28"/>
          <w:szCs w:val="28"/>
        </w:rPr>
      </w:pPr>
      <w:r w:rsidRPr="00FA665B">
        <w:rPr>
          <w:rFonts w:ascii="Times New Roman" w:hAnsi="Times New Roman" w:cs="Times New Roman"/>
          <w:sz w:val="28"/>
          <w:szCs w:val="28"/>
        </w:rPr>
        <w:t xml:space="preserve">Изменение прогноза социально-экономического развития поселения в ходе составления </w:t>
      </w:r>
      <w:r w:rsidRPr="00FA665B">
        <w:rPr>
          <w:rFonts w:ascii="Times New Roman" w:hAnsi="Times New Roman"/>
          <w:sz w:val="28"/>
        </w:rPr>
        <w:t>или</w:t>
      </w:r>
      <w:r w:rsidRPr="00FA665B">
        <w:rPr>
          <w:rFonts w:ascii="Times New Roman" w:hAnsi="Times New Roman" w:cs="Times New Roman"/>
          <w:sz w:val="28"/>
          <w:szCs w:val="28"/>
        </w:rPr>
        <w:t xml:space="preserve"> рассмотрения проекта местного бюджета влечет за собой изменение основных характеристик проекта местного бюджета.</w:t>
      </w:r>
    </w:p>
    <w:p w:rsidR="002C08C5" w:rsidRPr="00FA665B" w:rsidRDefault="002C08C5" w:rsidP="002C08C5">
      <w:pPr>
        <w:pStyle w:val="ConsNormal"/>
        <w:suppressAutoHyphens w:val="0"/>
        <w:spacing w:after="0" w:line="240" w:lineRule="auto"/>
        <w:ind w:firstLine="567"/>
        <w:jc w:val="both"/>
        <w:rPr>
          <w:rFonts w:ascii="Times New Roman" w:hAnsi="Times New Roman" w:cs="Times New Roman"/>
          <w:sz w:val="28"/>
          <w:szCs w:val="28"/>
        </w:rPr>
      </w:pPr>
      <w:r w:rsidRPr="00FA665B">
        <w:rPr>
          <w:rFonts w:ascii="Times New Roman" w:hAnsi="Times New Roman" w:cs="Times New Roman"/>
          <w:sz w:val="28"/>
          <w:szCs w:val="28"/>
        </w:rPr>
        <w:t>2. Составление проекта местного бюджета основывается на:</w:t>
      </w:r>
    </w:p>
    <w:p w:rsidR="002C08C5" w:rsidRPr="00FA665B" w:rsidRDefault="002C08C5" w:rsidP="002C08C5">
      <w:pPr>
        <w:widowControl w:val="0"/>
        <w:suppressAutoHyphens w:val="0"/>
        <w:autoSpaceDE w:val="0"/>
        <w:autoSpaceDN w:val="0"/>
        <w:adjustRightInd w:val="0"/>
        <w:spacing w:line="240" w:lineRule="auto"/>
        <w:ind w:firstLine="567"/>
        <w:jc w:val="both"/>
        <w:rPr>
          <w:rFonts w:eastAsia="Calibri"/>
          <w:kern w:val="0"/>
          <w:sz w:val="28"/>
          <w:szCs w:val="28"/>
        </w:rPr>
      </w:pPr>
      <w:r w:rsidRPr="00FA665B">
        <w:rPr>
          <w:rFonts w:eastAsia="Calibri"/>
          <w:kern w:val="0"/>
          <w:sz w:val="28"/>
          <w:szCs w:val="28"/>
        </w:rPr>
        <w:t>положениях послания Президента Российской Федерации Федеральному Собранию Российской Федерации, определяющих бюджетную политику (требования к бюджетной политике) в Российской Федерации;</w:t>
      </w:r>
    </w:p>
    <w:p w:rsidR="002C08C5" w:rsidRPr="00FA665B" w:rsidRDefault="002C08C5" w:rsidP="002C08C5">
      <w:pPr>
        <w:widowControl w:val="0"/>
        <w:suppressAutoHyphens w:val="0"/>
        <w:autoSpaceDE w:val="0"/>
        <w:autoSpaceDN w:val="0"/>
        <w:adjustRightInd w:val="0"/>
        <w:spacing w:line="240" w:lineRule="auto"/>
        <w:ind w:firstLine="567"/>
        <w:jc w:val="both"/>
        <w:rPr>
          <w:rFonts w:eastAsia="Calibri"/>
          <w:kern w:val="0"/>
          <w:sz w:val="28"/>
          <w:szCs w:val="28"/>
        </w:rPr>
      </w:pPr>
      <w:r w:rsidRPr="00FA665B">
        <w:rPr>
          <w:rFonts w:eastAsia="Calibri"/>
          <w:kern w:val="0"/>
          <w:sz w:val="28"/>
          <w:szCs w:val="28"/>
        </w:rPr>
        <w:lastRenderedPageBreak/>
        <w:t xml:space="preserve">основных направлениях бюджетной </w:t>
      </w:r>
      <w:r w:rsidRPr="00F17FA9">
        <w:rPr>
          <w:rFonts w:eastAsia="Calibri"/>
          <w:sz w:val="28"/>
          <w:szCs w:val="28"/>
        </w:rPr>
        <w:t>и налоговой политики поселения</w:t>
      </w:r>
      <w:r w:rsidRPr="00F17FA9">
        <w:rPr>
          <w:rFonts w:eastAsia="Calibri"/>
          <w:kern w:val="0"/>
          <w:sz w:val="28"/>
          <w:szCs w:val="28"/>
        </w:rPr>
        <w:t>;</w:t>
      </w:r>
    </w:p>
    <w:p w:rsidR="002C08C5" w:rsidRPr="00FA665B" w:rsidRDefault="002C08C5" w:rsidP="002C08C5">
      <w:pPr>
        <w:widowControl w:val="0"/>
        <w:suppressAutoHyphens w:val="0"/>
        <w:autoSpaceDE w:val="0"/>
        <w:autoSpaceDN w:val="0"/>
        <w:adjustRightInd w:val="0"/>
        <w:spacing w:line="240" w:lineRule="auto"/>
        <w:ind w:firstLine="567"/>
        <w:jc w:val="both"/>
        <w:rPr>
          <w:rFonts w:eastAsia="Calibri"/>
          <w:kern w:val="0"/>
          <w:sz w:val="28"/>
          <w:szCs w:val="28"/>
        </w:rPr>
      </w:pPr>
      <w:r w:rsidRPr="00FA665B">
        <w:rPr>
          <w:rFonts w:eastAsia="Calibri"/>
          <w:kern w:val="0"/>
          <w:sz w:val="28"/>
          <w:szCs w:val="28"/>
        </w:rPr>
        <w:t>прогнозе социально-экономического развития;</w:t>
      </w:r>
    </w:p>
    <w:p w:rsidR="002C08C5" w:rsidRPr="00DD738B" w:rsidRDefault="002C08C5" w:rsidP="002C08C5">
      <w:pPr>
        <w:widowControl w:val="0"/>
        <w:suppressAutoHyphens w:val="0"/>
        <w:autoSpaceDE w:val="0"/>
        <w:autoSpaceDN w:val="0"/>
        <w:adjustRightInd w:val="0"/>
        <w:spacing w:line="240" w:lineRule="auto"/>
        <w:ind w:firstLine="567"/>
        <w:jc w:val="both"/>
        <w:rPr>
          <w:rFonts w:eastAsia="Calibri"/>
          <w:kern w:val="0"/>
          <w:sz w:val="28"/>
          <w:szCs w:val="28"/>
        </w:rPr>
      </w:pPr>
      <w:r w:rsidRPr="00FA665B">
        <w:rPr>
          <w:rFonts w:eastAsia="Calibri"/>
          <w:kern w:val="0"/>
          <w:sz w:val="28"/>
          <w:szCs w:val="28"/>
        </w:rPr>
        <w:t>бюджетном прогнозе (проекте бюджетного прогноза, проекте изменений бюджетного прогноза) на долгосрочный период</w:t>
      </w:r>
      <w:r w:rsidRPr="00667A62">
        <w:rPr>
          <w:rFonts w:eastAsia="Calibri"/>
          <w:kern w:val="0"/>
          <w:sz w:val="28"/>
          <w:szCs w:val="28"/>
          <w:lang w:eastAsia="ru-RU"/>
        </w:rPr>
        <w:t>, если Совет принял решение о его формировании в соответствии с требованиями Бюджетного кодекса Российской Федерации</w:t>
      </w:r>
      <w:r w:rsidRPr="00667A62">
        <w:rPr>
          <w:rFonts w:eastAsia="Calibri"/>
          <w:kern w:val="0"/>
          <w:sz w:val="28"/>
          <w:szCs w:val="28"/>
        </w:rPr>
        <w:t>;</w:t>
      </w:r>
    </w:p>
    <w:p w:rsidR="002C08C5" w:rsidRPr="00FA665B" w:rsidRDefault="002C08C5" w:rsidP="002C08C5">
      <w:pPr>
        <w:pStyle w:val="220"/>
        <w:widowControl w:val="0"/>
        <w:tabs>
          <w:tab w:val="left" w:pos="142"/>
        </w:tabs>
        <w:suppressAutoHyphens w:val="0"/>
        <w:spacing w:line="240" w:lineRule="auto"/>
        <w:ind w:firstLine="567"/>
        <w:jc w:val="both"/>
        <w:rPr>
          <w:rFonts w:eastAsia="Calibri"/>
          <w:kern w:val="0"/>
          <w:sz w:val="28"/>
          <w:szCs w:val="28"/>
        </w:rPr>
      </w:pPr>
      <w:r w:rsidRPr="00FA665B">
        <w:rPr>
          <w:rFonts w:eastAsia="Calibri"/>
          <w:kern w:val="0"/>
          <w:sz w:val="28"/>
          <w:szCs w:val="28"/>
        </w:rPr>
        <w:t>муниципальных программах (проектах муниципальных программ, проектах изменений указанных программ)</w:t>
      </w:r>
      <w:r>
        <w:rPr>
          <w:rFonts w:eastAsia="Calibri"/>
          <w:kern w:val="0"/>
          <w:sz w:val="28"/>
          <w:szCs w:val="28"/>
        </w:rPr>
        <w:t>;</w:t>
      </w:r>
    </w:p>
    <w:p w:rsidR="002C08C5" w:rsidRPr="00AC4E00" w:rsidRDefault="002C08C5" w:rsidP="002C08C5">
      <w:pPr>
        <w:suppressAutoHyphens w:val="0"/>
        <w:autoSpaceDE w:val="0"/>
        <w:autoSpaceDN w:val="0"/>
        <w:adjustRightInd w:val="0"/>
        <w:spacing w:line="240" w:lineRule="auto"/>
        <w:ind w:firstLine="567"/>
        <w:jc w:val="both"/>
        <w:rPr>
          <w:rFonts w:eastAsia="Calibri"/>
          <w:bCs/>
          <w:kern w:val="0"/>
          <w:sz w:val="28"/>
          <w:szCs w:val="28"/>
          <w:lang w:eastAsia="ru-RU"/>
        </w:rPr>
      </w:pPr>
      <w:r w:rsidRPr="00AC4E00">
        <w:rPr>
          <w:rFonts w:eastAsia="Calibri"/>
          <w:bCs/>
          <w:kern w:val="0"/>
          <w:sz w:val="28"/>
          <w:szCs w:val="28"/>
          <w:lang w:eastAsia="ru-RU"/>
        </w:rPr>
        <w:t>документах, определяющих цели национального развития Российской Федерации и направления деятельности органов публичной власти по их достижению.</w:t>
      </w:r>
    </w:p>
    <w:p w:rsidR="002C08C5" w:rsidRPr="00FA665B" w:rsidRDefault="002C08C5" w:rsidP="002C08C5">
      <w:pPr>
        <w:pStyle w:val="220"/>
        <w:widowControl w:val="0"/>
        <w:tabs>
          <w:tab w:val="left" w:pos="142"/>
        </w:tabs>
        <w:suppressAutoHyphens w:val="0"/>
        <w:spacing w:line="240" w:lineRule="auto"/>
        <w:ind w:firstLine="567"/>
        <w:jc w:val="both"/>
        <w:rPr>
          <w:sz w:val="28"/>
          <w:szCs w:val="28"/>
        </w:rPr>
      </w:pPr>
      <w:r w:rsidRPr="00FA665B">
        <w:rPr>
          <w:sz w:val="28"/>
          <w:szCs w:val="28"/>
        </w:rPr>
        <w:t>3. Порядок составления проекта местного бюджета устанавлива</w:t>
      </w:r>
      <w:r w:rsidRPr="000972B2">
        <w:rPr>
          <w:sz w:val="28"/>
          <w:szCs w:val="28"/>
        </w:rPr>
        <w:t>ет</w:t>
      </w:r>
      <w:r w:rsidRPr="00FA665B">
        <w:rPr>
          <w:sz w:val="28"/>
          <w:szCs w:val="28"/>
        </w:rPr>
        <w:t xml:space="preserve">ся администрацией в соответствии с требованиями Бюджетного кодекса Российской Федерации </w:t>
      </w:r>
      <w:r w:rsidRPr="00FA665B">
        <w:rPr>
          <w:kern w:val="24"/>
          <w:sz w:val="28"/>
          <w:szCs w:val="28"/>
        </w:rPr>
        <w:t>и принимаемыми с соблюдением его требований решениями Совета поселения</w:t>
      </w:r>
      <w:r w:rsidRPr="00FA665B">
        <w:rPr>
          <w:sz w:val="28"/>
          <w:szCs w:val="28"/>
        </w:rPr>
        <w:t>.</w:t>
      </w:r>
    </w:p>
    <w:p w:rsidR="002C08C5" w:rsidRPr="00FA665B" w:rsidRDefault="002C08C5" w:rsidP="002C08C5">
      <w:pPr>
        <w:widowControl w:val="0"/>
        <w:tabs>
          <w:tab w:val="left" w:pos="9781"/>
        </w:tabs>
        <w:suppressAutoHyphens w:val="0"/>
        <w:spacing w:line="240" w:lineRule="auto"/>
        <w:ind w:right="49" w:firstLine="567"/>
        <w:jc w:val="both"/>
        <w:rPr>
          <w:sz w:val="28"/>
          <w:szCs w:val="28"/>
        </w:rPr>
      </w:pPr>
      <w:r w:rsidRPr="00FA665B">
        <w:rPr>
          <w:sz w:val="28"/>
          <w:szCs w:val="28"/>
        </w:rPr>
        <w:t xml:space="preserve">4. Проект местного бюджета на очередной финансовый год вносится администрацией на рассмотрение Совета в срок, установленный положением о бюджетном процессе в поселении. </w:t>
      </w:r>
    </w:p>
    <w:p w:rsidR="002C08C5" w:rsidRPr="00FA665B" w:rsidRDefault="002C08C5" w:rsidP="002C08C5">
      <w:pPr>
        <w:widowControl w:val="0"/>
        <w:tabs>
          <w:tab w:val="left" w:pos="9781"/>
        </w:tabs>
        <w:suppressAutoHyphens w:val="0"/>
        <w:spacing w:line="240" w:lineRule="auto"/>
        <w:ind w:right="49" w:firstLine="567"/>
        <w:jc w:val="both"/>
        <w:rPr>
          <w:sz w:val="28"/>
          <w:szCs w:val="28"/>
        </w:rPr>
      </w:pPr>
      <w:r w:rsidRPr="00FA665B">
        <w:rPr>
          <w:sz w:val="28"/>
          <w:szCs w:val="28"/>
        </w:rPr>
        <w:t xml:space="preserve">Одновременно с проектом местного бюджета в Совет представляются документы и материалы, предусмотренные Бюджетным кодексом Российской Федерации и положением о бюджетном процессе в поселении. </w:t>
      </w:r>
    </w:p>
    <w:p w:rsidR="002C08C5" w:rsidRPr="00FA665B" w:rsidRDefault="002C08C5" w:rsidP="002C08C5">
      <w:pPr>
        <w:widowControl w:val="0"/>
        <w:tabs>
          <w:tab w:val="left" w:pos="9781"/>
        </w:tabs>
        <w:suppressAutoHyphens w:val="0"/>
        <w:spacing w:line="240" w:lineRule="auto"/>
        <w:ind w:right="49" w:firstLine="567"/>
        <w:jc w:val="both"/>
        <w:rPr>
          <w:bCs/>
          <w:strike/>
          <w:sz w:val="28"/>
          <w:szCs w:val="28"/>
        </w:rPr>
      </w:pPr>
      <w:r w:rsidRPr="00FA665B">
        <w:rPr>
          <w:bCs/>
          <w:sz w:val="28"/>
          <w:szCs w:val="28"/>
        </w:rPr>
        <w:t>5. Проект местного бюджета выносится на публичные слушания. Результаты публичных слушаний подлежат опубликованию.</w:t>
      </w:r>
    </w:p>
    <w:p w:rsidR="002C08C5" w:rsidRPr="00FA665B" w:rsidRDefault="002C08C5" w:rsidP="002C08C5">
      <w:pPr>
        <w:pStyle w:val="211"/>
        <w:widowControl w:val="0"/>
        <w:suppressAutoHyphens w:val="0"/>
        <w:spacing w:line="240" w:lineRule="auto"/>
        <w:ind w:firstLine="567"/>
        <w:jc w:val="both"/>
        <w:rPr>
          <w:bCs/>
          <w:sz w:val="28"/>
          <w:szCs w:val="28"/>
        </w:rPr>
      </w:pPr>
      <w:r w:rsidRPr="00FA665B">
        <w:rPr>
          <w:bCs/>
          <w:sz w:val="28"/>
          <w:szCs w:val="28"/>
        </w:rPr>
        <w:t>После рассмотрения на публичных слушаниях проект местного бюджета рассматривается Советом.</w:t>
      </w:r>
    </w:p>
    <w:p w:rsidR="002C08C5" w:rsidRDefault="002C08C5" w:rsidP="002C08C5">
      <w:pPr>
        <w:widowControl w:val="0"/>
        <w:suppressAutoHyphens w:val="0"/>
        <w:spacing w:line="240" w:lineRule="auto"/>
        <w:ind w:firstLine="567"/>
        <w:jc w:val="both"/>
        <w:rPr>
          <w:b/>
          <w:sz w:val="28"/>
          <w:szCs w:val="28"/>
        </w:rPr>
      </w:pPr>
    </w:p>
    <w:p w:rsidR="002C08C5" w:rsidRPr="00FA665B" w:rsidRDefault="002C08C5" w:rsidP="002C08C5">
      <w:pPr>
        <w:widowControl w:val="0"/>
        <w:suppressAutoHyphens w:val="0"/>
        <w:spacing w:line="240" w:lineRule="auto"/>
        <w:ind w:firstLine="567"/>
        <w:jc w:val="both"/>
        <w:rPr>
          <w:b/>
          <w:sz w:val="28"/>
          <w:szCs w:val="28"/>
        </w:rPr>
      </w:pPr>
      <w:r w:rsidRPr="00150A14">
        <w:rPr>
          <w:b/>
          <w:sz w:val="28"/>
          <w:szCs w:val="28"/>
        </w:rPr>
        <w:t xml:space="preserve">Статья </w:t>
      </w:r>
      <w:r>
        <w:rPr>
          <w:b/>
          <w:sz w:val="28"/>
          <w:szCs w:val="28"/>
        </w:rPr>
        <w:t>59</w:t>
      </w:r>
      <w:r w:rsidRPr="00150A14">
        <w:rPr>
          <w:b/>
          <w:sz w:val="28"/>
          <w:szCs w:val="28"/>
        </w:rPr>
        <w:t>.</w:t>
      </w:r>
      <w:r w:rsidRPr="00150A14">
        <w:rPr>
          <w:sz w:val="28"/>
          <w:szCs w:val="28"/>
        </w:rPr>
        <w:t xml:space="preserve"> </w:t>
      </w:r>
      <w:r w:rsidRPr="00FA665B">
        <w:rPr>
          <w:b/>
          <w:sz w:val="28"/>
          <w:szCs w:val="28"/>
        </w:rPr>
        <w:t>Исполнение местного бюджета</w:t>
      </w:r>
    </w:p>
    <w:p w:rsidR="002C08C5" w:rsidRPr="00FA665B" w:rsidRDefault="002C08C5" w:rsidP="002C08C5">
      <w:pPr>
        <w:widowControl w:val="0"/>
        <w:suppressAutoHyphens w:val="0"/>
        <w:spacing w:line="240" w:lineRule="auto"/>
        <w:ind w:firstLine="567"/>
        <w:jc w:val="both"/>
        <w:rPr>
          <w:sz w:val="28"/>
          <w:szCs w:val="28"/>
        </w:rPr>
      </w:pPr>
      <w:r w:rsidRPr="00FA665B">
        <w:rPr>
          <w:sz w:val="28"/>
          <w:szCs w:val="28"/>
        </w:rPr>
        <w:t xml:space="preserve">1. Исполнение местного бюджета производится в соответствии с Бюджетным кодексом Российской Федерации и обеспечивается администрацией. </w:t>
      </w:r>
    </w:p>
    <w:p w:rsidR="002C08C5" w:rsidRPr="00FA665B" w:rsidRDefault="002C08C5" w:rsidP="002C08C5">
      <w:pPr>
        <w:pStyle w:val="af2"/>
        <w:keepNext w:val="0"/>
        <w:widowControl w:val="0"/>
        <w:suppressAutoHyphens w:val="0"/>
        <w:spacing w:before="0" w:after="0" w:line="240" w:lineRule="auto"/>
        <w:ind w:left="0" w:firstLine="567"/>
        <w:jc w:val="both"/>
        <w:rPr>
          <w:rFonts w:eastAsia="Times New Roman"/>
          <w:b w:val="0"/>
        </w:rPr>
      </w:pPr>
      <w:r w:rsidRPr="00FA665B">
        <w:rPr>
          <w:rFonts w:eastAsia="Times New Roman"/>
          <w:b w:val="0"/>
        </w:rPr>
        <w:t xml:space="preserve">2. Организация исполнения местного бюджета возлагается на финансовый орган и </w:t>
      </w:r>
      <w:r w:rsidRPr="00FA665B">
        <w:rPr>
          <w:b w:val="0"/>
        </w:rPr>
        <w:t xml:space="preserve">организуется </w:t>
      </w:r>
      <w:r w:rsidRPr="00FA665B">
        <w:rPr>
          <w:rFonts w:eastAsia="Times New Roman"/>
          <w:b w:val="0"/>
        </w:rPr>
        <w:t>им на основе сводной бюджетной росписи</w:t>
      </w:r>
      <w:r w:rsidRPr="00FA665B">
        <w:rPr>
          <w:b w:val="0"/>
        </w:rPr>
        <w:t xml:space="preserve"> и кассового плана</w:t>
      </w:r>
      <w:r w:rsidRPr="00FA665B">
        <w:rPr>
          <w:rFonts w:eastAsia="Times New Roman"/>
          <w:b w:val="0"/>
        </w:rPr>
        <w:t xml:space="preserve">. </w:t>
      </w:r>
    </w:p>
    <w:p w:rsidR="002C08C5" w:rsidRPr="00FA665B" w:rsidRDefault="002C08C5" w:rsidP="002C08C5">
      <w:pPr>
        <w:widowControl w:val="0"/>
        <w:suppressAutoHyphens w:val="0"/>
        <w:spacing w:line="240" w:lineRule="auto"/>
        <w:ind w:firstLine="567"/>
        <w:jc w:val="both"/>
        <w:rPr>
          <w:sz w:val="28"/>
          <w:szCs w:val="28"/>
        </w:rPr>
      </w:pPr>
      <w:r w:rsidRPr="00FA665B">
        <w:rPr>
          <w:sz w:val="28"/>
          <w:szCs w:val="28"/>
        </w:rPr>
        <w:t xml:space="preserve">3. </w:t>
      </w:r>
      <w:r w:rsidRPr="00432A59">
        <w:rPr>
          <w:sz w:val="28"/>
          <w:szCs w:val="28"/>
        </w:rPr>
        <w:t>Казначейское</w:t>
      </w:r>
      <w:r>
        <w:rPr>
          <w:sz w:val="28"/>
          <w:szCs w:val="28"/>
        </w:rPr>
        <w:t xml:space="preserve"> </w:t>
      </w:r>
      <w:r w:rsidRPr="00FA665B">
        <w:rPr>
          <w:sz w:val="28"/>
          <w:szCs w:val="28"/>
        </w:rPr>
        <w:t>обслуживание исполнения местного бюджета осуществляется в порядке, установленном Бюджетным кодексом Российской Федерации.</w:t>
      </w:r>
    </w:p>
    <w:p w:rsidR="002C08C5" w:rsidRPr="00FA665B" w:rsidRDefault="002C08C5" w:rsidP="002C08C5">
      <w:pPr>
        <w:widowControl w:val="0"/>
        <w:suppressAutoHyphens w:val="0"/>
        <w:spacing w:line="240" w:lineRule="auto"/>
        <w:ind w:firstLine="567"/>
        <w:jc w:val="both"/>
        <w:rPr>
          <w:b/>
          <w:sz w:val="28"/>
          <w:szCs w:val="28"/>
        </w:rPr>
      </w:pPr>
    </w:p>
    <w:p w:rsidR="002C08C5" w:rsidRDefault="002C08C5" w:rsidP="002C08C5">
      <w:pPr>
        <w:widowControl w:val="0"/>
        <w:autoSpaceDE w:val="0"/>
        <w:autoSpaceDN w:val="0"/>
        <w:adjustRightInd w:val="0"/>
        <w:spacing w:line="240" w:lineRule="auto"/>
        <w:ind w:firstLine="567"/>
        <w:jc w:val="both"/>
        <w:outlineLvl w:val="0"/>
        <w:rPr>
          <w:b/>
          <w:bCs/>
          <w:sz w:val="28"/>
          <w:szCs w:val="28"/>
        </w:rPr>
      </w:pPr>
      <w:r>
        <w:rPr>
          <w:b/>
          <w:bCs/>
          <w:sz w:val="28"/>
          <w:szCs w:val="28"/>
        </w:rPr>
        <w:t>Статья 60. Муниципальные заимствования</w:t>
      </w:r>
    </w:p>
    <w:p w:rsidR="002C08C5" w:rsidRDefault="002C08C5" w:rsidP="002C08C5">
      <w:pPr>
        <w:widowControl w:val="0"/>
        <w:autoSpaceDE w:val="0"/>
        <w:autoSpaceDN w:val="0"/>
        <w:adjustRightInd w:val="0"/>
        <w:spacing w:line="240" w:lineRule="auto"/>
        <w:ind w:firstLine="567"/>
        <w:jc w:val="both"/>
        <w:rPr>
          <w:sz w:val="28"/>
          <w:szCs w:val="28"/>
        </w:rPr>
      </w:pPr>
      <w:r>
        <w:rPr>
          <w:sz w:val="28"/>
          <w:szCs w:val="28"/>
        </w:rPr>
        <w:t xml:space="preserve">Поселение вправе осуществлять муниципальные заимствования, в том числе путем выпуска муниципальных ценных бумаг, в соответствии с Бюджетным </w:t>
      </w:r>
      <w:r w:rsidRPr="0028413D">
        <w:rPr>
          <w:color w:val="000000"/>
          <w:sz w:val="28"/>
          <w:szCs w:val="28"/>
        </w:rPr>
        <w:t xml:space="preserve">кодексом </w:t>
      </w:r>
      <w:r>
        <w:rPr>
          <w:sz w:val="28"/>
          <w:szCs w:val="28"/>
        </w:rPr>
        <w:t>Российской Федерации и в порядке, установленном Советом.</w:t>
      </w:r>
    </w:p>
    <w:p w:rsidR="002C08C5" w:rsidRDefault="002C08C5" w:rsidP="002C08C5">
      <w:pPr>
        <w:widowControl w:val="0"/>
        <w:autoSpaceDE w:val="0"/>
        <w:autoSpaceDN w:val="0"/>
        <w:adjustRightInd w:val="0"/>
        <w:spacing w:line="240" w:lineRule="auto"/>
        <w:ind w:firstLine="567"/>
        <w:jc w:val="both"/>
        <w:rPr>
          <w:sz w:val="28"/>
          <w:szCs w:val="28"/>
        </w:rPr>
      </w:pPr>
      <w:r>
        <w:rPr>
          <w:sz w:val="28"/>
          <w:szCs w:val="28"/>
        </w:rPr>
        <w:t>Право осуществления муниципальных заимствований принадлежит администрации.</w:t>
      </w:r>
    </w:p>
    <w:p w:rsidR="002C08C5" w:rsidRDefault="002C08C5" w:rsidP="002C08C5">
      <w:pPr>
        <w:widowControl w:val="0"/>
        <w:autoSpaceDE w:val="0"/>
        <w:autoSpaceDN w:val="0"/>
        <w:adjustRightInd w:val="0"/>
        <w:spacing w:line="240" w:lineRule="auto"/>
        <w:ind w:firstLine="567"/>
        <w:jc w:val="both"/>
        <w:rPr>
          <w:sz w:val="28"/>
          <w:szCs w:val="28"/>
        </w:rPr>
      </w:pPr>
      <w:r>
        <w:rPr>
          <w:sz w:val="28"/>
          <w:szCs w:val="28"/>
        </w:rPr>
        <w:t>Эмитентом муниципальных ценных бумаг выступает администрация.</w:t>
      </w:r>
    </w:p>
    <w:p w:rsidR="002C08C5" w:rsidRDefault="002C08C5" w:rsidP="002C08C5">
      <w:pPr>
        <w:widowControl w:val="0"/>
        <w:suppressAutoHyphens w:val="0"/>
        <w:spacing w:line="240" w:lineRule="auto"/>
        <w:ind w:firstLine="567"/>
        <w:jc w:val="both"/>
        <w:rPr>
          <w:sz w:val="28"/>
          <w:szCs w:val="28"/>
        </w:rPr>
      </w:pPr>
    </w:p>
    <w:p w:rsidR="002C08C5" w:rsidRPr="00432A59" w:rsidRDefault="002C08C5" w:rsidP="002C08C5">
      <w:pPr>
        <w:widowControl w:val="0"/>
        <w:suppressAutoHyphens w:val="0"/>
        <w:autoSpaceDE w:val="0"/>
        <w:autoSpaceDN w:val="0"/>
        <w:adjustRightInd w:val="0"/>
        <w:spacing w:line="240" w:lineRule="auto"/>
        <w:ind w:firstLine="567"/>
        <w:jc w:val="both"/>
        <w:rPr>
          <w:rFonts w:eastAsia="Calibri"/>
          <w:b/>
          <w:kern w:val="0"/>
          <w:sz w:val="28"/>
          <w:szCs w:val="28"/>
        </w:rPr>
      </w:pPr>
      <w:r w:rsidRPr="00432A59">
        <w:rPr>
          <w:rFonts w:eastAsia="Calibri"/>
          <w:b/>
          <w:kern w:val="0"/>
          <w:sz w:val="28"/>
          <w:szCs w:val="28"/>
        </w:rPr>
        <w:lastRenderedPageBreak/>
        <w:t xml:space="preserve">Статья </w:t>
      </w:r>
      <w:r>
        <w:rPr>
          <w:rFonts w:eastAsia="Calibri"/>
          <w:b/>
          <w:kern w:val="0"/>
          <w:sz w:val="28"/>
          <w:szCs w:val="28"/>
        </w:rPr>
        <w:t>61</w:t>
      </w:r>
      <w:r w:rsidRPr="00432A59">
        <w:rPr>
          <w:rFonts w:eastAsia="Calibri"/>
          <w:b/>
          <w:kern w:val="0"/>
          <w:sz w:val="28"/>
          <w:szCs w:val="28"/>
        </w:rPr>
        <w:t>. Управление муниципальным долгом</w:t>
      </w:r>
    </w:p>
    <w:p w:rsidR="002C08C5" w:rsidRPr="00432A59" w:rsidRDefault="002C08C5" w:rsidP="002C08C5">
      <w:pPr>
        <w:widowControl w:val="0"/>
        <w:suppressAutoHyphens w:val="0"/>
        <w:autoSpaceDE w:val="0"/>
        <w:autoSpaceDN w:val="0"/>
        <w:adjustRightInd w:val="0"/>
        <w:spacing w:line="240" w:lineRule="auto"/>
        <w:ind w:firstLine="567"/>
        <w:jc w:val="both"/>
        <w:rPr>
          <w:rFonts w:eastAsia="Calibri"/>
          <w:bCs/>
          <w:kern w:val="0"/>
          <w:sz w:val="28"/>
          <w:szCs w:val="28"/>
        </w:rPr>
      </w:pPr>
      <w:r w:rsidRPr="00432A59">
        <w:rPr>
          <w:rFonts w:eastAsia="Calibri"/>
          <w:bCs/>
          <w:kern w:val="0"/>
          <w:sz w:val="28"/>
          <w:szCs w:val="28"/>
        </w:rPr>
        <w:t xml:space="preserve">1. Под управлением муниципальным долгом понимается деятельность уполномоченного органа местного самоуправления, направленная на обеспечение потребностей </w:t>
      </w:r>
      <w:r w:rsidRPr="00432A59">
        <w:rPr>
          <w:rFonts w:eastAsia="Times New Roman"/>
          <w:kern w:val="0"/>
          <w:sz w:val="28"/>
          <w:szCs w:val="28"/>
          <w:lang w:eastAsia="ru-RU"/>
        </w:rPr>
        <w:t>поселения</w:t>
      </w:r>
      <w:r w:rsidRPr="00432A59">
        <w:rPr>
          <w:sz w:val="28"/>
          <w:szCs w:val="28"/>
        </w:rPr>
        <w:t xml:space="preserve"> </w:t>
      </w:r>
      <w:r w:rsidRPr="00432A59">
        <w:rPr>
          <w:rFonts w:eastAsia="Calibri"/>
          <w:bCs/>
          <w:kern w:val="0"/>
          <w:sz w:val="28"/>
          <w:szCs w:val="28"/>
        </w:rPr>
        <w:t>в заемном финансировании, своевременное и полное исполнение муниципальных долговых обязательств, минимизацию расходов на обслуживание долга, поддержание объема и структуры обязательств, исключающих их неисполнение.</w:t>
      </w:r>
    </w:p>
    <w:p w:rsidR="002C08C5" w:rsidRPr="00432A59" w:rsidRDefault="002C08C5" w:rsidP="002C08C5">
      <w:pPr>
        <w:widowControl w:val="0"/>
        <w:suppressAutoHyphens w:val="0"/>
        <w:autoSpaceDE w:val="0"/>
        <w:autoSpaceDN w:val="0"/>
        <w:adjustRightInd w:val="0"/>
        <w:spacing w:line="240" w:lineRule="auto"/>
        <w:ind w:firstLine="567"/>
        <w:jc w:val="both"/>
        <w:rPr>
          <w:rFonts w:eastAsia="Calibri"/>
          <w:bCs/>
          <w:kern w:val="0"/>
          <w:sz w:val="28"/>
          <w:szCs w:val="28"/>
        </w:rPr>
      </w:pPr>
      <w:r w:rsidRPr="00432A59">
        <w:rPr>
          <w:rFonts w:eastAsia="Calibri"/>
          <w:bCs/>
          <w:kern w:val="0"/>
          <w:sz w:val="28"/>
          <w:szCs w:val="28"/>
        </w:rPr>
        <w:t>2. Управление муниципальным долгом осуществляется администрацией.</w:t>
      </w:r>
    </w:p>
    <w:p w:rsidR="002C08C5" w:rsidRPr="00432A59" w:rsidRDefault="002C08C5" w:rsidP="002C08C5">
      <w:pPr>
        <w:widowControl w:val="0"/>
        <w:suppressAutoHyphens w:val="0"/>
        <w:autoSpaceDE w:val="0"/>
        <w:autoSpaceDN w:val="0"/>
        <w:adjustRightInd w:val="0"/>
        <w:spacing w:line="240" w:lineRule="auto"/>
        <w:ind w:firstLine="567"/>
        <w:jc w:val="both"/>
        <w:rPr>
          <w:sz w:val="28"/>
          <w:szCs w:val="28"/>
        </w:rPr>
      </w:pPr>
      <w:r w:rsidRPr="00432A59">
        <w:rPr>
          <w:rFonts w:eastAsia="Calibri"/>
          <w:bCs/>
          <w:kern w:val="0"/>
          <w:sz w:val="28"/>
          <w:szCs w:val="28"/>
        </w:rPr>
        <w:t xml:space="preserve">3. </w:t>
      </w:r>
      <w:r w:rsidRPr="00432A59">
        <w:rPr>
          <w:rFonts w:eastAsia="Calibri"/>
          <w:kern w:val="0"/>
          <w:sz w:val="28"/>
          <w:szCs w:val="28"/>
        </w:rPr>
        <w:t xml:space="preserve">Учет и регистрация муниципальных долговых обязательств </w:t>
      </w:r>
      <w:r w:rsidRPr="00432A59">
        <w:rPr>
          <w:rFonts w:eastAsia="Times New Roman"/>
          <w:kern w:val="0"/>
          <w:sz w:val="28"/>
          <w:szCs w:val="28"/>
          <w:lang w:eastAsia="ru-RU"/>
        </w:rPr>
        <w:t>поселения</w:t>
      </w:r>
      <w:r w:rsidRPr="00432A59">
        <w:rPr>
          <w:sz w:val="28"/>
          <w:szCs w:val="28"/>
        </w:rPr>
        <w:t xml:space="preserve"> </w:t>
      </w:r>
      <w:r w:rsidRPr="00432A59">
        <w:rPr>
          <w:rFonts w:eastAsia="Calibri"/>
          <w:kern w:val="0"/>
          <w:sz w:val="28"/>
          <w:szCs w:val="28"/>
        </w:rPr>
        <w:t>осуществляются в муниципальной долговой книге.</w:t>
      </w:r>
    </w:p>
    <w:p w:rsidR="002C08C5" w:rsidRPr="00432A59" w:rsidRDefault="002C08C5" w:rsidP="002C08C5">
      <w:pPr>
        <w:widowControl w:val="0"/>
        <w:suppressAutoHyphens w:val="0"/>
        <w:autoSpaceDE w:val="0"/>
        <w:autoSpaceDN w:val="0"/>
        <w:adjustRightInd w:val="0"/>
        <w:spacing w:line="240" w:lineRule="auto"/>
        <w:ind w:firstLine="567"/>
        <w:jc w:val="both"/>
        <w:rPr>
          <w:rFonts w:eastAsia="Calibri"/>
          <w:kern w:val="0"/>
          <w:sz w:val="28"/>
          <w:szCs w:val="28"/>
        </w:rPr>
      </w:pPr>
      <w:r w:rsidRPr="00432A59">
        <w:rPr>
          <w:rFonts w:eastAsia="Calibri"/>
          <w:kern w:val="0"/>
          <w:sz w:val="28"/>
          <w:szCs w:val="28"/>
        </w:rPr>
        <w:t xml:space="preserve">Ведение муниципальной долговой книги осуществляется финансовым органом </w:t>
      </w:r>
      <w:r w:rsidRPr="00432A59">
        <w:rPr>
          <w:rFonts w:eastAsia="Times New Roman"/>
          <w:kern w:val="0"/>
          <w:sz w:val="28"/>
          <w:szCs w:val="28"/>
          <w:lang w:eastAsia="ru-RU"/>
        </w:rPr>
        <w:t>поселения</w:t>
      </w:r>
      <w:r w:rsidRPr="00432A59">
        <w:rPr>
          <w:rFonts w:eastAsia="Calibri"/>
          <w:kern w:val="0"/>
          <w:sz w:val="28"/>
          <w:szCs w:val="28"/>
        </w:rPr>
        <w:t>.</w:t>
      </w:r>
    </w:p>
    <w:p w:rsidR="002C08C5" w:rsidRPr="00907E9E" w:rsidRDefault="002C08C5" w:rsidP="002C08C5">
      <w:pPr>
        <w:widowControl w:val="0"/>
        <w:suppressAutoHyphens w:val="0"/>
        <w:autoSpaceDE w:val="0"/>
        <w:autoSpaceDN w:val="0"/>
        <w:adjustRightInd w:val="0"/>
        <w:spacing w:line="240" w:lineRule="auto"/>
        <w:ind w:firstLine="567"/>
        <w:jc w:val="both"/>
        <w:rPr>
          <w:rFonts w:eastAsia="Calibri"/>
          <w:kern w:val="0"/>
          <w:sz w:val="28"/>
          <w:szCs w:val="28"/>
        </w:rPr>
      </w:pPr>
      <w:r w:rsidRPr="00432A59">
        <w:rPr>
          <w:rFonts w:eastAsia="Calibri"/>
          <w:kern w:val="0"/>
          <w:sz w:val="28"/>
          <w:szCs w:val="28"/>
        </w:rPr>
        <w:t xml:space="preserve">4. Информация о долговых </w:t>
      </w:r>
      <w:r w:rsidRPr="00746D9B">
        <w:rPr>
          <w:rFonts w:eastAsia="Calibri"/>
          <w:kern w:val="0"/>
          <w:sz w:val="28"/>
          <w:szCs w:val="28"/>
        </w:rPr>
        <w:t xml:space="preserve">обязательствах </w:t>
      </w:r>
      <w:r w:rsidRPr="00907E9E">
        <w:rPr>
          <w:rFonts w:eastAsia="Calibri"/>
          <w:kern w:val="0"/>
          <w:sz w:val="28"/>
          <w:szCs w:val="28"/>
        </w:rPr>
        <w:t xml:space="preserve">(за исключением обязательств по муниципальным гарантиям) вносится финансовым органом </w:t>
      </w:r>
      <w:r w:rsidRPr="00907E9E">
        <w:rPr>
          <w:rFonts w:eastAsia="Times New Roman"/>
          <w:kern w:val="0"/>
          <w:sz w:val="28"/>
          <w:szCs w:val="28"/>
          <w:lang w:eastAsia="ru-RU"/>
        </w:rPr>
        <w:t>поселения</w:t>
      </w:r>
      <w:r w:rsidRPr="00907E9E">
        <w:rPr>
          <w:sz w:val="28"/>
          <w:szCs w:val="28"/>
        </w:rPr>
        <w:t xml:space="preserve"> </w:t>
      </w:r>
      <w:r w:rsidRPr="00907E9E">
        <w:rPr>
          <w:rFonts w:eastAsia="Calibri"/>
          <w:kern w:val="0"/>
          <w:sz w:val="28"/>
          <w:szCs w:val="28"/>
        </w:rPr>
        <w:t>в муниципальную долговую книгу в срок, не превышающий пяти рабочих дней с момента возникновения соответствующего обязательства.</w:t>
      </w:r>
    </w:p>
    <w:p w:rsidR="002C08C5" w:rsidRPr="00907E9E" w:rsidRDefault="002C08C5" w:rsidP="002C08C5">
      <w:pPr>
        <w:suppressAutoHyphens w:val="0"/>
        <w:autoSpaceDE w:val="0"/>
        <w:autoSpaceDN w:val="0"/>
        <w:adjustRightInd w:val="0"/>
        <w:spacing w:line="240" w:lineRule="auto"/>
        <w:ind w:firstLine="567"/>
        <w:jc w:val="both"/>
        <w:rPr>
          <w:rFonts w:eastAsia="Calibri"/>
          <w:kern w:val="0"/>
          <w:sz w:val="28"/>
          <w:szCs w:val="28"/>
          <w:lang w:eastAsia="ru-RU"/>
        </w:rPr>
      </w:pPr>
      <w:r w:rsidRPr="00907E9E">
        <w:rPr>
          <w:rFonts w:eastAsia="Calibri"/>
          <w:kern w:val="0"/>
          <w:sz w:val="28"/>
          <w:szCs w:val="28"/>
          <w:lang w:eastAsia="ru-RU"/>
        </w:rPr>
        <w:t xml:space="preserve">Информация о долговых обязательствах по муниципальным гарантиям вносится </w:t>
      </w:r>
      <w:r w:rsidRPr="00907E9E">
        <w:rPr>
          <w:rFonts w:eastAsia="Calibri"/>
          <w:kern w:val="0"/>
          <w:sz w:val="28"/>
          <w:szCs w:val="28"/>
        </w:rPr>
        <w:t xml:space="preserve">финансовым органом </w:t>
      </w:r>
      <w:r w:rsidRPr="00907E9E">
        <w:rPr>
          <w:rFonts w:eastAsia="Times New Roman"/>
          <w:kern w:val="0"/>
          <w:sz w:val="28"/>
          <w:szCs w:val="28"/>
          <w:lang w:eastAsia="ru-RU"/>
        </w:rPr>
        <w:t>поселения</w:t>
      </w:r>
      <w:r w:rsidRPr="00907E9E">
        <w:rPr>
          <w:rFonts w:eastAsia="Calibri"/>
          <w:kern w:val="0"/>
          <w:sz w:val="28"/>
          <w:szCs w:val="28"/>
          <w:lang w:eastAsia="ru-RU"/>
        </w:rPr>
        <w:t xml:space="preserve"> в муниципальную долговую книгу в течение пяти рабочих дней с момента получения этим органом сведений о фактическом возникновении (увеличении) или прекращении (уменьшении) обязательств принципала, обеспеченных муниципальной гарантией.</w:t>
      </w:r>
    </w:p>
    <w:p w:rsidR="002C08C5" w:rsidRPr="00432A59" w:rsidRDefault="002C08C5" w:rsidP="002C08C5">
      <w:pPr>
        <w:widowControl w:val="0"/>
        <w:suppressAutoHyphens w:val="0"/>
        <w:autoSpaceDE w:val="0"/>
        <w:autoSpaceDN w:val="0"/>
        <w:adjustRightInd w:val="0"/>
        <w:spacing w:line="240" w:lineRule="auto"/>
        <w:ind w:firstLine="567"/>
        <w:jc w:val="both"/>
        <w:rPr>
          <w:rFonts w:eastAsia="Calibri"/>
          <w:kern w:val="0"/>
          <w:sz w:val="28"/>
          <w:szCs w:val="28"/>
        </w:rPr>
      </w:pPr>
      <w:r w:rsidRPr="00907E9E">
        <w:rPr>
          <w:rFonts w:eastAsia="Calibri"/>
          <w:kern w:val="0"/>
          <w:sz w:val="28"/>
          <w:szCs w:val="28"/>
        </w:rPr>
        <w:t>В муниципальную долговую книгу вносятся</w:t>
      </w:r>
      <w:r w:rsidRPr="00432A59">
        <w:rPr>
          <w:rFonts w:eastAsia="Calibri"/>
          <w:kern w:val="0"/>
          <w:sz w:val="28"/>
          <w:szCs w:val="28"/>
        </w:rPr>
        <w:t xml:space="preserve"> сведения об объеме долговых обязательств </w:t>
      </w:r>
      <w:r w:rsidRPr="00432A59">
        <w:rPr>
          <w:rFonts w:eastAsia="Times New Roman"/>
          <w:kern w:val="0"/>
          <w:sz w:val="28"/>
          <w:szCs w:val="28"/>
          <w:lang w:eastAsia="ru-RU"/>
        </w:rPr>
        <w:t>поселения</w:t>
      </w:r>
      <w:r w:rsidRPr="00432A59">
        <w:rPr>
          <w:rFonts w:eastAsia="Calibri"/>
          <w:kern w:val="0"/>
          <w:sz w:val="28"/>
          <w:szCs w:val="28"/>
        </w:rPr>
        <w:t xml:space="preserve"> по видам этих обязательств, о дате их возникновения и исполнения (прекращения по иным основаниям) полностью или частично, формах обеспечения обязательств, а также иная информация, состав которой, порядок и срок ее внесения в муниципальную долговую книгу устанавливаются администрацией.</w:t>
      </w:r>
    </w:p>
    <w:p w:rsidR="002C08C5" w:rsidRPr="00432A59" w:rsidRDefault="002C08C5" w:rsidP="002C08C5">
      <w:pPr>
        <w:widowControl w:val="0"/>
        <w:suppressAutoHyphens w:val="0"/>
        <w:spacing w:line="240" w:lineRule="auto"/>
        <w:ind w:firstLine="567"/>
        <w:jc w:val="both"/>
        <w:rPr>
          <w:rFonts w:eastAsia="Calibri"/>
          <w:kern w:val="0"/>
          <w:sz w:val="28"/>
          <w:szCs w:val="28"/>
        </w:rPr>
      </w:pPr>
      <w:r w:rsidRPr="00432A59">
        <w:rPr>
          <w:rFonts w:eastAsia="Calibri"/>
          <w:kern w:val="0"/>
          <w:sz w:val="28"/>
          <w:szCs w:val="28"/>
        </w:rPr>
        <w:t>В муниципальной долговой книге в том числе учитывается информация о просроченной задолженности по исполнению муниципальных долговых обязательств.</w:t>
      </w:r>
    </w:p>
    <w:p w:rsidR="002C08C5" w:rsidRPr="00FA665B" w:rsidRDefault="002C08C5" w:rsidP="002C08C5">
      <w:pPr>
        <w:widowControl w:val="0"/>
        <w:suppressAutoHyphens w:val="0"/>
        <w:spacing w:line="240" w:lineRule="auto"/>
        <w:ind w:firstLine="567"/>
        <w:jc w:val="both"/>
        <w:rPr>
          <w:sz w:val="28"/>
          <w:szCs w:val="28"/>
        </w:rPr>
      </w:pPr>
    </w:p>
    <w:p w:rsidR="002C08C5" w:rsidRPr="0028413D" w:rsidRDefault="002C08C5" w:rsidP="002C08C5">
      <w:pPr>
        <w:widowControl w:val="0"/>
        <w:suppressAutoHyphens w:val="0"/>
        <w:spacing w:line="240" w:lineRule="auto"/>
        <w:ind w:firstLine="567"/>
        <w:jc w:val="both"/>
        <w:rPr>
          <w:b/>
          <w:sz w:val="28"/>
          <w:szCs w:val="28"/>
        </w:rPr>
      </w:pPr>
      <w:r w:rsidRPr="0028413D">
        <w:rPr>
          <w:b/>
          <w:sz w:val="28"/>
          <w:szCs w:val="28"/>
        </w:rPr>
        <w:t xml:space="preserve">Статья </w:t>
      </w:r>
      <w:r>
        <w:rPr>
          <w:b/>
          <w:sz w:val="28"/>
          <w:szCs w:val="28"/>
        </w:rPr>
        <w:t>62</w:t>
      </w:r>
      <w:r w:rsidRPr="0028413D">
        <w:rPr>
          <w:b/>
          <w:sz w:val="28"/>
          <w:szCs w:val="28"/>
        </w:rPr>
        <w:t>.</w:t>
      </w:r>
      <w:r w:rsidRPr="0028413D">
        <w:rPr>
          <w:sz w:val="28"/>
          <w:szCs w:val="28"/>
        </w:rPr>
        <w:t xml:space="preserve"> </w:t>
      </w:r>
      <w:r w:rsidRPr="0028413D">
        <w:rPr>
          <w:b/>
          <w:sz w:val="28"/>
          <w:szCs w:val="28"/>
        </w:rPr>
        <w:t>Контроль за исполнением местного бюджета</w:t>
      </w:r>
    </w:p>
    <w:p w:rsidR="002C08C5" w:rsidRPr="007D083C" w:rsidRDefault="002C08C5" w:rsidP="002C08C5">
      <w:pPr>
        <w:widowControl w:val="0"/>
        <w:suppressAutoHyphens w:val="0"/>
        <w:autoSpaceDE w:val="0"/>
        <w:autoSpaceDN w:val="0"/>
        <w:adjustRightInd w:val="0"/>
        <w:spacing w:line="240" w:lineRule="auto"/>
        <w:ind w:firstLine="567"/>
        <w:jc w:val="both"/>
        <w:rPr>
          <w:rFonts w:eastAsia="Times New Roman"/>
          <w:kern w:val="0"/>
          <w:sz w:val="28"/>
          <w:szCs w:val="28"/>
          <w:lang w:eastAsia="ru-RU"/>
        </w:rPr>
      </w:pPr>
      <w:r w:rsidRPr="007D083C">
        <w:rPr>
          <w:rFonts w:eastAsia="Times New Roman"/>
          <w:kern w:val="0"/>
          <w:sz w:val="28"/>
          <w:szCs w:val="28"/>
          <w:lang w:eastAsia="ru-RU"/>
        </w:rPr>
        <w:t>1. Муниципальный финансовый контроль осуществляется в целях обеспечения соблюдения положений правовых актов, регулирующих бюджетные правоотношения, правовых актов, обусловливающих публичные нормативные обязательства и обязательства по иным выплатам физическим лицам из местного бюджета, а также соблюдения условий муниципальных контрактов, договоров (соглашений) о предоставлении средств из местного бюджета.</w:t>
      </w:r>
    </w:p>
    <w:p w:rsidR="002C08C5" w:rsidRPr="007D083C" w:rsidRDefault="002C08C5" w:rsidP="002C08C5">
      <w:pPr>
        <w:widowControl w:val="0"/>
        <w:suppressAutoHyphens w:val="0"/>
        <w:autoSpaceDE w:val="0"/>
        <w:autoSpaceDN w:val="0"/>
        <w:adjustRightInd w:val="0"/>
        <w:spacing w:line="240" w:lineRule="auto"/>
        <w:ind w:firstLine="567"/>
        <w:jc w:val="both"/>
        <w:rPr>
          <w:rFonts w:eastAsia="Calibri"/>
          <w:bCs/>
          <w:kern w:val="0"/>
          <w:sz w:val="28"/>
          <w:szCs w:val="28"/>
        </w:rPr>
      </w:pPr>
      <w:r w:rsidRPr="007D083C">
        <w:rPr>
          <w:rFonts w:eastAsia="Calibri"/>
          <w:bCs/>
          <w:kern w:val="0"/>
          <w:sz w:val="28"/>
          <w:szCs w:val="28"/>
        </w:rPr>
        <w:t>Муниципальный финансовый контроль подразделяется на внешний и внутренний, предварительный и последующий.</w:t>
      </w:r>
    </w:p>
    <w:p w:rsidR="002C08C5" w:rsidRPr="00FA665B" w:rsidRDefault="002C08C5" w:rsidP="002C08C5">
      <w:pPr>
        <w:widowControl w:val="0"/>
        <w:suppressAutoHyphens w:val="0"/>
        <w:autoSpaceDE w:val="0"/>
        <w:autoSpaceDN w:val="0"/>
        <w:adjustRightInd w:val="0"/>
        <w:spacing w:line="240" w:lineRule="auto"/>
        <w:ind w:firstLine="567"/>
        <w:jc w:val="both"/>
        <w:rPr>
          <w:rFonts w:eastAsia="Calibri"/>
          <w:bCs/>
          <w:kern w:val="0"/>
          <w:sz w:val="28"/>
          <w:szCs w:val="28"/>
        </w:rPr>
      </w:pPr>
      <w:r w:rsidRPr="00FA665B">
        <w:rPr>
          <w:rFonts w:eastAsia="Calibri"/>
          <w:bCs/>
          <w:kern w:val="0"/>
          <w:sz w:val="28"/>
          <w:szCs w:val="28"/>
        </w:rPr>
        <w:t>2. Предварительный контроль осуществляется в целях предупреждения и пресечения бюджетных нарушений в процессе исполнения местного бюдже</w:t>
      </w:r>
      <w:r w:rsidRPr="00716E70">
        <w:rPr>
          <w:rFonts w:eastAsia="Calibri"/>
          <w:bCs/>
          <w:kern w:val="0"/>
          <w:sz w:val="28"/>
          <w:szCs w:val="28"/>
        </w:rPr>
        <w:t>та</w:t>
      </w:r>
      <w:r w:rsidRPr="00FA665B">
        <w:rPr>
          <w:rFonts w:eastAsia="Calibri"/>
          <w:bCs/>
          <w:kern w:val="0"/>
          <w:sz w:val="28"/>
          <w:szCs w:val="28"/>
        </w:rPr>
        <w:t>.</w:t>
      </w:r>
    </w:p>
    <w:p w:rsidR="002C08C5" w:rsidRPr="00FA665B" w:rsidRDefault="002C08C5" w:rsidP="002C08C5">
      <w:pPr>
        <w:widowControl w:val="0"/>
        <w:suppressAutoHyphens w:val="0"/>
        <w:autoSpaceDE w:val="0"/>
        <w:autoSpaceDN w:val="0"/>
        <w:adjustRightInd w:val="0"/>
        <w:spacing w:line="240" w:lineRule="auto"/>
        <w:ind w:firstLine="567"/>
        <w:jc w:val="both"/>
        <w:rPr>
          <w:rFonts w:eastAsia="Calibri"/>
          <w:bCs/>
          <w:kern w:val="0"/>
          <w:sz w:val="28"/>
          <w:szCs w:val="28"/>
        </w:rPr>
      </w:pPr>
      <w:r w:rsidRPr="00FA665B">
        <w:rPr>
          <w:rFonts w:eastAsia="Calibri"/>
          <w:bCs/>
          <w:kern w:val="0"/>
          <w:sz w:val="28"/>
          <w:szCs w:val="28"/>
        </w:rPr>
        <w:t xml:space="preserve">Последующий контроль осуществляется по результатам исполнения местного бюджета в целях установления законности его исполнения, </w:t>
      </w:r>
      <w:r w:rsidRPr="00FA665B">
        <w:rPr>
          <w:rFonts w:eastAsia="Calibri"/>
          <w:bCs/>
          <w:kern w:val="0"/>
          <w:sz w:val="28"/>
          <w:szCs w:val="28"/>
        </w:rPr>
        <w:lastRenderedPageBreak/>
        <w:t>достоверности учета и отчетности.</w:t>
      </w:r>
    </w:p>
    <w:p w:rsidR="002C08C5" w:rsidRPr="00AD62C9" w:rsidRDefault="002C08C5" w:rsidP="002C08C5">
      <w:pPr>
        <w:widowControl w:val="0"/>
        <w:suppressAutoHyphens w:val="0"/>
        <w:spacing w:line="240" w:lineRule="auto"/>
        <w:ind w:firstLine="567"/>
        <w:jc w:val="both"/>
        <w:rPr>
          <w:bCs/>
          <w:sz w:val="28"/>
          <w:szCs w:val="28"/>
        </w:rPr>
      </w:pPr>
      <w:r w:rsidRPr="00AD62C9">
        <w:rPr>
          <w:bCs/>
          <w:sz w:val="28"/>
          <w:szCs w:val="28"/>
        </w:rPr>
        <w:t xml:space="preserve">3. Контрольно-счетная палата муниципального образования </w:t>
      </w:r>
      <w:r>
        <w:rPr>
          <w:rFonts w:eastAsia="Calibri"/>
          <w:kern w:val="0"/>
          <w:sz w:val="28"/>
          <w:szCs w:val="28"/>
        </w:rPr>
        <w:t>Белореченский</w:t>
      </w:r>
      <w:r w:rsidRPr="00667A62">
        <w:rPr>
          <w:rFonts w:eastAsia="Calibri"/>
          <w:kern w:val="0"/>
          <w:sz w:val="28"/>
          <w:szCs w:val="28"/>
        </w:rPr>
        <w:t xml:space="preserve"> </w:t>
      </w:r>
      <w:r>
        <w:rPr>
          <w:rFonts w:eastAsia="Calibri"/>
          <w:kern w:val="0"/>
          <w:sz w:val="28"/>
          <w:szCs w:val="28"/>
        </w:rPr>
        <w:t xml:space="preserve">муниципальный </w:t>
      </w:r>
      <w:r w:rsidRPr="00AD62C9">
        <w:rPr>
          <w:bCs/>
          <w:sz w:val="28"/>
          <w:szCs w:val="28"/>
        </w:rPr>
        <w:t>район</w:t>
      </w:r>
      <w:r>
        <w:rPr>
          <w:bCs/>
          <w:sz w:val="28"/>
          <w:szCs w:val="28"/>
        </w:rPr>
        <w:t xml:space="preserve"> Краснодарского края</w:t>
      </w:r>
      <w:r w:rsidRPr="00AD62C9">
        <w:rPr>
          <w:bCs/>
          <w:sz w:val="28"/>
          <w:szCs w:val="28"/>
        </w:rPr>
        <w:t xml:space="preserve"> осуществляет полномочия контрольно-счетного органа поселения по осуществлению внешнего муниципального финансового контроля на основании соглашения о передаче данных полномочий, заключенного Советом поселения с Советом муниципального образования </w:t>
      </w:r>
      <w:r>
        <w:rPr>
          <w:rFonts w:eastAsia="Calibri"/>
          <w:kern w:val="0"/>
          <w:sz w:val="28"/>
          <w:szCs w:val="28"/>
        </w:rPr>
        <w:t>Белореченский муниципальный</w:t>
      </w:r>
      <w:r w:rsidRPr="00667A62">
        <w:rPr>
          <w:rFonts w:eastAsia="Calibri"/>
          <w:kern w:val="0"/>
          <w:sz w:val="28"/>
          <w:szCs w:val="28"/>
        </w:rPr>
        <w:t xml:space="preserve"> </w:t>
      </w:r>
      <w:r w:rsidRPr="00AD62C9">
        <w:rPr>
          <w:bCs/>
          <w:sz w:val="28"/>
          <w:szCs w:val="28"/>
        </w:rPr>
        <w:t xml:space="preserve">район </w:t>
      </w:r>
      <w:r>
        <w:rPr>
          <w:bCs/>
          <w:sz w:val="28"/>
          <w:szCs w:val="28"/>
        </w:rPr>
        <w:t xml:space="preserve">Краснодарского края </w:t>
      </w:r>
      <w:r w:rsidRPr="00AD62C9">
        <w:rPr>
          <w:bCs/>
          <w:sz w:val="28"/>
          <w:szCs w:val="28"/>
        </w:rPr>
        <w:t>в целях реализации Федерального закона от 07.02.2011</w:t>
      </w:r>
      <w:r>
        <w:rPr>
          <w:bCs/>
          <w:sz w:val="28"/>
          <w:szCs w:val="28"/>
        </w:rPr>
        <w:t xml:space="preserve">            </w:t>
      </w:r>
      <w:r w:rsidRPr="00AD62C9">
        <w:rPr>
          <w:bCs/>
          <w:sz w:val="28"/>
          <w:szCs w:val="28"/>
        </w:rPr>
        <w:t xml:space="preserve"> № 6-ФЗ </w:t>
      </w:r>
      <w:r>
        <w:rPr>
          <w:bCs/>
          <w:sz w:val="28"/>
          <w:szCs w:val="28"/>
        </w:rPr>
        <w:t>"</w:t>
      </w:r>
      <w:r w:rsidRPr="00AD62C9">
        <w:rPr>
          <w:bCs/>
          <w:sz w:val="28"/>
          <w:szCs w:val="28"/>
        </w:rPr>
        <w:t>Об общих принципах организации и деятельности контрольно-счетных органов субъектов Российской Федерации  и муниципальных образований</w:t>
      </w:r>
      <w:r>
        <w:rPr>
          <w:bCs/>
          <w:sz w:val="28"/>
          <w:szCs w:val="28"/>
        </w:rPr>
        <w:t>"</w:t>
      </w:r>
      <w:r w:rsidRPr="00AD62C9">
        <w:rPr>
          <w:bCs/>
          <w:sz w:val="28"/>
          <w:szCs w:val="28"/>
        </w:rPr>
        <w:t xml:space="preserve">. </w:t>
      </w:r>
    </w:p>
    <w:p w:rsidR="002C08C5" w:rsidRPr="00AD62C9" w:rsidRDefault="002C08C5" w:rsidP="002C08C5">
      <w:pPr>
        <w:widowControl w:val="0"/>
        <w:tabs>
          <w:tab w:val="left" w:pos="0"/>
        </w:tabs>
        <w:suppressAutoHyphens w:val="0"/>
        <w:spacing w:line="240" w:lineRule="auto"/>
        <w:ind w:firstLine="567"/>
        <w:jc w:val="both"/>
        <w:rPr>
          <w:sz w:val="28"/>
          <w:szCs w:val="28"/>
        </w:rPr>
      </w:pPr>
      <w:r w:rsidRPr="00AD62C9">
        <w:rPr>
          <w:sz w:val="28"/>
          <w:szCs w:val="28"/>
        </w:rPr>
        <w:t>К основным полномочиям контрольно</w:t>
      </w:r>
      <w:r w:rsidRPr="00AD62C9">
        <w:rPr>
          <w:bCs/>
          <w:sz w:val="28"/>
          <w:szCs w:val="28"/>
        </w:rPr>
        <w:t>-</w:t>
      </w:r>
      <w:r w:rsidRPr="00AD62C9">
        <w:rPr>
          <w:sz w:val="28"/>
          <w:szCs w:val="28"/>
        </w:rPr>
        <w:t>счетного органа поселения относятся:</w:t>
      </w:r>
    </w:p>
    <w:p w:rsidR="002C08C5" w:rsidRPr="00AD62C9" w:rsidRDefault="002C08C5" w:rsidP="002C08C5">
      <w:pPr>
        <w:suppressAutoHyphens w:val="0"/>
        <w:autoSpaceDE w:val="0"/>
        <w:autoSpaceDN w:val="0"/>
        <w:adjustRightInd w:val="0"/>
        <w:spacing w:line="240" w:lineRule="auto"/>
        <w:ind w:firstLine="567"/>
        <w:jc w:val="both"/>
        <w:rPr>
          <w:rFonts w:eastAsia="Times New Roman"/>
          <w:kern w:val="0"/>
          <w:sz w:val="28"/>
          <w:szCs w:val="28"/>
          <w:lang w:eastAsia="ru-RU"/>
        </w:rPr>
      </w:pPr>
      <w:r w:rsidRPr="00AD62C9">
        <w:rPr>
          <w:rFonts w:eastAsia="Times New Roman"/>
          <w:kern w:val="0"/>
          <w:sz w:val="28"/>
          <w:szCs w:val="28"/>
          <w:lang w:eastAsia="ru-RU"/>
        </w:rPr>
        <w:t>1) организация и осуществление контроля за законностью и эффективностью использования средств местного бюджета, а также иных средств в случаях, предусмотренных законодательством Российской Федерации;</w:t>
      </w:r>
    </w:p>
    <w:p w:rsidR="002C08C5" w:rsidRPr="00AD62C9" w:rsidRDefault="002C08C5" w:rsidP="002C08C5">
      <w:pPr>
        <w:suppressAutoHyphens w:val="0"/>
        <w:autoSpaceDE w:val="0"/>
        <w:autoSpaceDN w:val="0"/>
        <w:adjustRightInd w:val="0"/>
        <w:spacing w:line="240" w:lineRule="auto"/>
        <w:ind w:firstLine="567"/>
        <w:jc w:val="both"/>
        <w:rPr>
          <w:rFonts w:eastAsia="Times New Roman"/>
          <w:kern w:val="0"/>
          <w:sz w:val="28"/>
          <w:szCs w:val="28"/>
          <w:lang w:eastAsia="ru-RU"/>
        </w:rPr>
      </w:pPr>
      <w:r w:rsidRPr="00AD62C9">
        <w:rPr>
          <w:rFonts w:eastAsia="Times New Roman"/>
          <w:kern w:val="0"/>
          <w:sz w:val="28"/>
          <w:szCs w:val="28"/>
          <w:lang w:eastAsia="ru-RU"/>
        </w:rPr>
        <w:t>2) экспертиза проектов местного бюджета, проверка и анализ обоснованности его показателей;</w:t>
      </w:r>
    </w:p>
    <w:p w:rsidR="002C08C5" w:rsidRPr="00AD62C9" w:rsidRDefault="002C08C5" w:rsidP="002C08C5">
      <w:pPr>
        <w:suppressAutoHyphens w:val="0"/>
        <w:autoSpaceDE w:val="0"/>
        <w:autoSpaceDN w:val="0"/>
        <w:adjustRightInd w:val="0"/>
        <w:spacing w:line="240" w:lineRule="auto"/>
        <w:ind w:firstLine="567"/>
        <w:jc w:val="both"/>
        <w:rPr>
          <w:rFonts w:eastAsia="Times New Roman"/>
          <w:kern w:val="0"/>
          <w:sz w:val="28"/>
          <w:szCs w:val="28"/>
          <w:lang w:eastAsia="ru-RU"/>
        </w:rPr>
      </w:pPr>
      <w:r w:rsidRPr="00AD62C9">
        <w:rPr>
          <w:rFonts w:eastAsia="Times New Roman"/>
          <w:kern w:val="0"/>
          <w:sz w:val="28"/>
          <w:szCs w:val="28"/>
          <w:lang w:eastAsia="ru-RU"/>
        </w:rPr>
        <w:t>3) внешняя проверка годового отчета об исполнении местного бюджета;</w:t>
      </w:r>
    </w:p>
    <w:p w:rsidR="002C08C5" w:rsidRPr="00AD62C9" w:rsidRDefault="002C08C5" w:rsidP="002C08C5">
      <w:pPr>
        <w:suppressAutoHyphens w:val="0"/>
        <w:autoSpaceDE w:val="0"/>
        <w:autoSpaceDN w:val="0"/>
        <w:adjustRightInd w:val="0"/>
        <w:spacing w:line="240" w:lineRule="auto"/>
        <w:ind w:firstLine="567"/>
        <w:jc w:val="both"/>
        <w:rPr>
          <w:rFonts w:eastAsia="Times New Roman"/>
          <w:kern w:val="0"/>
          <w:sz w:val="28"/>
          <w:szCs w:val="28"/>
          <w:lang w:eastAsia="ru-RU"/>
        </w:rPr>
      </w:pPr>
      <w:r w:rsidRPr="00AD62C9">
        <w:rPr>
          <w:rFonts w:eastAsia="Times New Roman"/>
          <w:kern w:val="0"/>
          <w:sz w:val="28"/>
          <w:szCs w:val="28"/>
          <w:lang w:eastAsia="ru-RU"/>
        </w:rPr>
        <w:t xml:space="preserve">4) проведение аудита в сфере закупок товаров, работ и услуг в соответствии с Федеральным законом от 05.04.2013 № 44-ФЗ </w:t>
      </w:r>
      <w:r>
        <w:rPr>
          <w:bCs/>
          <w:sz w:val="28"/>
          <w:szCs w:val="28"/>
        </w:rPr>
        <w:t>"</w:t>
      </w:r>
      <w:r w:rsidRPr="00AD62C9">
        <w:rPr>
          <w:rFonts w:eastAsia="Times New Roman"/>
          <w:kern w:val="0"/>
          <w:sz w:val="28"/>
          <w:szCs w:val="28"/>
          <w:lang w:eastAsia="ru-RU"/>
        </w:rPr>
        <w:t>О контрактной системе в сфере закупок товаров, работ, услуг для обеспечения государственных и муниципальных нужд</w:t>
      </w:r>
      <w:r>
        <w:rPr>
          <w:bCs/>
          <w:sz w:val="28"/>
          <w:szCs w:val="28"/>
        </w:rPr>
        <w:t>"</w:t>
      </w:r>
      <w:r w:rsidRPr="00AD62C9">
        <w:rPr>
          <w:rFonts w:eastAsia="Times New Roman"/>
          <w:kern w:val="0"/>
          <w:sz w:val="28"/>
          <w:szCs w:val="28"/>
          <w:lang w:eastAsia="ru-RU"/>
        </w:rPr>
        <w:t>;</w:t>
      </w:r>
    </w:p>
    <w:p w:rsidR="002C08C5" w:rsidRPr="00AD62C9" w:rsidRDefault="002C08C5" w:rsidP="002C08C5">
      <w:pPr>
        <w:suppressAutoHyphens w:val="0"/>
        <w:autoSpaceDE w:val="0"/>
        <w:autoSpaceDN w:val="0"/>
        <w:adjustRightInd w:val="0"/>
        <w:spacing w:line="240" w:lineRule="auto"/>
        <w:ind w:firstLine="567"/>
        <w:jc w:val="both"/>
        <w:rPr>
          <w:rFonts w:eastAsia="Times New Roman"/>
          <w:kern w:val="0"/>
          <w:sz w:val="28"/>
          <w:szCs w:val="28"/>
          <w:lang w:eastAsia="ru-RU"/>
        </w:rPr>
      </w:pPr>
      <w:r w:rsidRPr="00AD62C9">
        <w:rPr>
          <w:rFonts w:eastAsia="Times New Roman"/>
          <w:kern w:val="0"/>
          <w:sz w:val="28"/>
          <w:szCs w:val="28"/>
          <w:lang w:eastAsia="ru-RU"/>
        </w:rPr>
        <w:t>5) оценка эффективности формирования муниципальной собственности, управления и распоряжения такой собственностью и контроль за соблюдением установленного порядка формирования такой собственности, управления и распоряжения такой собственностью (включая исключительные права на результаты интеллектуальной деятельности);</w:t>
      </w:r>
    </w:p>
    <w:p w:rsidR="002C08C5" w:rsidRPr="00AD62C9" w:rsidRDefault="002C08C5" w:rsidP="002C08C5">
      <w:pPr>
        <w:suppressAutoHyphens w:val="0"/>
        <w:autoSpaceDE w:val="0"/>
        <w:autoSpaceDN w:val="0"/>
        <w:adjustRightInd w:val="0"/>
        <w:spacing w:line="240" w:lineRule="auto"/>
        <w:ind w:firstLine="567"/>
        <w:jc w:val="both"/>
        <w:rPr>
          <w:rFonts w:eastAsia="Times New Roman"/>
          <w:kern w:val="0"/>
          <w:sz w:val="28"/>
          <w:szCs w:val="28"/>
          <w:lang w:eastAsia="ru-RU"/>
        </w:rPr>
      </w:pPr>
      <w:r w:rsidRPr="00AD62C9">
        <w:rPr>
          <w:rFonts w:eastAsia="Times New Roman"/>
          <w:kern w:val="0"/>
          <w:sz w:val="28"/>
          <w:szCs w:val="28"/>
          <w:lang w:eastAsia="ru-RU"/>
        </w:rPr>
        <w:t>6) оценка эффективности предоставления налоговых и иных льгот и преимуществ, бюджетных кредитов за счет средств местного бюджета, а также оценка законности предоставления муниципальных гарантий и поручительств или обеспечения исполнения обязательств другими способами по сделкам, совершаемым юридическими лицами и индивидуальными предпринимателями за счет средств местного бюджета и имущества, находящегося в муниципальной собственности поселения;</w:t>
      </w:r>
    </w:p>
    <w:p w:rsidR="002C08C5" w:rsidRPr="00AD62C9" w:rsidRDefault="002C08C5" w:rsidP="002C08C5">
      <w:pPr>
        <w:suppressAutoHyphens w:val="0"/>
        <w:autoSpaceDE w:val="0"/>
        <w:autoSpaceDN w:val="0"/>
        <w:adjustRightInd w:val="0"/>
        <w:spacing w:line="240" w:lineRule="auto"/>
        <w:ind w:firstLine="567"/>
        <w:jc w:val="both"/>
        <w:rPr>
          <w:rFonts w:eastAsia="Times New Roman"/>
          <w:kern w:val="0"/>
          <w:sz w:val="28"/>
          <w:szCs w:val="28"/>
          <w:lang w:eastAsia="ru-RU"/>
        </w:rPr>
      </w:pPr>
      <w:r w:rsidRPr="00AD62C9">
        <w:rPr>
          <w:rFonts w:eastAsia="Times New Roman"/>
          <w:kern w:val="0"/>
          <w:sz w:val="28"/>
          <w:szCs w:val="28"/>
          <w:lang w:eastAsia="ru-RU"/>
        </w:rPr>
        <w:t>7) экспертиза проектов муниципальных правовых актов в части, касающейся расходных обязательств поселения, экспертиза проектов муниципальных правовых актов, приводящих к изменению доходов местного бюджета, а также муниципальных программ (проектов муниципальных программ);</w:t>
      </w:r>
    </w:p>
    <w:p w:rsidR="002C08C5" w:rsidRPr="00AD62C9" w:rsidRDefault="002C08C5" w:rsidP="002C08C5">
      <w:pPr>
        <w:suppressAutoHyphens w:val="0"/>
        <w:autoSpaceDE w:val="0"/>
        <w:autoSpaceDN w:val="0"/>
        <w:adjustRightInd w:val="0"/>
        <w:spacing w:line="240" w:lineRule="auto"/>
        <w:ind w:firstLine="567"/>
        <w:jc w:val="both"/>
        <w:rPr>
          <w:rFonts w:eastAsia="Times New Roman"/>
          <w:kern w:val="0"/>
          <w:sz w:val="28"/>
          <w:szCs w:val="28"/>
          <w:lang w:eastAsia="ru-RU"/>
        </w:rPr>
      </w:pPr>
      <w:r w:rsidRPr="00AD62C9">
        <w:rPr>
          <w:rFonts w:eastAsia="Times New Roman"/>
          <w:kern w:val="0"/>
          <w:sz w:val="28"/>
          <w:szCs w:val="28"/>
          <w:lang w:eastAsia="ru-RU"/>
        </w:rPr>
        <w:t>8) анализ и мониторинг бюджетного процесса в поселении, в том числе подготовка предложений по устранению выявленных отклонений в бюджетном процессе и совершенствованию бюджетного законодательства Российской Федерации;</w:t>
      </w:r>
    </w:p>
    <w:p w:rsidR="002C08C5" w:rsidRPr="00AD62C9" w:rsidRDefault="002C08C5" w:rsidP="002C08C5">
      <w:pPr>
        <w:suppressAutoHyphens w:val="0"/>
        <w:autoSpaceDE w:val="0"/>
        <w:autoSpaceDN w:val="0"/>
        <w:adjustRightInd w:val="0"/>
        <w:spacing w:line="240" w:lineRule="auto"/>
        <w:ind w:firstLine="567"/>
        <w:jc w:val="both"/>
        <w:rPr>
          <w:rFonts w:eastAsia="Times New Roman"/>
          <w:kern w:val="0"/>
          <w:sz w:val="28"/>
          <w:szCs w:val="28"/>
          <w:lang w:eastAsia="ru-RU"/>
        </w:rPr>
      </w:pPr>
      <w:r w:rsidRPr="00AD62C9">
        <w:rPr>
          <w:rFonts w:eastAsia="Times New Roman"/>
          <w:kern w:val="0"/>
          <w:sz w:val="28"/>
          <w:szCs w:val="28"/>
          <w:lang w:eastAsia="ru-RU"/>
        </w:rPr>
        <w:t xml:space="preserve">9) проведение оперативного анализа исполнения и контроля за организацией исполнения местного бюджета в текущем финансовом году, </w:t>
      </w:r>
      <w:r w:rsidRPr="00AD62C9">
        <w:rPr>
          <w:rFonts w:eastAsia="Times New Roman"/>
          <w:kern w:val="0"/>
          <w:sz w:val="28"/>
          <w:szCs w:val="28"/>
          <w:lang w:eastAsia="ru-RU"/>
        </w:rPr>
        <w:lastRenderedPageBreak/>
        <w:t>ежеквартальное представление информации о ходе исполнения местного бюджета, о результатах проведенных контрольных и экспертно-аналитических мероприятий в Совет и главе поселения;</w:t>
      </w:r>
    </w:p>
    <w:p w:rsidR="002C08C5" w:rsidRPr="00AD62C9" w:rsidRDefault="002C08C5" w:rsidP="002C08C5">
      <w:pPr>
        <w:suppressAutoHyphens w:val="0"/>
        <w:autoSpaceDE w:val="0"/>
        <w:autoSpaceDN w:val="0"/>
        <w:adjustRightInd w:val="0"/>
        <w:spacing w:line="240" w:lineRule="auto"/>
        <w:ind w:firstLine="567"/>
        <w:jc w:val="both"/>
        <w:rPr>
          <w:rFonts w:eastAsia="Times New Roman"/>
          <w:kern w:val="0"/>
          <w:sz w:val="28"/>
          <w:szCs w:val="28"/>
          <w:lang w:eastAsia="ru-RU"/>
        </w:rPr>
      </w:pPr>
      <w:r w:rsidRPr="00AD62C9">
        <w:rPr>
          <w:rFonts w:eastAsia="Times New Roman"/>
          <w:kern w:val="0"/>
          <w:sz w:val="28"/>
          <w:szCs w:val="28"/>
          <w:lang w:eastAsia="ru-RU"/>
        </w:rPr>
        <w:t>10) осуществление контроля за состоянием муниципального внутреннего и внешнего долга;</w:t>
      </w:r>
    </w:p>
    <w:p w:rsidR="002C08C5" w:rsidRPr="00AD62C9" w:rsidRDefault="002C08C5" w:rsidP="002C08C5">
      <w:pPr>
        <w:suppressAutoHyphens w:val="0"/>
        <w:autoSpaceDE w:val="0"/>
        <w:autoSpaceDN w:val="0"/>
        <w:adjustRightInd w:val="0"/>
        <w:spacing w:line="240" w:lineRule="auto"/>
        <w:ind w:firstLine="567"/>
        <w:jc w:val="both"/>
        <w:rPr>
          <w:rFonts w:eastAsia="Times New Roman"/>
          <w:kern w:val="0"/>
          <w:sz w:val="28"/>
          <w:szCs w:val="28"/>
          <w:lang w:eastAsia="ru-RU"/>
        </w:rPr>
      </w:pPr>
      <w:r w:rsidRPr="00AD62C9">
        <w:rPr>
          <w:rFonts w:eastAsia="Times New Roman"/>
          <w:kern w:val="0"/>
          <w:sz w:val="28"/>
          <w:szCs w:val="28"/>
          <w:lang w:eastAsia="ru-RU"/>
        </w:rPr>
        <w:t>11) оценка реализуемости, рисков и результатов достижения целей социально-экономического развития поселения, предусмотренных документами стратегического планирования поселения, в пределах компетенции контрольно-счетного органа поселения;</w:t>
      </w:r>
    </w:p>
    <w:p w:rsidR="002C08C5" w:rsidRPr="00AD62C9" w:rsidRDefault="002C08C5" w:rsidP="002C08C5">
      <w:pPr>
        <w:suppressAutoHyphens w:val="0"/>
        <w:autoSpaceDE w:val="0"/>
        <w:autoSpaceDN w:val="0"/>
        <w:adjustRightInd w:val="0"/>
        <w:spacing w:line="240" w:lineRule="auto"/>
        <w:ind w:firstLine="567"/>
        <w:jc w:val="both"/>
        <w:rPr>
          <w:rFonts w:eastAsia="Times New Roman"/>
          <w:kern w:val="0"/>
          <w:sz w:val="28"/>
          <w:szCs w:val="28"/>
          <w:lang w:eastAsia="ru-RU"/>
        </w:rPr>
      </w:pPr>
      <w:r w:rsidRPr="00AD62C9">
        <w:rPr>
          <w:rFonts w:eastAsia="Times New Roman"/>
          <w:kern w:val="0"/>
          <w:sz w:val="28"/>
          <w:szCs w:val="28"/>
          <w:lang w:eastAsia="ru-RU"/>
        </w:rPr>
        <w:t>12) участие в пределах полномочий в мероприятиях, направленных на противодействие коррупции;</w:t>
      </w:r>
    </w:p>
    <w:p w:rsidR="002C08C5" w:rsidRPr="00AD62C9" w:rsidRDefault="002C08C5" w:rsidP="002C08C5">
      <w:pPr>
        <w:suppressAutoHyphens w:val="0"/>
        <w:autoSpaceDE w:val="0"/>
        <w:autoSpaceDN w:val="0"/>
        <w:adjustRightInd w:val="0"/>
        <w:spacing w:line="240" w:lineRule="auto"/>
        <w:ind w:firstLine="567"/>
        <w:jc w:val="both"/>
        <w:rPr>
          <w:rFonts w:eastAsia="Times New Roman"/>
          <w:kern w:val="0"/>
          <w:sz w:val="28"/>
          <w:szCs w:val="28"/>
          <w:lang w:eastAsia="ru-RU"/>
        </w:rPr>
      </w:pPr>
      <w:r w:rsidRPr="00AD62C9">
        <w:rPr>
          <w:rFonts w:eastAsia="Times New Roman"/>
          <w:kern w:val="0"/>
          <w:sz w:val="28"/>
          <w:szCs w:val="28"/>
          <w:lang w:eastAsia="ru-RU"/>
        </w:rPr>
        <w:t xml:space="preserve">13) иные полномочия в сфере внешнего муниципального финансового контроля, установленные федеральными законами, законами Краснодарского края, </w:t>
      </w:r>
      <w:r>
        <w:rPr>
          <w:rFonts w:eastAsia="Times New Roman"/>
          <w:kern w:val="0"/>
          <w:sz w:val="28"/>
          <w:szCs w:val="28"/>
          <w:lang w:eastAsia="ru-RU"/>
        </w:rPr>
        <w:t>У</w:t>
      </w:r>
      <w:r w:rsidRPr="00AD62C9">
        <w:rPr>
          <w:rFonts w:eastAsia="Times New Roman"/>
          <w:kern w:val="0"/>
          <w:sz w:val="28"/>
          <w:szCs w:val="28"/>
          <w:lang w:eastAsia="ru-RU"/>
        </w:rPr>
        <w:t>ставом и решениями Совета.</w:t>
      </w:r>
    </w:p>
    <w:p w:rsidR="002C08C5" w:rsidRPr="00150A14" w:rsidRDefault="002C08C5" w:rsidP="002C08C5">
      <w:pPr>
        <w:widowControl w:val="0"/>
        <w:suppressAutoHyphens w:val="0"/>
        <w:spacing w:line="240" w:lineRule="auto"/>
        <w:ind w:firstLine="567"/>
        <w:jc w:val="both"/>
        <w:rPr>
          <w:bCs/>
          <w:sz w:val="28"/>
          <w:szCs w:val="28"/>
        </w:rPr>
      </w:pPr>
      <w:r w:rsidRPr="00150A14">
        <w:rPr>
          <w:bCs/>
          <w:sz w:val="28"/>
          <w:szCs w:val="28"/>
        </w:rPr>
        <w:t>4. Совет осуществляет контроль в ходе рассмотрения отдельных вопросов исполнения местного бюджета на своих заседаниях, заседаниях комитетов, комиссий, рабочих групп Совета, в ходе проводимых Советом слушаний и в связи с депутатскими запросами.</w:t>
      </w:r>
    </w:p>
    <w:p w:rsidR="002C08C5" w:rsidRPr="007D083C" w:rsidRDefault="002C08C5" w:rsidP="002C08C5">
      <w:pPr>
        <w:widowControl w:val="0"/>
        <w:suppressAutoHyphens w:val="0"/>
        <w:autoSpaceDE w:val="0"/>
        <w:autoSpaceDN w:val="0"/>
        <w:adjustRightInd w:val="0"/>
        <w:spacing w:line="240" w:lineRule="auto"/>
        <w:ind w:firstLine="567"/>
        <w:jc w:val="both"/>
        <w:rPr>
          <w:rFonts w:eastAsia="Times New Roman"/>
          <w:kern w:val="0"/>
          <w:sz w:val="28"/>
          <w:szCs w:val="28"/>
          <w:lang w:eastAsia="ru-RU"/>
        </w:rPr>
      </w:pPr>
      <w:r w:rsidRPr="007D083C">
        <w:rPr>
          <w:rFonts w:eastAsia="Times New Roman"/>
          <w:kern w:val="0"/>
          <w:sz w:val="28"/>
          <w:szCs w:val="28"/>
          <w:lang w:eastAsia="ru-RU"/>
        </w:rPr>
        <w:t>5. Полномочиями органа внутреннего муниципального финансового контроля по осуществлению внутреннего муниципального финансового контроля являются:</w:t>
      </w:r>
    </w:p>
    <w:p w:rsidR="002C08C5" w:rsidRPr="007D083C" w:rsidRDefault="002C08C5" w:rsidP="002C08C5">
      <w:pPr>
        <w:widowControl w:val="0"/>
        <w:suppressAutoHyphens w:val="0"/>
        <w:autoSpaceDE w:val="0"/>
        <w:autoSpaceDN w:val="0"/>
        <w:adjustRightInd w:val="0"/>
        <w:spacing w:line="240" w:lineRule="auto"/>
        <w:ind w:firstLine="567"/>
        <w:jc w:val="both"/>
        <w:rPr>
          <w:rFonts w:eastAsia="Times New Roman"/>
          <w:kern w:val="0"/>
          <w:sz w:val="28"/>
          <w:szCs w:val="28"/>
          <w:lang w:eastAsia="ru-RU"/>
        </w:rPr>
      </w:pPr>
      <w:r w:rsidRPr="007D083C">
        <w:rPr>
          <w:rFonts w:eastAsia="Times New Roman"/>
          <w:kern w:val="0"/>
          <w:sz w:val="28"/>
          <w:szCs w:val="28"/>
          <w:lang w:eastAsia="ru-RU"/>
        </w:rPr>
        <w:t xml:space="preserve">контроль за соблюдением положений правовых актов, регулирующих бюджетные правоотношения, в том числе устанавливающих требования к бухгалтерскому учету и </w:t>
      </w:r>
      <w:r w:rsidR="00FD4800" w:rsidRPr="007D083C">
        <w:rPr>
          <w:rFonts w:eastAsia="Times New Roman"/>
          <w:kern w:val="0"/>
          <w:sz w:val="28"/>
          <w:szCs w:val="28"/>
          <w:lang w:eastAsia="ru-RU"/>
        </w:rPr>
        <w:t>составлению,</w:t>
      </w:r>
      <w:r w:rsidRPr="007D083C">
        <w:rPr>
          <w:rFonts w:eastAsia="Times New Roman"/>
          <w:kern w:val="0"/>
          <w:sz w:val="28"/>
          <w:szCs w:val="28"/>
          <w:lang w:eastAsia="ru-RU"/>
        </w:rPr>
        <w:t xml:space="preserve"> и представлению бухгалтерской (финансовой) отчетности муниципальных учреждений;</w:t>
      </w:r>
    </w:p>
    <w:p w:rsidR="002C08C5" w:rsidRPr="007D083C" w:rsidRDefault="002C08C5" w:rsidP="002C08C5">
      <w:pPr>
        <w:widowControl w:val="0"/>
        <w:suppressAutoHyphens w:val="0"/>
        <w:autoSpaceDE w:val="0"/>
        <w:autoSpaceDN w:val="0"/>
        <w:adjustRightInd w:val="0"/>
        <w:spacing w:line="240" w:lineRule="auto"/>
        <w:ind w:firstLine="567"/>
        <w:jc w:val="both"/>
        <w:rPr>
          <w:rFonts w:eastAsia="Times New Roman"/>
          <w:kern w:val="0"/>
          <w:sz w:val="28"/>
          <w:szCs w:val="28"/>
          <w:lang w:eastAsia="ru-RU"/>
        </w:rPr>
      </w:pPr>
      <w:r w:rsidRPr="007D083C">
        <w:rPr>
          <w:rFonts w:eastAsia="Times New Roman"/>
          <w:kern w:val="0"/>
          <w:sz w:val="28"/>
          <w:szCs w:val="28"/>
          <w:lang w:eastAsia="ru-RU"/>
        </w:rPr>
        <w:t xml:space="preserve">контроль за соблюдением положений правовых актов, обусловливающих публичные нормативные обязательства и обязательства по иным выплатам физическим лицам из местного бюджета, </w:t>
      </w:r>
      <w:r w:rsidRPr="001348D6">
        <w:rPr>
          <w:rFonts w:eastAsia="Calibri"/>
          <w:bCs/>
          <w:kern w:val="0"/>
          <w:sz w:val="28"/>
          <w:szCs w:val="28"/>
          <w:lang w:eastAsia="ru-RU"/>
        </w:rPr>
        <w:t>формирование доходов и осуществление расходов местного бюджета при управлении и распоряжении муниципальным имуществом и (или) его использовании,</w:t>
      </w:r>
      <w:r>
        <w:rPr>
          <w:rFonts w:eastAsia="Calibri"/>
          <w:b/>
          <w:bCs/>
          <w:kern w:val="0"/>
          <w:lang w:eastAsia="ru-RU"/>
        </w:rPr>
        <w:t xml:space="preserve"> </w:t>
      </w:r>
      <w:r w:rsidRPr="007D083C">
        <w:rPr>
          <w:rFonts w:eastAsia="Times New Roman"/>
          <w:kern w:val="0"/>
          <w:sz w:val="28"/>
          <w:szCs w:val="28"/>
          <w:lang w:eastAsia="ru-RU"/>
        </w:rPr>
        <w:t>а также за соблюдением условий договоров (соглашений) о предоставлении средств из местного бюджета, муниципальных контрактов;</w:t>
      </w:r>
    </w:p>
    <w:p w:rsidR="002C08C5" w:rsidRPr="007D083C" w:rsidRDefault="002C08C5" w:rsidP="002C08C5">
      <w:pPr>
        <w:widowControl w:val="0"/>
        <w:suppressAutoHyphens w:val="0"/>
        <w:autoSpaceDE w:val="0"/>
        <w:autoSpaceDN w:val="0"/>
        <w:adjustRightInd w:val="0"/>
        <w:spacing w:line="240" w:lineRule="auto"/>
        <w:ind w:firstLine="567"/>
        <w:jc w:val="both"/>
        <w:rPr>
          <w:rFonts w:eastAsia="Times New Roman"/>
          <w:kern w:val="0"/>
          <w:sz w:val="28"/>
          <w:szCs w:val="28"/>
          <w:lang w:eastAsia="ru-RU"/>
        </w:rPr>
      </w:pPr>
      <w:r w:rsidRPr="007D083C">
        <w:rPr>
          <w:rFonts w:eastAsia="Times New Roman"/>
          <w:kern w:val="0"/>
          <w:sz w:val="28"/>
          <w:szCs w:val="28"/>
          <w:lang w:eastAsia="ru-RU"/>
        </w:rPr>
        <w:t>контроль за соблюдением условий договоров (соглашений), заключенных в целях исполнения договоров (соглашений) о предоставлении средств из местного бюджета, а также в случаях, предусмотренных Бюджетным кодексом Российской Федерации, условий договоров (соглашений), заключенных в целях исполнения муниципальных контрактов;</w:t>
      </w:r>
    </w:p>
    <w:p w:rsidR="002C08C5" w:rsidRPr="007D083C" w:rsidRDefault="002C08C5" w:rsidP="002C08C5">
      <w:pPr>
        <w:widowControl w:val="0"/>
        <w:suppressAutoHyphens w:val="0"/>
        <w:autoSpaceDE w:val="0"/>
        <w:autoSpaceDN w:val="0"/>
        <w:adjustRightInd w:val="0"/>
        <w:spacing w:line="240" w:lineRule="auto"/>
        <w:ind w:firstLine="567"/>
        <w:jc w:val="both"/>
        <w:rPr>
          <w:rFonts w:eastAsia="Times New Roman"/>
          <w:kern w:val="0"/>
          <w:sz w:val="28"/>
          <w:szCs w:val="28"/>
          <w:lang w:eastAsia="ru-RU"/>
        </w:rPr>
      </w:pPr>
      <w:r w:rsidRPr="007D083C">
        <w:rPr>
          <w:rFonts w:eastAsia="Times New Roman"/>
          <w:kern w:val="0"/>
          <w:sz w:val="28"/>
          <w:szCs w:val="28"/>
          <w:lang w:eastAsia="ru-RU"/>
        </w:rPr>
        <w:t>контроль за достоверностью отчетов о результатах предоставления и (или) использования средств местного бюджета (средств, предоставленных из местного бюджета), в том числе отчетов о реализации муниципальных программ, отчетов об исполнении муниципальных заданий, отчетов о достижении значений показателей результативности предоставления средств из местного бюджета;</w:t>
      </w:r>
    </w:p>
    <w:p w:rsidR="002C08C5" w:rsidRPr="007D083C" w:rsidRDefault="002C08C5" w:rsidP="002C08C5">
      <w:pPr>
        <w:widowControl w:val="0"/>
        <w:suppressAutoHyphens w:val="0"/>
        <w:autoSpaceDE w:val="0"/>
        <w:autoSpaceDN w:val="0"/>
        <w:adjustRightInd w:val="0"/>
        <w:spacing w:line="240" w:lineRule="auto"/>
        <w:ind w:firstLine="567"/>
        <w:jc w:val="both"/>
        <w:rPr>
          <w:rFonts w:eastAsia="Times New Roman"/>
          <w:kern w:val="0"/>
          <w:sz w:val="28"/>
          <w:szCs w:val="28"/>
          <w:lang w:eastAsia="ru-RU"/>
        </w:rPr>
      </w:pPr>
      <w:r w:rsidRPr="007D083C">
        <w:rPr>
          <w:rFonts w:eastAsia="Times New Roman"/>
          <w:kern w:val="0"/>
          <w:sz w:val="28"/>
          <w:szCs w:val="28"/>
          <w:lang w:eastAsia="ru-RU"/>
        </w:rPr>
        <w:t>контроль в сфере закупок, предусмотренный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2C08C5" w:rsidRPr="00432A59" w:rsidRDefault="002C08C5" w:rsidP="002C08C5">
      <w:pPr>
        <w:widowControl w:val="0"/>
        <w:suppressAutoHyphens w:val="0"/>
        <w:autoSpaceDE w:val="0"/>
        <w:autoSpaceDN w:val="0"/>
        <w:adjustRightInd w:val="0"/>
        <w:spacing w:line="240" w:lineRule="auto"/>
        <w:ind w:firstLine="567"/>
        <w:jc w:val="both"/>
        <w:outlineLvl w:val="0"/>
        <w:rPr>
          <w:bCs/>
          <w:color w:val="000000"/>
          <w:sz w:val="28"/>
          <w:szCs w:val="28"/>
        </w:rPr>
      </w:pPr>
      <w:r w:rsidRPr="00432A59">
        <w:rPr>
          <w:bCs/>
          <w:color w:val="000000"/>
          <w:sz w:val="28"/>
          <w:szCs w:val="28"/>
        </w:rPr>
        <w:lastRenderedPageBreak/>
        <w:t>6. Внутренний муниципальный финансовый контроль осуществляется в установленном Бюджетным кодексом Российской Федерации порядке.</w:t>
      </w:r>
    </w:p>
    <w:p w:rsidR="002C08C5" w:rsidRDefault="002C08C5" w:rsidP="002C08C5">
      <w:pPr>
        <w:widowControl w:val="0"/>
        <w:suppressAutoHyphens w:val="0"/>
        <w:autoSpaceDE w:val="0"/>
        <w:autoSpaceDN w:val="0"/>
        <w:adjustRightInd w:val="0"/>
        <w:spacing w:line="240" w:lineRule="auto"/>
        <w:ind w:firstLine="567"/>
        <w:jc w:val="both"/>
        <w:outlineLvl w:val="0"/>
        <w:rPr>
          <w:rFonts w:eastAsia="Calibri"/>
          <w:b/>
          <w:bCs/>
          <w:kern w:val="0"/>
          <w:sz w:val="28"/>
          <w:szCs w:val="28"/>
          <w:highlight w:val="yellow"/>
        </w:rPr>
      </w:pPr>
    </w:p>
    <w:p w:rsidR="002C08C5" w:rsidRPr="00150A14" w:rsidRDefault="002C08C5" w:rsidP="002C08C5">
      <w:pPr>
        <w:widowControl w:val="0"/>
        <w:suppressAutoHyphens w:val="0"/>
        <w:autoSpaceDE w:val="0"/>
        <w:autoSpaceDN w:val="0"/>
        <w:adjustRightInd w:val="0"/>
        <w:spacing w:line="240" w:lineRule="auto"/>
        <w:ind w:firstLine="567"/>
        <w:jc w:val="both"/>
        <w:outlineLvl w:val="0"/>
        <w:rPr>
          <w:rFonts w:eastAsia="Calibri"/>
          <w:b/>
          <w:bCs/>
          <w:kern w:val="0"/>
          <w:sz w:val="28"/>
          <w:szCs w:val="28"/>
        </w:rPr>
      </w:pPr>
      <w:r>
        <w:rPr>
          <w:rFonts w:eastAsia="Calibri"/>
          <w:b/>
          <w:bCs/>
          <w:kern w:val="0"/>
          <w:sz w:val="28"/>
          <w:szCs w:val="28"/>
        </w:rPr>
        <w:t>Статья 63</w:t>
      </w:r>
      <w:r w:rsidRPr="00150A14">
        <w:rPr>
          <w:rFonts w:eastAsia="Calibri"/>
          <w:b/>
          <w:bCs/>
          <w:kern w:val="0"/>
          <w:sz w:val="28"/>
          <w:szCs w:val="28"/>
        </w:rPr>
        <w:t xml:space="preserve">. </w:t>
      </w:r>
      <w:r w:rsidRPr="00CA1DF6">
        <w:rPr>
          <w:rFonts w:eastAsia="Calibri"/>
          <w:b/>
          <w:bCs/>
          <w:sz w:val="28"/>
          <w:szCs w:val="28"/>
          <w:lang w:eastAsia="ru-RU"/>
        </w:rPr>
        <w:t>Составление и утверждение бюджетной отчетности</w:t>
      </w:r>
    </w:p>
    <w:p w:rsidR="002C08C5" w:rsidRPr="00150A14" w:rsidRDefault="002C08C5" w:rsidP="002C08C5">
      <w:pPr>
        <w:widowControl w:val="0"/>
        <w:suppressAutoHyphens w:val="0"/>
        <w:autoSpaceDE w:val="0"/>
        <w:autoSpaceDN w:val="0"/>
        <w:adjustRightInd w:val="0"/>
        <w:spacing w:line="240" w:lineRule="auto"/>
        <w:ind w:firstLine="567"/>
        <w:jc w:val="both"/>
        <w:rPr>
          <w:rFonts w:eastAsia="Calibri"/>
          <w:kern w:val="0"/>
          <w:sz w:val="28"/>
          <w:szCs w:val="28"/>
        </w:rPr>
      </w:pPr>
      <w:r w:rsidRPr="00150A14">
        <w:rPr>
          <w:rFonts w:eastAsia="Calibri"/>
          <w:kern w:val="0"/>
          <w:sz w:val="28"/>
          <w:szCs w:val="28"/>
        </w:rPr>
        <w:t>1. Бюджетная отчетность поселения составляется финансовым органом поселения на основании бюджетной отчетности соответствующих главных администраторов бюджетных средств.</w:t>
      </w:r>
    </w:p>
    <w:p w:rsidR="002C08C5" w:rsidRPr="00150A14" w:rsidRDefault="002C08C5" w:rsidP="002C08C5">
      <w:pPr>
        <w:widowControl w:val="0"/>
        <w:suppressAutoHyphens w:val="0"/>
        <w:autoSpaceDE w:val="0"/>
        <w:autoSpaceDN w:val="0"/>
        <w:adjustRightInd w:val="0"/>
        <w:spacing w:line="240" w:lineRule="auto"/>
        <w:ind w:firstLine="567"/>
        <w:jc w:val="both"/>
        <w:rPr>
          <w:rFonts w:eastAsia="Calibri"/>
          <w:kern w:val="0"/>
          <w:sz w:val="28"/>
          <w:szCs w:val="28"/>
        </w:rPr>
      </w:pPr>
      <w:r w:rsidRPr="00150A14">
        <w:rPr>
          <w:rFonts w:eastAsia="Calibri"/>
          <w:kern w:val="0"/>
          <w:sz w:val="28"/>
          <w:szCs w:val="28"/>
        </w:rPr>
        <w:t>2. Бюджетная отчетность поселения является годовой. Отчет об исполнении бюджета является ежеквартальным.</w:t>
      </w:r>
    </w:p>
    <w:p w:rsidR="002C08C5" w:rsidRPr="00150A14" w:rsidRDefault="002C08C5" w:rsidP="002C08C5">
      <w:pPr>
        <w:widowControl w:val="0"/>
        <w:suppressAutoHyphens w:val="0"/>
        <w:autoSpaceDE w:val="0"/>
        <w:autoSpaceDN w:val="0"/>
        <w:adjustRightInd w:val="0"/>
        <w:spacing w:line="240" w:lineRule="auto"/>
        <w:ind w:firstLine="567"/>
        <w:jc w:val="both"/>
        <w:rPr>
          <w:rFonts w:eastAsia="Calibri"/>
          <w:kern w:val="0"/>
          <w:sz w:val="28"/>
          <w:szCs w:val="28"/>
        </w:rPr>
      </w:pPr>
      <w:r w:rsidRPr="00150A14">
        <w:rPr>
          <w:rFonts w:eastAsia="Calibri"/>
          <w:kern w:val="0"/>
          <w:sz w:val="28"/>
          <w:szCs w:val="28"/>
        </w:rPr>
        <w:t>3. Бюджетная отчетность поселения представляется финансовым органом в администрацию поселения.</w:t>
      </w:r>
    </w:p>
    <w:p w:rsidR="002C08C5" w:rsidRPr="00667A62" w:rsidRDefault="002C08C5" w:rsidP="002C08C5">
      <w:pPr>
        <w:widowControl w:val="0"/>
        <w:suppressAutoHyphens w:val="0"/>
        <w:autoSpaceDE w:val="0"/>
        <w:autoSpaceDN w:val="0"/>
        <w:adjustRightInd w:val="0"/>
        <w:spacing w:line="240" w:lineRule="auto"/>
        <w:ind w:firstLine="567"/>
        <w:jc w:val="both"/>
        <w:rPr>
          <w:rFonts w:eastAsia="Calibri"/>
          <w:kern w:val="0"/>
          <w:sz w:val="28"/>
          <w:szCs w:val="28"/>
        </w:rPr>
      </w:pPr>
      <w:r w:rsidRPr="00150A14">
        <w:rPr>
          <w:rFonts w:eastAsia="Calibri"/>
          <w:kern w:val="0"/>
          <w:sz w:val="28"/>
          <w:szCs w:val="28"/>
        </w:rPr>
        <w:t xml:space="preserve">4. Отчет об исполнении местного бюджета за первый квартал, полугодие и девять месяцев текущего финансового года утверждается администрацией поселения и направляется в Совет </w:t>
      </w:r>
      <w:r w:rsidRPr="00667A62">
        <w:rPr>
          <w:rFonts w:eastAsia="Calibri"/>
          <w:kern w:val="0"/>
          <w:sz w:val="28"/>
          <w:szCs w:val="28"/>
        </w:rPr>
        <w:t xml:space="preserve">поселения и Контрольно-счетную палату муниципального образования </w:t>
      </w:r>
      <w:r>
        <w:rPr>
          <w:rFonts w:eastAsia="Calibri"/>
          <w:kern w:val="0"/>
          <w:sz w:val="28"/>
          <w:szCs w:val="28"/>
        </w:rPr>
        <w:t>Белореченский муниципальный</w:t>
      </w:r>
      <w:r w:rsidRPr="00667A62">
        <w:rPr>
          <w:rFonts w:eastAsia="Calibri"/>
          <w:kern w:val="0"/>
          <w:sz w:val="28"/>
          <w:szCs w:val="28"/>
        </w:rPr>
        <w:t xml:space="preserve"> район</w:t>
      </w:r>
      <w:r>
        <w:rPr>
          <w:rFonts w:eastAsia="Calibri"/>
          <w:kern w:val="0"/>
          <w:sz w:val="28"/>
          <w:szCs w:val="28"/>
        </w:rPr>
        <w:t xml:space="preserve"> Краснодарского края</w:t>
      </w:r>
      <w:r w:rsidRPr="00667A62">
        <w:rPr>
          <w:rFonts w:eastAsia="Calibri"/>
          <w:kern w:val="0"/>
          <w:sz w:val="28"/>
          <w:szCs w:val="28"/>
        </w:rPr>
        <w:t>.</w:t>
      </w:r>
    </w:p>
    <w:p w:rsidR="002C08C5" w:rsidRPr="00150A14" w:rsidRDefault="002C08C5" w:rsidP="002C08C5">
      <w:pPr>
        <w:widowControl w:val="0"/>
        <w:suppressAutoHyphens w:val="0"/>
        <w:autoSpaceDE w:val="0"/>
        <w:autoSpaceDN w:val="0"/>
        <w:adjustRightInd w:val="0"/>
        <w:spacing w:line="240" w:lineRule="auto"/>
        <w:ind w:firstLine="567"/>
        <w:jc w:val="both"/>
        <w:rPr>
          <w:rFonts w:eastAsia="Calibri"/>
          <w:kern w:val="0"/>
          <w:sz w:val="28"/>
          <w:szCs w:val="28"/>
        </w:rPr>
      </w:pPr>
      <w:r w:rsidRPr="00150A14">
        <w:rPr>
          <w:rFonts w:eastAsia="Calibri"/>
          <w:kern w:val="0"/>
          <w:sz w:val="28"/>
          <w:szCs w:val="28"/>
        </w:rPr>
        <w:t>5. Годовой отчет об исполнении местного бюджета утверждается решением Совета.</w:t>
      </w:r>
    </w:p>
    <w:p w:rsidR="002C08C5" w:rsidRPr="00150A14" w:rsidRDefault="002C08C5" w:rsidP="002C08C5">
      <w:pPr>
        <w:widowControl w:val="0"/>
        <w:suppressAutoHyphens w:val="0"/>
        <w:autoSpaceDE w:val="0"/>
        <w:autoSpaceDN w:val="0"/>
        <w:adjustRightInd w:val="0"/>
        <w:spacing w:line="240" w:lineRule="auto"/>
        <w:ind w:firstLine="567"/>
        <w:jc w:val="both"/>
        <w:rPr>
          <w:rFonts w:eastAsia="Calibri"/>
          <w:kern w:val="0"/>
          <w:sz w:val="28"/>
          <w:szCs w:val="28"/>
        </w:rPr>
      </w:pPr>
      <w:r w:rsidRPr="00150A14">
        <w:rPr>
          <w:rFonts w:eastAsia="Calibri"/>
          <w:kern w:val="0"/>
          <w:sz w:val="28"/>
          <w:szCs w:val="28"/>
        </w:rPr>
        <w:t>6. Годовой отчет об исполнении местного бюджета до его рассмотрения в Совете подлежит внешней проверке, которая включает внешнюю проверку бюджетной отчетности главных администраторов бюджетных средств и подготовку заключения на годовой отчет об исполнении местного бюджета.</w:t>
      </w:r>
    </w:p>
    <w:p w:rsidR="002C08C5" w:rsidRPr="00150A14" w:rsidRDefault="002C08C5" w:rsidP="002C08C5">
      <w:pPr>
        <w:widowControl w:val="0"/>
        <w:suppressAutoHyphens w:val="0"/>
        <w:autoSpaceDE w:val="0"/>
        <w:autoSpaceDN w:val="0"/>
        <w:adjustRightInd w:val="0"/>
        <w:spacing w:line="240" w:lineRule="auto"/>
        <w:ind w:firstLine="567"/>
        <w:jc w:val="both"/>
        <w:rPr>
          <w:rFonts w:eastAsia="Calibri"/>
          <w:kern w:val="0"/>
          <w:sz w:val="28"/>
          <w:szCs w:val="28"/>
        </w:rPr>
      </w:pPr>
      <w:r w:rsidRPr="00150A14">
        <w:rPr>
          <w:rFonts w:eastAsia="Calibri"/>
          <w:kern w:val="0"/>
          <w:sz w:val="28"/>
          <w:szCs w:val="28"/>
        </w:rPr>
        <w:t xml:space="preserve">Внешняя проверка годового отчета об исполнении местного бюджета осуществляется Контрольно-счетной палатой муниципального образования </w:t>
      </w:r>
      <w:r>
        <w:rPr>
          <w:rFonts w:eastAsia="Calibri"/>
          <w:kern w:val="0"/>
          <w:sz w:val="28"/>
          <w:szCs w:val="28"/>
        </w:rPr>
        <w:t xml:space="preserve">Белореченский муниципальный </w:t>
      </w:r>
      <w:r w:rsidRPr="00150A14">
        <w:rPr>
          <w:rFonts w:eastAsia="Calibri"/>
          <w:kern w:val="0"/>
          <w:sz w:val="28"/>
          <w:szCs w:val="28"/>
        </w:rPr>
        <w:t>район</w:t>
      </w:r>
      <w:r>
        <w:rPr>
          <w:rFonts w:eastAsia="Calibri"/>
          <w:kern w:val="0"/>
          <w:sz w:val="28"/>
          <w:szCs w:val="28"/>
        </w:rPr>
        <w:t xml:space="preserve"> Краснодарского края</w:t>
      </w:r>
      <w:r w:rsidRPr="00150A14">
        <w:rPr>
          <w:rFonts w:eastAsia="Calibri"/>
          <w:kern w:val="0"/>
          <w:sz w:val="28"/>
          <w:szCs w:val="28"/>
        </w:rPr>
        <w:t>.</w:t>
      </w:r>
    </w:p>
    <w:p w:rsidR="002C08C5" w:rsidRPr="00150A14" w:rsidRDefault="002C08C5" w:rsidP="002C08C5">
      <w:pPr>
        <w:widowControl w:val="0"/>
        <w:suppressAutoHyphens w:val="0"/>
        <w:autoSpaceDE w:val="0"/>
        <w:autoSpaceDN w:val="0"/>
        <w:adjustRightInd w:val="0"/>
        <w:spacing w:line="240" w:lineRule="auto"/>
        <w:ind w:firstLine="567"/>
        <w:jc w:val="both"/>
        <w:rPr>
          <w:rFonts w:eastAsia="Calibri"/>
          <w:kern w:val="0"/>
          <w:sz w:val="28"/>
          <w:szCs w:val="28"/>
        </w:rPr>
      </w:pPr>
      <w:r w:rsidRPr="00150A14">
        <w:rPr>
          <w:rFonts w:eastAsia="Calibri"/>
          <w:kern w:val="0"/>
          <w:sz w:val="28"/>
          <w:szCs w:val="28"/>
        </w:rPr>
        <w:t xml:space="preserve">7. Одновременно с годовым отчетом об исполнении местного бюджета представляются </w:t>
      </w:r>
      <w:r w:rsidRPr="007D083C">
        <w:rPr>
          <w:rFonts w:eastAsia="Times New Roman"/>
          <w:kern w:val="0"/>
          <w:sz w:val="28"/>
          <w:szCs w:val="28"/>
          <w:lang w:eastAsia="ru-RU"/>
        </w:rPr>
        <w:t>пояснительная записка к нему, содержащая анализ исполнения местного бюджета и бюджетной отчетности, и сведения о выполнении муниципального задания и (или) иных результатах использования бюджетных ассигнований,</w:t>
      </w:r>
      <w:r>
        <w:rPr>
          <w:rFonts w:eastAsia="Times New Roman"/>
          <w:b/>
          <w:kern w:val="0"/>
          <w:sz w:val="28"/>
          <w:szCs w:val="28"/>
          <w:lang w:eastAsia="ru-RU"/>
        </w:rPr>
        <w:t xml:space="preserve"> </w:t>
      </w:r>
      <w:r w:rsidRPr="00150A14">
        <w:rPr>
          <w:rFonts w:eastAsia="Calibri"/>
          <w:kern w:val="0"/>
          <w:sz w:val="28"/>
          <w:szCs w:val="28"/>
        </w:rPr>
        <w:t>проект решения об исполнении бюджета, иная бюджетная отчетность об исполнении местного бюджета и документы, предусмотренные бюджетным законодательством Российской Федерации.</w:t>
      </w:r>
    </w:p>
    <w:p w:rsidR="002C08C5" w:rsidRPr="00150A14" w:rsidRDefault="002C08C5" w:rsidP="002C08C5">
      <w:pPr>
        <w:widowControl w:val="0"/>
        <w:suppressAutoHyphens w:val="0"/>
        <w:autoSpaceDE w:val="0"/>
        <w:autoSpaceDN w:val="0"/>
        <w:adjustRightInd w:val="0"/>
        <w:spacing w:line="240" w:lineRule="auto"/>
        <w:ind w:firstLine="567"/>
        <w:jc w:val="both"/>
        <w:rPr>
          <w:rFonts w:eastAsia="Calibri"/>
          <w:kern w:val="0"/>
          <w:sz w:val="28"/>
          <w:szCs w:val="28"/>
        </w:rPr>
      </w:pPr>
      <w:r w:rsidRPr="00150A14">
        <w:rPr>
          <w:rFonts w:eastAsia="Calibri"/>
          <w:kern w:val="0"/>
          <w:sz w:val="28"/>
          <w:szCs w:val="28"/>
        </w:rPr>
        <w:t>8. По результатам рассмотрения годового отчета об исполнении местного бюджета Совет принимает решение об утверждении либо отклонении решения об исполнении местного бюджета.</w:t>
      </w:r>
    </w:p>
    <w:p w:rsidR="002C08C5" w:rsidRPr="00150A14" w:rsidRDefault="002C08C5" w:rsidP="002C08C5">
      <w:pPr>
        <w:widowControl w:val="0"/>
        <w:suppressAutoHyphens w:val="0"/>
        <w:autoSpaceDE w:val="0"/>
        <w:autoSpaceDN w:val="0"/>
        <w:adjustRightInd w:val="0"/>
        <w:spacing w:line="240" w:lineRule="auto"/>
        <w:ind w:firstLine="567"/>
        <w:jc w:val="both"/>
        <w:rPr>
          <w:rFonts w:eastAsia="Calibri"/>
          <w:kern w:val="0"/>
          <w:sz w:val="28"/>
          <w:szCs w:val="28"/>
        </w:rPr>
      </w:pPr>
      <w:r w:rsidRPr="00150A14">
        <w:rPr>
          <w:rFonts w:eastAsia="Calibri"/>
          <w:kern w:val="0"/>
          <w:sz w:val="28"/>
          <w:szCs w:val="28"/>
        </w:rPr>
        <w:t>В случае отклонения Советом решения об исполнении местного бюджета он возвращается для устранения фактов недостоверного или неполного отражения данных и повторного представления в срок, не превышающий один месяц.</w:t>
      </w:r>
    </w:p>
    <w:p w:rsidR="002C08C5" w:rsidRPr="00150A14" w:rsidRDefault="002C08C5" w:rsidP="002C08C5">
      <w:pPr>
        <w:widowControl w:val="0"/>
        <w:suppressAutoHyphens w:val="0"/>
        <w:autoSpaceDE w:val="0"/>
        <w:autoSpaceDN w:val="0"/>
        <w:adjustRightInd w:val="0"/>
        <w:spacing w:line="240" w:lineRule="auto"/>
        <w:ind w:firstLine="567"/>
        <w:jc w:val="both"/>
        <w:rPr>
          <w:rFonts w:eastAsia="Calibri"/>
          <w:kern w:val="0"/>
          <w:sz w:val="28"/>
          <w:szCs w:val="28"/>
        </w:rPr>
      </w:pPr>
      <w:r w:rsidRPr="00150A14">
        <w:rPr>
          <w:rFonts w:eastAsia="Calibri"/>
          <w:kern w:val="0"/>
          <w:sz w:val="28"/>
          <w:szCs w:val="28"/>
        </w:rPr>
        <w:t>9. Годовой отчет об исполнении местного бюджета представляется в Совет не позднее 1 мая текущего года.</w:t>
      </w:r>
    </w:p>
    <w:p w:rsidR="002C08C5" w:rsidRPr="00150A14" w:rsidRDefault="002C08C5" w:rsidP="002C08C5">
      <w:pPr>
        <w:widowControl w:val="0"/>
        <w:suppressAutoHyphens w:val="0"/>
        <w:autoSpaceDE w:val="0"/>
        <w:autoSpaceDN w:val="0"/>
        <w:adjustRightInd w:val="0"/>
        <w:spacing w:line="240" w:lineRule="auto"/>
        <w:ind w:firstLine="567"/>
        <w:jc w:val="both"/>
        <w:rPr>
          <w:rFonts w:eastAsia="Times New Roman"/>
          <w:kern w:val="0"/>
          <w:sz w:val="28"/>
          <w:szCs w:val="28"/>
          <w:lang w:eastAsia="ru-RU"/>
        </w:rPr>
      </w:pPr>
      <w:r w:rsidRPr="00150A14">
        <w:rPr>
          <w:sz w:val="28"/>
          <w:szCs w:val="28"/>
        </w:rPr>
        <w:t xml:space="preserve">10. </w:t>
      </w:r>
      <w:r w:rsidRPr="00150A14">
        <w:rPr>
          <w:rFonts w:eastAsia="Times New Roman"/>
          <w:kern w:val="0"/>
          <w:sz w:val="28"/>
          <w:szCs w:val="28"/>
          <w:lang w:eastAsia="ru-RU"/>
        </w:rPr>
        <w:t xml:space="preserve">Финансовый орган поселения представляет бюджетную отчетность в финансовый орган </w:t>
      </w:r>
      <w:r w:rsidRPr="00150A14">
        <w:rPr>
          <w:rFonts w:eastAsia="Calibri"/>
          <w:kern w:val="0"/>
          <w:sz w:val="28"/>
          <w:szCs w:val="28"/>
        </w:rPr>
        <w:t xml:space="preserve">муниципального образования </w:t>
      </w:r>
      <w:r>
        <w:rPr>
          <w:rFonts w:eastAsia="Calibri"/>
          <w:kern w:val="0"/>
          <w:sz w:val="28"/>
          <w:szCs w:val="28"/>
        </w:rPr>
        <w:t>Белореченский муниципальный</w:t>
      </w:r>
      <w:r w:rsidRPr="00150A14">
        <w:rPr>
          <w:rFonts w:eastAsia="Calibri"/>
          <w:kern w:val="0"/>
          <w:sz w:val="28"/>
          <w:szCs w:val="28"/>
        </w:rPr>
        <w:t xml:space="preserve"> район</w:t>
      </w:r>
      <w:r>
        <w:rPr>
          <w:rFonts w:eastAsia="Calibri"/>
          <w:kern w:val="0"/>
          <w:sz w:val="28"/>
          <w:szCs w:val="28"/>
        </w:rPr>
        <w:t xml:space="preserve"> Краснодарского края</w:t>
      </w:r>
      <w:r w:rsidRPr="00150A14">
        <w:rPr>
          <w:rFonts w:eastAsia="Times New Roman"/>
          <w:kern w:val="0"/>
          <w:sz w:val="28"/>
          <w:szCs w:val="28"/>
          <w:lang w:eastAsia="ru-RU"/>
        </w:rPr>
        <w:t>.</w:t>
      </w:r>
    </w:p>
    <w:p w:rsidR="002C08C5" w:rsidRPr="00FA665B" w:rsidRDefault="002C08C5" w:rsidP="002C08C5">
      <w:pPr>
        <w:pStyle w:val="ConsNormal"/>
        <w:suppressAutoHyphens w:val="0"/>
        <w:spacing w:after="0" w:line="240" w:lineRule="auto"/>
        <w:ind w:firstLine="851"/>
        <w:jc w:val="both"/>
        <w:rPr>
          <w:rFonts w:ascii="Times New Roman" w:hAnsi="Times New Roman" w:cs="Times New Roman"/>
          <w:b/>
          <w:sz w:val="28"/>
          <w:szCs w:val="28"/>
        </w:rPr>
      </w:pPr>
    </w:p>
    <w:p w:rsidR="002C08C5" w:rsidRPr="00A34346" w:rsidRDefault="002C08C5" w:rsidP="002C08C5">
      <w:pPr>
        <w:pStyle w:val="8"/>
        <w:keepNext w:val="0"/>
        <w:widowControl w:val="0"/>
        <w:numPr>
          <w:ilvl w:val="0"/>
          <w:numId w:val="0"/>
        </w:numPr>
        <w:spacing w:line="240" w:lineRule="auto"/>
        <w:rPr>
          <w:szCs w:val="28"/>
        </w:rPr>
      </w:pPr>
      <w:r w:rsidRPr="00A34346">
        <w:rPr>
          <w:szCs w:val="28"/>
        </w:rPr>
        <w:t xml:space="preserve">ГЛАВА 8. ОТВЕТСТВЕННОСТЬ ОРГАНОВ МЕСТНОГО </w:t>
      </w:r>
      <w:r w:rsidRPr="00A34346">
        <w:rPr>
          <w:szCs w:val="28"/>
        </w:rPr>
        <w:lastRenderedPageBreak/>
        <w:t>САМОУПРАВЛЕНИЯ И ДОЛЖНОСТНЫХ ЛИЦ</w:t>
      </w:r>
    </w:p>
    <w:p w:rsidR="002C08C5" w:rsidRPr="00A34346" w:rsidRDefault="002C08C5" w:rsidP="002C08C5">
      <w:pPr>
        <w:pStyle w:val="8"/>
        <w:keepNext w:val="0"/>
        <w:widowControl w:val="0"/>
        <w:numPr>
          <w:ilvl w:val="0"/>
          <w:numId w:val="0"/>
        </w:numPr>
        <w:spacing w:line="240" w:lineRule="auto"/>
        <w:rPr>
          <w:szCs w:val="28"/>
        </w:rPr>
      </w:pPr>
      <w:r w:rsidRPr="00A34346">
        <w:rPr>
          <w:szCs w:val="28"/>
        </w:rPr>
        <w:t>МЕСТНОГО САМОУПРАВЛЕНИЯ</w:t>
      </w:r>
    </w:p>
    <w:p w:rsidR="002C08C5" w:rsidRPr="00A34346" w:rsidRDefault="002C08C5" w:rsidP="002C08C5">
      <w:pPr>
        <w:jc w:val="center"/>
        <w:rPr>
          <w:b/>
        </w:rPr>
      </w:pPr>
    </w:p>
    <w:p w:rsidR="002C08C5" w:rsidRPr="00F37DAF" w:rsidRDefault="002C08C5" w:rsidP="002C08C5">
      <w:pPr>
        <w:widowControl w:val="0"/>
        <w:spacing w:line="240" w:lineRule="auto"/>
        <w:ind w:firstLine="567"/>
        <w:jc w:val="both"/>
        <w:rPr>
          <w:b/>
          <w:sz w:val="28"/>
          <w:szCs w:val="28"/>
        </w:rPr>
      </w:pPr>
      <w:r w:rsidRPr="00F37DAF">
        <w:rPr>
          <w:b/>
          <w:sz w:val="28"/>
          <w:szCs w:val="28"/>
        </w:rPr>
        <w:t xml:space="preserve">Статья </w:t>
      </w:r>
      <w:r>
        <w:rPr>
          <w:b/>
          <w:sz w:val="28"/>
          <w:szCs w:val="28"/>
        </w:rPr>
        <w:t>64</w:t>
      </w:r>
      <w:r w:rsidRPr="00F37DAF">
        <w:rPr>
          <w:b/>
          <w:sz w:val="28"/>
          <w:szCs w:val="28"/>
        </w:rPr>
        <w:t xml:space="preserve">. </w:t>
      </w:r>
      <w:r>
        <w:rPr>
          <w:b/>
          <w:sz w:val="28"/>
          <w:szCs w:val="28"/>
        </w:rPr>
        <w:t xml:space="preserve">Ответственность органов местного самоуправления и должностных лиц </w:t>
      </w:r>
      <w:r w:rsidRPr="00B558E6">
        <w:rPr>
          <w:b/>
          <w:sz w:val="28"/>
          <w:szCs w:val="28"/>
        </w:rPr>
        <w:t>поселения</w:t>
      </w:r>
    </w:p>
    <w:p w:rsidR="002C08C5" w:rsidRPr="00BE5A9D" w:rsidRDefault="002C08C5" w:rsidP="002C08C5">
      <w:pPr>
        <w:autoSpaceDE w:val="0"/>
        <w:autoSpaceDN w:val="0"/>
        <w:adjustRightInd w:val="0"/>
        <w:spacing w:line="240" w:lineRule="auto"/>
        <w:ind w:firstLine="567"/>
        <w:jc w:val="both"/>
        <w:rPr>
          <w:bCs/>
          <w:sz w:val="28"/>
          <w:szCs w:val="28"/>
        </w:rPr>
      </w:pPr>
      <w:r w:rsidRPr="00BE5A9D">
        <w:rPr>
          <w:bCs/>
          <w:sz w:val="28"/>
          <w:szCs w:val="28"/>
        </w:rPr>
        <w:t xml:space="preserve">Органы местного самоуправления и должностные лица местного самоуправления </w:t>
      </w:r>
      <w:r w:rsidRPr="005B11EA">
        <w:rPr>
          <w:sz w:val="28"/>
          <w:szCs w:val="28"/>
        </w:rPr>
        <w:t>поселения</w:t>
      </w:r>
      <w:r>
        <w:rPr>
          <w:sz w:val="28"/>
          <w:szCs w:val="28"/>
        </w:rPr>
        <w:t xml:space="preserve"> </w:t>
      </w:r>
      <w:r w:rsidRPr="00BE5A9D">
        <w:rPr>
          <w:bCs/>
          <w:sz w:val="28"/>
          <w:szCs w:val="28"/>
        </w:rPr>
        <w:t xml:space="preserve">несут предусмотренную законодательством Российской Федерации ответственность, в </w:t>
      </w:r>
      <w:r w:rsidRPr="00A34346">
        <w:rPr>
          <w:bCs/>
          <w:color w:val="000000"/>
          <w:sz w:val="28"/>
          <w:szCs w:val="28"/>
        </w:rPr>
        <w:t xml:space="preserve">том числе в случае нарушения ими Конституции Российской Федерации, </w:t>
      </w:r>
      <w:r w:rsidRPr="00BE5A9D">
        <w:rPr>
          <w:bCs/>
          <w:sz w:val="28"/>
          <w:szCs w:val="28"/>
        </w:rPr>
        <w:t xml:space="preserve">федеральных конституционных законов, федеральных законов, </w:t>
      </w:r>
      <w:r>
        <w:rPr>
          <w:bCs/>
          <w:sz w:val="28"/>
          <w:szCs w:val="28"/>
        </w:rPr>
        <w:t>Устава Краснодарского края</w:t>
      </w:r>
      <w:r w:rsidRPr="00BE5A9D">
        <w:rPr>
          <w:bCs/>
          <w:sz w:val="28"/>
          <w:szCs w:val="28"/>
        </w:rPr>
        <w:t xml:space="preserve">, законов </w:t>
      </w:r>
      <w:r>
        <w:rPr>
          <w:bCs/>
          <w:sz w:val="28"/>
          <w:szCs w:val="28"/>
        </w:rPr>
        <w:t>Краснодарского края</w:t>
      </w:r>
      <w:r w:rsidRPr="00BE5A9D">
        <w:rPr>
          <w:bCs/>
          <w:sz w:val="28"/>
          <w:szCs w:val="28"/>
        </w:rPr>
        <w:t xml:space="preserve">, </w:t>
      </w:r>
      <w:r>
        <w:rPr>
          <w:bCs/>
          <w:sz w:val="28"/>
          <w:szCs w:val="28"/>
        </w:rPr>
        <w:t>У</w:t>
      </w:r>
      <w:r w:rsidRPr="00BE5A9D">
        <w:rPr>
          <w:bCs/>
          <w:sz w:val="28"/>
          <w:szCs w:val="28"/>
        </w:rPr>
        <w:t xml:space="preserve">става </w:t>
      </w:r>
      <w:r w:rsidRPr="005B11EA">
        <w:rPr>
          <w:sz w:val="28"/>
          <w:szCs w:val="28"/>
        </w:rPr>
        <w:t>поселения</w:t>
      </w:r>
      <w:r w:rsidRPr="00BE5A9D">
        <w:rPr>
          <w:bCs/>
          <w:sz w:val="28"/>
          <w:szCs w:val="28"/>
        </w:rPr>
        <w:t>, а также в случае ненадлежащего осуществления указанными органами и должностными лицами переданных им отдельных государственных полномочий.</w:t>
      </w:r>
    </w:p>
    <w:p w:rsidR="002C08C5" w:rsidRPr="00E6414F" w:rsidRDefault="002C08C5" w:rsidP="002C08C5">
      <w:pPr>
        <w:spacing w:line="240" w:lineRule="auto"/>
        <w:jc w:val="center"/>
        <w:rPr>
          <w:b/>
          <w:caps/>
          <w:sz w:val="28"/>
          <w:szCs w:val="28"/>
        </w:rPr>
      </w:pPr>
    </w:p>
    <w:p w:rsidR="002C08C5" w:rsidRPr="00A34346" w:rsidRDefault="002C08C5" w:rsidP="002C08C5">
      <w:pPr>
        <w:pStyle w:val="8"/>
        <w:keepNext w:val="0"/>
        <w:widowControl w:val="0"/>
        <w:numPr>
          <w:ilvl w:val="0"/>
          <w:numId w:val="0"/>
        </w:numPr>
        <w:spacing w:line="240" w:lineRule="auto"/>
        <w:rPr>
          <w:szCs w:val="28"/>
        </w:rPr>
      </w:pPr>
      <w:r w:rsidRPr="00A34346">
        <w:rPr>
          <w:szCs w:val="28"/>
        </w:rPr>
        <w:t>ГЛАВА 9. ЗАКЛЮЧИТЕЛЬНЫЕ ПОЛОЖЕНИЯ</w:t>
      </w:r>
    </w:p>
    <w:p w:rsidR="002C08C5" w:rsidRPr="00F37DAF" w:rsidRDefault="002C08C5" w:rsidP="002C08C5">
      <w:pPr>
        <w:widowControl w:val="0"/>
        <w:spacing w:line="240" w:lineRule="auto"/>
        <w:ind w:firstLine="851"/>
        <w:rPr>
          <w:sz w:val="28"/>
          <w:szCs w:val="28"/>
        </w:rPr>
      </w:pPr>
    </w:p>
    <w:p w:rsidR="002C08C5" w:rsidRDefault="002C08C5" w:rsidP="002C08C5">
      <w:pPr>
        <w:widowControl w:val="0"/>
        <w:spacing w:line="240" w:lineRule="auto"/>
        <w:ind w:firstLine="567"/>
        <w:jc w:val="both"/>
        <w:rPr>
          <w:sz w:val="28"/>
          <w:szCs w:val="28"/>
        </w:rPr>
      </w:pPr>
      <w:r w:rsidRPr="00F37DAF">
        <w:rPr>
          <w:b/>
          <w:sz w:val="28"/>
          <w:szCs w:val="28"/>
        </w:rPr>
        <w:t xml:space="preserve">Статья </w:t>
      </w:r>
      <w:r>
        <w:rPr>
          <w:b/>
          <w:sz w:val="28"/>
          <w:szCs w:val="28"/>
        </w:rPr>
        <w:t>65</w:t>
      </w:r>
      <w:r w:rsidRPr="00F37DAF">
        <w:rPr>
          <w:b/>
          <w:sz w:val="28"/>
          <w:szCs w:val="28"/>
        </w:rPr>
        <w:t>. Вступление в силу Устава</w:t>
      </w:r>
      <w:r w:rsidRPr="00B558E6">
        <w:rPr>
          <w:b/>
          <w:sz w:val="28"/>
          <w:szCs w:val="28"/>
        </w:rPr>
        <w:t xml:space="preserve"> </w:t>
      </w:r>
      <w:bookmarkStart w:id="18" w:name="Par4"/>
      <w:bookmarkStart w:id="19" w:name="Par10"/>
      <w:bookmarkEnd w:id="18"/>
      <w:bookmarkEnd w:id="19"/>
      <w:r w:rsidRPr="00B558E6">
        <w:rPr>
          <w:b/>
          <w:sz w:val="28"/>
          <w:szCs w:val="28"/>
        </w:rPr>
        <w:t xml:space="preserve">поселения </w:t>
      </w:r>
    </w:p>
    <w:p w:rsidR="002C08C5" w:rsidRPr="00F37DAF" w:rsidRDefault="002C08C5" w:rsidP="002C08C5">
      <w:pPr>
        <w:widowControl w:val="0"/>
        <w:spacing w:line="240" w:lineRule="auto"/>
        <w:ind w:firstLine="567"/>
        <w:jc w:val="both"/>
        <w:rPr>
          <w:rFonts w:eastAsia="Calibri"/>
          <w:strike/>
          <w:kern w:val="0"/>
          <w:sz w:val="28"/>
          <w:szCs w:val="28"/>
          <w:lang w:eastAsia="en-US"/>
        </w:rPr>
      </w:pPr>
      <w:r w:rsidRPr="00F37DAF">
        <w:rPr>
          <w:sz w:val="28"/>
          <w:szCs w:val="28"/>
        </w:rPr>
        <w:t xml:space="preserve">Устав </w:t>
      </w:r>
      <w:r w:rsidRPr="005B11EA">
        <w:rPr>
          <w:sz w:val="28"/>
          <w:szCs w:val="28"/>
        </w:rPr>
        <w:t>поселения</w:t>
      </w:r>
      <w:r w:rsidRPr="00F37DAF">
        <w:rPr>
          <w:rFonts w:eastAsia="Calibri"/>
          <w:kern w:val="0"/>
          <w:sz w:val="28"/>
          <w:szCs w:val="28"/>
          <w:lang w:eastAsia="ru-RU"/>
        </w:rPr>
        <w:t xml:space="preserve"> подлежит официальному опубликованию после его государственной регистрации и вступает в силу после его официального опубликования.</w:t>
      </w:r>
    </w:p>
    <w:p w:rsidR="002C08C5" w:rsidRPr="00F37DAF" w:rsidRDefault="002C08C5" w:rsidP="002C08C5">
      <w:pPr>
        <w:widowControl w:val="0"/>
        <w:autoSpaceDE w:val="0"/>
        <w:autoSpaceDN w:val="0"/>
        <w:adjustRightInd w:val="0"/>
        <w:spacing w:line="240" w:lineRule="auto"/>
        <w:ind w:firstLine="567"/>
        <w:jc w:val="both"/>
        <w:rPr>
          <w:rFonts w:eastAsia="Calibri"/>
          <w:sz w:val="28"/>
          <w:szCs w:val="28"/>
        </w:rPr>
      </w:pPr>
    </w:p>
    <w:p w:rsidR="002C08C5" w:rsidRPr="00F37DAF" w:rsidRDefault="002C08C5" w:rsidP="002C08C5">
      <w:pPr>
        <w:widowControl w:val="0"/>
        <w:spacing w:line="240" w:lineRule="auto"/>
        <w:ind w:firstLine="567"/>
        <w:jc w:val="both"/>
        <w:rPr>
          <w:b/>
          <w:sz w:val="28"/>
          <w:szCs w:val="28"/>
        </w:rPr>
      </w:pPr>
      <w:r w:rsidRPr="00F37DAF">
        <w:rPr>
          <w:b/>
          <w:sz w:val="28"/>
          <w:szCs w:val="28"/>
        </w:rPr>
        <w:t xml:space="preserve">Статья </w:t>
      </w:r>
      <w:r>
        <w:rPr>
          <w:b/>
          <w:sz w:val="28"/>
          <w:szCs w:val="28"/>
        </w:rPr>
        <w:t>66</w:t>
      </w:r>
      <w:r w:rsidRPr="00F37DAF">
        <w:rPr>
          <w:b/>
          <w:sz w:val="28"/>
          <w:szCs w:val="28"/>
        </w:rPr>
        <w:t>. Приведение нормативных правовых актов в соответствие с настоящим Уставом</w:t>
      </w:r>
    </w:p>
    <w:p w:rsidR="002C08C5" w:rsidRDefault="002C08C5" w:rsidP="002C08C5">
      <w:pPr>
        <w:widowControl w:val="0"/>
        <w:spacing w:line="240" w:lineRule="auto"/>
        <w:ind w:firstLine="851"/>
        <w:jc w:val="both"/>
        <w:rPr>
          <w:sz w:val="28"/>
          <w:szCs w:val="28"/>
        </w:rPr>
        <w:sectPr w:rsidR="002C08C5" w:rsidSect="00F85554">
          <w:pgSz w:w="11905" w:h="16837"/>
          <w:pgMar w:top="1134" w:right="567" w:bottom="993" w:left="1701" w:header="720" w:footer="720" w:gutter="0"/>
          <w:cols w:space="720"/>
          <w:titlePg/>
          <w:docGrid w:linePitch="326" w:charSpace="32768"/>
        </w:sectPr>
      </w:pPr>
      <w:r w:rsidRPr="00F37DAF">
        <w:rPr>
          <w:sz w:val="28"/>
          <w:szCs w:val="28"/>
        </w:rPr>
        <w:t xml:space="preserve">Нормативные правовые акты, принятые органами и должностными лицами местного самоуправления </w:t>
      </w:r>
      <w:r w:rsidRPr="005B11EA">
        <w:rPr>
          <w:sz w:val="28"/>
          <w:szCs w:val="28"/>
        </w:rPr>
        <w:t>поселения</w:t>
      </w:r>
      <w:r w:rsidRPr="00CD4D26">
        <w:rPr>
          <w:sz w:val="28"/>
          <w:szCs w:val="28"/>
        </w:rPr>
        <w:t xml:space="preserve"> приводятся в соответствие с настоящим Уставом в сроки, установленные действующим законодательством. </w:t>
      </w:r>
    </w:p>
    <w:p w:rsidR="00DD5532" w:rsidRDefault="00DD5532" w:rsidP="0025562E">
      <w:pPr>
        <w:ind w:left="5103"/>
      </w:pPr>
    </w:p>
    <w:sectPr w:rsidR="00DD5532" w:rsidSect="0025562E">
      <w:pgSz w:w="11906" w:h="16838"/>
      <w:pgMar w:top="284" w:right="851" w:bottom="709" w:left="1701" w:header="567"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B793E" w:rsidRDefault="004B793E">
      <w:pPr>
        <w:spacing w:line="240" w:lineRule="auto"/>
      </w:pPr>
      <w:r>
        <w:separator/>
      </w:r>
    </w:p>
  </w:endnote>
  <w:endnote w:type="continuationSeparator" w:id="0">
    <w:p w:rsidR="004B793E" w:rsidRDefault="004B793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200247B" w:usb2="00000009" w:usb3="00000000" w:csb0="000001FF" w:csb1="00000000"/>
  </w:font>
  <w:font w:name="Andale Sans UI">
    <w:altName w:val="Calibri"/>
    <w:charset w:val="00"/>
    <w:family w:val="auto"/>
    <w:pitch w:val="variable"/>
  </w:font>
  <w:font w:name="Arial">
    <w:panose1 w:val="020B0604020202020204"/>
    <w:charset w:val="CC"/>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font374">
    <w:charset w:val="CC"/>
    <w:family w:val="auto"/>
    <w:pitch w:val="variable"/>
  </w:font>
  <w:font w:name="PT Astra Serif">
    <w:altName w:val="Times New Roman"/>
    <w:panose1 w:val="00000000000000000000"/>
    <w:charset w:val="00"/>
    <w:family w:val="roman"/>
    <w:notTrueType/>
    <w:pitch w:val="default"/>
    <w:sig w:usb0="00000001" w:usb1="00000000" w:usb2="00000000" w:usb3="00000000" w:csb0="00000005"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B793E" w:rsidRDefault="004B793E">
      <w:pPr>
        <w:spacing w:line="240" w:lineRule="auto"/>
      </w:pPr>
      <w:r>
        <w:separator/>
      </w:r>
    </w:p>
  </w:footnote>
  <w:footnote w:type="continuationSeparator" w:id="0">
    <w:p w:rsidR="004B793E" w:rsidRDefault="004B793E">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85554" w:rsidRDefault="00F85554">
    <w:pPr>
      <w:pStyle w:val="af0"/>
      <w:jc w:val="center"/>
    </w:pPr>
    <w:r>
      <w:fldChar w:fldCharType="begin"/>
    </w:r>
    <w:r>
      <w:instrText>PAGE   \* MERGEFORMAT</w:instrText>
    </w:r>
    <w:r>
      <w:fldChar w:fldCharType="separate"/>
    </w:r>
    <w:r w:rsidR="00477FDD">
      <w:rPr>
        <w:noProof/>
      </w:rPr>
      <w:t>21</w:t>
    </w:r>
    <w:r>
      <w:fldChar w:fldCharType="end"/>
    </w:r>
  </w:p>
  <w:p w:rsidR="00F85554" w:rsidRDefault="00F85554">
    <w:pPr>
      <w:pStyle w:val="af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multilevel"/>
    <w:tmpl w:val="00000001"/>
    <w:lvl w:ilvl="0">
      <w:start w:val="1"/>
      <w:numFmt w:val="none"/>
      <w:pStyle w:val="1"/>
      <w:lvlText w:val=""/>
      <w:lvlJc w:val="left"/>
      <w:pPr>
        <w:tabs>
          <w:tab w:val="num" w:pos="432"/>
        </w:tabs>
        <w:ind w:left="432" w:hanging="432"/>
      </w:pPr>
    </w:lvl>
    <w:lvl w:ilvl="1">
      <w:start w:val="1"/>
      <w:numFmt w:val="none"/>
      <w:pStyle w:val="2"/>
      <w:lvlText w:val=""/>
      <w:lvlJc w:val="left"/>
      <w:pPr>
        <w:tabs>
          <w:tab w:val="num" w:pos="576"/>
        </w:tabs>
        <w:ind w:left="576" w:hanging="576"/>
      </w:pPr>
    </w:lvl>
    <w:lvl w:ilvl="2">
      <w:start w:val="1"/>
      <w:numFmt w:val="none"/>
      <w:pStyle w:val="3"/>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pStyle w:val="5"/>
      <w:lvlText w:val=""/>
      <w:lvlJc w:val="left"/>
      <w:pPr>
        <w:tabs>
          <w:tab w:val="num" w:pos="1008"/>
        </w:tabs>
        <w:ind w:left="1008" w:hanging="1008"/>
      </w:pPr>
    </w:lvl>
    <w:lvl w:ilvl="5">
      <w:start w:val="1"/>
      <w:numFmt w:val="none"/>
      <w:pStyle w:val="6"/>
      <w:lvlText w:val=""/>
      <w:lvlJc w:val="left"/>
      <w:pPr>
        <w:tabs>
          <w:tab w:val="num" w:pos="1152"/>
        </w:tabs>
        <w:ind w:left="1152" w:hanging="1152"/>
      </w:pPr>
    </w:lvl>
    <w:lvl w:ilvl="6">
      <w:start w:val="1"/>
      <w:numFmt w:val="none"/>
      <w:pStyle w:val="7"/>
      <w:lvlText w:val=""/>
      <w:lvlJc w:val="left"/>
      <w:pPr>
        <w:tabs>
          <w:tab w:val="num" w:pos="1296"/>
        </w:tabs>
        <w:ind w:left="1296" w:hanging="1296"/>
      </w:pPr>
    </w:lvl>
    <w:lvl w:ilvl="7">
      <w:start w:val="1"/>
      <w:numFmt w:val="none"/>
      <w:pStyle w:val="8"/>
      <w:lvlText w:val=""/>
      <w:lvlJc w:val="left"/>
      <w:pPr>
        <w:tabs>
          <w:tab w:val="num" w:pos="1440"/>
        </w:tabs>
        <w:ind w:left="1440" w:hanging="1440"/>
      </w:pPr>
    </w:lvl>
    <w:lvl w:ilvl="8">
      <w:start w:val="1"/>
      <w:numFmt w:val="none"/>
      <w:pStyle w:val="9"/>
      <w:lvlText w:val=""/>
      <w:lvlJc w:val="left"/>
      <w:pPr>
        <w:tabs>
          <w:tab w:val="num" w:pos="1584"/>
        </w:tabs>
        <w:ind w:left="1584" w:hanging="1584"/>
      </w:pPr>
    </w:lvl>
  </w:abstractNum>
  <w:abstractNum w:abstractNumId="1">
    <w:nsid w:val="00000002"/>
    <w:multiLevelType w:val="multilevel"/>
    <w:tmpl w:val="00000002"/>
    <w:lvl w:ilvl="0">
      <w:start w:val="1"/>
      <w:numFmt w:val="decimal"/>
      <w:lvlText w:val="%1."/>
      <w:lvlJc w:val="left"/>
      <w:pPr>
        <w:tabs>
          <w:tab w:val="num" w:pos="720"/>
        </w:tabs>
        <w:ind w:left="720" w:hanging="360"/>
      </w:pPr>
    </w:lvl>
    <w:lvl w:ilvl="1">
      <w:start w:val="1"/>
      <w:numFmt w:val="lowerLetter"/>
      <w:lvlText w:val="%2."/>
      <w:lvlJc w:val="left"/>
      <w:pPr>
        <w:tabs>
          <w:tab w:val="num" w:pos="1080"/>
        </w:tabs>
        <w:ind w:left="1080" w:hanging="360"/>
      </w:pPr>
    </w:lvl>
    <w:lvl w:ilvl="2">
      <w:start w:val="1"/>
      <w:numFmt w:val="lowerRoman"/>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lowerLetter"/>
      <w:lvlText w:val="%5."/>
      <w:lvlJc w:val="left"/>
      <w:pPr>
        <w:tabs>
          <w:tab w:val="num" w:pos="2160"/>
        </w:tabs>
        <w:ind w:left="2160" w:hanging="360"/>
      </w:pPr>
    </w:lvl>
    <w:lvl w:ilvl="5">
      <w:start w:val="1"/>
      <w:numFmt w:val="lowerRoman"/>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Roman"/>
      <w:lvlText w:val="%9."/>
      <w:lvlJc w:val="left"/>
      <w:pPr>
        <w:tabs>
          <w:tab w:val="num" w:pos="3600"/>
        </w:tabs>
        <w:ind w:left="3600" w:hanging="360"/>
      </w:pPr>
    </w:lvl>
  </w:abstractNum>
  <w:abstractNum w:abstractNumId="2">
    <w:nsid w:val="00000003"/>
    <w:multiLevelType w:val="multilevel"/>
    <w:tmpl w:val="00000003"/>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32"/>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4"/>
    <w:multiLevelType w:val="multilevel"/>
    <w:tmpl w:val="8F22839A"/>
    <w:lvl w:ilvl="0">
      <w:start w:val="1"/>
      <w:numFmt w:val="decimal"/>
      <w:lvlText w:val="%1."/>
      <w:lvlJc w:val="left"/>
      <w:pPr>
        <w:tabs>
          <w:tab w:val="num" w:pos="1353"/>
        </w:tabs>
        <w:ind w:left="1353" w:hanging="360"/>
      </w:pPr>
      <w:rPr>
        <w:i/>
        <w:sz w:val="28"/>
        <w:szCs w:val="28"/>
      </w:rPr>
    </w:lvl>
    <w:lvl w:ilvl="1">
      <w:start w:val="1"/>
      <w:numFmt w:val="decimal"/>
      <w:lvlText w:val="%2."/>
      <w:lvlJc w:val="left"/>
      <w:pPr>
        <w:tabs>
          <w:tab w:val="num" w:pos="1713"/>
        </w:tabs>
        <w:ind w:left="1713" w:hanging="360"/>
      </w:pPr>
    </w:lvl>
    <w:lvl w:ilvl="2">
      <w:start w:val="1"/>
      <w:numFmt w:val="decimal"/>
      <w:lvlText w:val="%3."/>
      <w:lvlJc w:val="left"/>
      <w:pPr>
        <w:tabs>
          <w:tab w:val="num" w:pos="2073"/>
        </w:tabs>
        <w:ind w:left="2073" w:hanging="360"/>
      </w:pPr>
    </w:lvl>
    <w:lvl w:ilvl="3">
      <w:start w:val="1"/>
      <w:numFmt w:val="decimal"/>
      <w:lvlText w:val="%4."/>
      <w:lvlJc w:val="left"/>
      <w:pPr>
        <w:tabs>
          <w:tab w:val="num" w:pos="2433"/>
        </w:tabs>
        <w:ind w:left="2433" w:hanging="360"/>
      </w:pPr>
    </w:lvl>
    <w:lvl w:ilvl="4">
      <w:start w:val="1"/>
      <w:numFmt w:val="decimal"/>
      <w:lvlText w:val="%5."/>
      <w:lvlJc w:val="left"/>
      <w:pPr>
        <w:tabs>
          <w:tab w:val="num" w:pos="2793"/>
        </w:tabs>
        <w:ind w:left="2793" w:hanging="360"/>
      </w:pPr>
    </w:lvl>
    <w:lvl w:ilvl="5">
      <w:start w:val="1"/>
      <w:numFmt w:val="decimal"/>
      <w:lvlText w:val="%6."/>
      <w:lvlJc w:val="left"/>
      <w:pPr>
        <w:tabs>
          <w:tab w:val="num" w:pos="3153"/>
        </w:tabs>
        <w:ind w:left="3153" w:hanging="360"/>
      </w:pPr>
    </w:lvl>
    <w:lvl w:ilvl="6">
      <w:start w:val="1"/>
      <w:numFmt w:val="decimal"/>
      <w:lvlText w:val="%7."/>
      <w:lvlJc w:val="left"/>
      <w:pPr>
        <w:tabs>
          <w:tab w:val="num" w:pos="3513"/>
        </w:tabs>
        <w:ind w:left="3513" w:hanging="360"/>
      </w:pPr>
    </w:lvl>
    <w:lvl w:ilvl="7">
      <w:start w:val="1"/>
      <w:numFmt w:val="decimal"/>
      <w:lvlText w:val="%8."/>
      <w:lvlJc w:val="left"/>
      <w:pPr>
        <w:tabs>
          <w:tab w:val="num" w:pos="3873"/>
        </w:tabs>
        <w:ind w:left="3873" w:hanging="360"/>
      </w:pPr>
    </w:lvl>
    <w:lvl w:ilvl="8">
      <w:start w:val="1"/>
      <w:numFmt w:val="decimal"/>
      <w:lvlText w:val="%9."/>
      <w:lvlJc w:val="left"/>
      <w:pPr>
        <w:tabs>
          <w:tab w:val="num" w:pos="4233"/>
        </w:tabs>
        <w:ind w:left="4233" w:hanging="360"/>
      </w:pPr>
    </w:lvl>
  </w:abstractNum>
  <w:abstractNum w:abstractNumId="4">
    <w:nsid w:val="00000005"/>
    <w:multiLevelType w:val="multilevel"/>
    <w:tmpl w:val="00000005"/>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5"/>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nsid w:val="00000006"/>
    <w:multiLevelType w:val="multilevel"/>
    <w:tmpl w:val="00000006"/>
    <w:lvl w:ilvl="0">
      <w:start w:val="1"/>
      <w:numFmt w:val="decimal"/>
      <w:lvlText w:val="%1)"/>
      <w:lvlJc w:val="left"/>
      <w:pPr>
        <w:tabs>
          <w:tab w:val="num" w:pos="720"/>
        </w:tabs>
        <w:ind w:left="720" w:hanging="360"/>
      </w:pPr>
      <w:rPr>
        <w:rFonts w:cs="Courier New"/>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nsid w:val="00000007"/>
    <w:multiLevelType w:val="multilevel"/>
    <w:tmpl w:val="00000007"/>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nsid w:val="00000008"/>
    <w:multiLevelType w:val="multilevel"/>
    <w:tmpl w:val="00000008"/>
    <w:lvl w:ilvl="0">
      <w:start w:val="1"/>
      <w:numFmt w:val="decimal"/>
      <w:lvlText w:val="%1."/>
      <w:lvlJc w:val="left"/>
      <w:pPr>
        <w:tabs>
          <w:tab w:val="num" w:pos="1212"/>
        </w:tabs>
        <w:ind w:left="1212"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nsid w:val="00000009"/>
    <w:multiLevelType w:val="multilevel"/>
    <w:tmpl w:val="00000009"/>
    <w:lvl w:ilvl="0">
      <w:start w:val="1"/>
      <w:numFmt w:val="decimal"/>
      <w:lvlText w:val="%1."/>
      <w:lvlJc w:val="left"/>
      <w:pPr>
        <w:tabs>
          <w:tab w:val="num" w:pos="720"/>
        </w:tabs>
        <w:ind w:left="720" w:hanging="360"/>
      </w:pPr>
    </w:lvl>
    <w:lvl w:ilvl="1">
      <w:start w:val="1"/>
      <w:numFmt w:val="lowerLetter"/>
      <w:lvlText w:val="%2."/>
      <w:lvlJc w:val="left"/>
      <w:pPr>
        <w:tabs>
          <w:tab w:val="num" w:pos="1080"/>
        </w:tabs>
        <w:ind w:left="1080" w:hanging="360"/>
      </w:pPr>
    </w:lvl>
    <w:lvl w:ilvl="2">
      <w:start w:val="1"/>
      <w:numFmt w:val="lowerRoman"/>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lowerLetter"/>
      <w:lvlText w:val="%5."/>
      <w:lvlJc w:val="left"/>
      <w:pPr>
        <w:tabs>
          <w:tab w:val="num" w:pos="2160"/>
        </w:tabs>
        <w:ind w:left="2160" w:hanging="360"/>
      </w:pPr>
    </w:lvl>
    <w:lvl w:ilvl="5">
      <w:start w:val="1"/>
      <w:numFmt w:val="lowerRoman"/>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Roman"/>
      <w:lvlText w:val="%9."/>
      <w:lvlJc w:val="left"/>
      <w:pPr>
        <w:tabs>
          <w:tab w:val="num" w:pos="3600"/>
        </w:tabs>
        <w:ind w:left="3600" w:hanging="360"/>
      </w:pPr>
    </w:lvl>
  </w:abstractNum>
  <w:abstractNum w:abstractNumId="9">
    <w:nsid w:val="0000000A"/>
    <w:multiLevelType w:val="multilevel"/>
    <w:tmpl w:val="0000000A"/>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lowerRoman"/>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lowerLetter"/>
      <w:lvlText w:val="%5."/>
      <w:lvlJc w:val="left"/>
      <w:pPr>
        <w:tabs>
          <w:tab w:val="num" w:pos="2160"/>
        </w:tabs>
        <w:ind w:left="2160" w:hanging="360"/>
      </w:pPr>
    </w:lvl>
    <w:lvl w:ilvl="5">
      <w:start w:val="1"/>
      <w:numFmt w:val="lowerRoman"/>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Roman"/>
      <w:lvlText w:val="%9."/>
      <w:lvlJc w:val="left"/>
      <w:pPr>
        <w:tabs>
          <w:tab w:val="num" w:pos="3600"/>
        </w:tabs>
        <w:ind w:left="3600" w:hanging="360"/>
      </w:pPr>
    </w:lvl>
  </w:abstractNum>
  <w:abstractNum w:abstractNumId="10">
    <w:nsid w:val="0000000B"/>
    <w:multiLevelType w:val="multilevel"/>
    <w:tmpl w:val="E68E946C"/>
    <w:lvl w:ilvl="0">
      <w:start w:val="1"/>
      <w:numFmt w:val="decimal"/>
      <w:lvlText w:val="%1)"/>
      <w:lvlJc w:val="left"/>
      <w:pPr>
        <w:tabs>
          <w:tab w:val="num" w:pos="720"/>
        </w:tabs>
        <w:ind w:left="720" w:hanging="360"/>
      </w:pPr>
      <w:rPr>
        <w:i/>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
    <w:nsid w:val="0000000C"/>
    <w:multiLevelType w:val="multilevel"/>
    <w:tmpl w:val="0000000C"/>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nsid w:val="0000000D"/>
    <w:multiLevelType w:val="multilevel"/>
    <w:tmpl w:val="0000000D"/>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5"/>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
    <w:nsid w:val="0000000E"/>
    <w:multiLevelType w:val="multilevel"/>
    <w:tmpl w:val="0000000E"/>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2"/>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
    <w:nsid w:val="0000000F"/>
    <w:multiLevelType w:val="multilevel"/>
    <w:tmpl w:val="0000000F"/>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
    <w:nsid w:val="00000010"/>
    <w:multiLevelType w:val="multilevel"/>
    <w:tmpl w:val="00000010"/>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6">
    <w:nsid w:val="00000011"/>
    <w:multiLevelType w:val="multilevel"/>
    <w:tmpl w:val="00000011"/>
    <w:lvl w:ilvl="0">
      <w:start w:val="1"/>
      <w:numFmt w:val="decimal"/>
      <w:lvlText w:val="%1)"/>
      <w:lvlJc w:val="left"/>
      <w:pPr>
        <w:tabs>
          <w:tab w:val="num" w:pos="720"/>
        </w:tabs>
        <w:ind w:left="720" w:hanging="360"/>
      </w:pPr>
    </w:lvl>
    <w:lvl w:ilvl="1">
      <w:start w:val="1"/>
      <w:numFmt w:val="lowerLetter"/>
      <w:lvlText w:val="%2."/>
      <w:lvlJc w:val="left"/>
      <w:pPr>
        <w:tabs>
          <w:tab w:val="num" w:pos="1080"/>
        </w:tabs>
        <w:ind w:left="1080" w:hanging="360"/>
      </w:pPr>
    </w:lvl>
    <w:lvl w:ilvl="2">
      <w:start w:val="1"/>
      <w:numFmt w:val="lowerRoman"/>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lowerLetter"/>
      <w:lvlText w:val="%5."/>
      <w:lvlJc w:val="left"/>
      <w:pPr>
        <w:tabs>
          <w:tab w:val="num" w:pos="2160"/>
        </w:tabs>
        <w:ind w:left="2160" w:hanging="360"/>
      </w:pPr>
    </w:lvl>
    <w:lvl w:ilvl="5">
      <w:start w:val="1"/>
      <w:numFmt w:val="lowerRoman"/>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Roman"/>
      <w:lvlText w:val="%9."/>
      <w:lvlJc w:val="left"/>
      <w:pPr>
        <w:tabs>
          <w:tab w:val="num" w:pos="3600"/>
        </w:tabs>
        <w:ind w:left="3600" w:hanging="360"/>
      </w:pPr>
    </w:lvl>
  </w:abstractNum>
  <w:abstractNum w:abstractNumId="17">
    <w:nsid w:val="00000012"/>
    <w:multiLevelType w:val="multilevel"/>
    <w:tmpl w:val="00000012"/>
    <w:lvl w:ilvl="0">
      <w:start w:val="9"/>
      <w:numFmt w:val="decimal"/>
      <w:lvlText w:val="%1)"/>
      <w:lvlJc w:val="left"/>
      <w:pPr>
        <w:tabs>
          <w:tab w:val="num" w:pos="720"/>
        </w:tabs>
        <w:ind w:left="720" w:hanging="360"/>
      </w:pPr>
    </w:lvl>
    <w:lvl w:ilvl="1">
      <w:start w:val="1"/>
      <w:numFmt w:val="lowerLetter"/>
      <w:lvlText w:val="%2."/>
      <w:lvlJc w:val="left"/>
      <w:pPr>
        <w:tabs>
          <w:tab w:val="num" w:pos="1080"/>
        </w:tabs>
        <w:ind w:left="1080" w:hanging="360"/>
      </w:pPr>
    </w:lvl>
    <w:lvl w:ilvl="2">
      <w:start w:val="1"/>
      <w:numFmt w:val="lowerRoman"/>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lowerLetter"/>
      <w:lvlText w:val="%5."/>
      <w:lvlJc w:val="left"/>
      <w:pPr>
        <w:tabs>
          <w:tab w:val="num" w:pos="2160"/>
        </w:tabs>
        <w:ind w:left="2160" w:hanging="360"/>
      </w:pPr>
    </w:lvl>
    <w:lvl w:ilvl="5">
      <w:start w:val="1"/>
      <w:numFmt w:val="lowerRoman"/>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Roman"/>
      <w:lvlText w:val="%9."/>
      <w:lvlJc w:val="left"/>
      <w:pPr>
        <w:tabs>
          <w:tab w:val="num" w:pos="3600"/>
        </w:tabs>
        <w:ind w:left="3600" w:hanging="360"/>
      </w:pPr>
    </w:lvl>
  </w:abstractNum>
  <w:abstractNum w:abstractNumId="18">
    <w:nsid w:val="00000013"/>
    <w:multiLevelType w:val="multilevel"/>
    <w:tmpl w:val="00000013"/>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lowerRoman"/>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lowerLetter"/>
      <w:lvlText w:val="%5."/>
      <w:lvlJc w:val="left"/>
      <w:pPr>
        <w:tabs>
          <w:tab w:val="num" w:pos="2160"/>
        </w:tabs>
        <w:ind w:left="2160" w:hanging="360"/>
      </w:pPr>
    </w:lvl>
    <w:lvl w:ilvl="5">
      <w:start w:val="1"/>
      <w:numFmt w:val="lowerRoman"/>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Roman"/>
      <w:lvlText w:val="%9."/>
      <w:lvlJc w:val="left"/>
      <w:pPr>
        <w:tabs>
          <w:tab w:val="num" w:pos="3600"/>
        </w:tabs>
        <w:ind w:left="3600" w:hanging="360"/>
      </w:pPr>
    </w:lvl>
  </w:abstractNum>
  <w:abstractNum w:abstractNumId="19">
    <w:nsid w:val="00000014"/>
    <w:multiLevelType w:val="multilevel"/>
    <w:tmpl w:val="0000001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0">
    <w:nsid w:val="00000015"/>
    <w:multiLevelType w:val="multilevel"/>
    <w:tmpl w:val="00000015"/>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1">
    <w:nsid w:val="00000016"/>
    <w:multiLevelType w:val="multilevel"/>
    <w:tmpl w:val="00000016"/>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2">
    <w:nsid w:val="00000017"/>
    <w:multiLevelType w:val="multilevel"/>
    <w:tmpl w:val="00000017"/>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2"/>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3">
    <w:nsid w:val="00000018"/>
    <w:multiLevelType w:val="multilevel"/>
    <w:tmpl w:val="00000018"/>
    <w:lvl w:ilvl="0">
      <w:start w:val="1"/>
      <w:numFmt w:val="decimal"/>
      <w:lvlText w:val="%1."/>
      <w:lvlJc w:val="left"/>
      <w:pPr>
        <w:tabs>
          <w:tab w:val="num" w:pos="720"/>
        </w:tabs>
        <w:ind w:left="720" w:hanging="360"/>
      </w:pPr>
      <w:rPr>
        <w:rFonts w:cs="Courier New"/>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4">
    <w:nsid w:val="00000019"/>
    <w:multiLevelType w:val="multilevel"/>
    <w:tmpl w:val="00000019"/>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5">
    <w:nsid w:val="0000001A"/>
    <w:multiLevelType w:val="multilevel"/>
    <w:tmpl w:val="531830CC"/>
    <w:lvl w:ilvl="0">
      <w:start w:val="1"/>
      <w:numFmt w:val="decimal"/>
      <w:lvlText w:val="%1."/>
      <w:lvlJc w:val="left"/>
      <w:pPr>
        <w:tabs>
          <w:tab w:val="num" w:pos="720"/>
        </w:tabs>
        <w:ind w:left="720" w:hanging="360"/>
      </w:pPr>
      <w:rPr>
        <w:b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6">
    <w:nsid w:val="0000001B"/>
    <w:multiLevelType w:val="multilevel"/>
    <w:tmpl w:val="0000001B"/>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20"/>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7">
    <w:nsid w:val="0000001C"/>
    <w:multiLevelType w:val="multilevel"/>
    <w:tmpl w:val="67EC4C2A"/>
    <w:lvl w:ilvl="0">
      <w:start w:val="1"/>
      <w:numFmt w:val="decimal"/>
      <w:lvlText w:val="%1."/>
      <w:lvlJc w:val="left"/>
      <w:pPr>
        <w:tabs>
          <w:tab w:val="num" w:pos="720"/>
        </w:tabs>
        <w:ind w:left="720" w:hanging="360"/>
      </w:pPr>
      <w:rPr>
        <w:strike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8">
    <w:nsid w:val="0000001D"/>
    <w:multiLevelType w:val="multilevel"/>
    <w:tmpl w:val="0000001D"/>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2"/>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9">
    <w:nsid w:val="0000001E"/>
    <w:multiLevelType w:val="multilevel"/>
    <w:tmpl w:val="0000001E"/>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7"/>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0">
    <w:nsid w:val="0000001F"/>
    <w:multiLevelType w:val="multilevel"/>
    <w:tmpl w:val="0000001F"/>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5"/>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1">
    <w:nsid w:val="1F7324A1"/>
    <w:multiLevelType w:val="singleLevel"/>
    <w:tmpl w:val="E206C490"/>
    <w:lvl w:ilvl="0">
      <w:start w:val="1"/>
      <w:numFmt w:val="decimal"/>
      <w:lvlText w:val="%1."/>
      <w:lvlJc w:val="left"/>
      <w:pPr>
        <w:tabs>
          <w:tab w:val="num" w:pos="1070"/>
        </w:tabs>
        <w:ind w:left="1070" w:hanging="360"/>
      </w:pPr>
    </w:lvl>
  </w:abstractNum>
  <w:abstractNum w:abstractNumId="32">
    <w:nsid w:val="30E8672C"/>
    <w:multiLevelType w:val="hybridMultilevel"/>
    <w:tmpl w:val="144AAB8C"/>
    <w:lvl w:ilvl="0" w:tplc="5A607C82">
      <w:start w:val="1"/>
      <w:numFmt w:val="decimal"/>
      <w:lvlText w:val="%1."/>
      <w:lvlJc w:val="left"/>
      <w:pPr>
        <w:tabs>
          <w:tab w:val="num" w:pos="900"/>
        </w:tabs>
        <w:ind w:left="900" w:hanging="360"/>
      </w:pPr>
      <w:rPr>
        <w:rFonts w:cs="Times New Roman" w:hint="default"/>
      </w:rPr>
    </w:lvl>
    <w:lvl w:ilvl="1" w:tplc="04190019" w:tentative="1">
      <w:start w:val="1"/>
      <w:numFmt w:val="lowerLetter"/>
      <w:lvlText w:val="%2."/>
      <w:lvlJc w:val="left"/>
      <w:pPr>
        <w:tabs>
          <w:tab w:val="num" w:pos="1620"/>
        </w:tabs>
        <w:ind w:left="1620" w:hanging="360"/>
      </w:pPr>
      <w:rPr>
        <w:rFonts w:cs="Times New Roman"/>
      </w:rPr>
    </w:lvl>
    <w:lvl w:ilvl="2" w:tplc="0419001B" w:tentative="1">
      <w:start w:val="1"/>
      <w:numFmt w:val="lowerRoman"/>
      <w:lvlText w:val="%3."/>
      <w:lvlJc w:val="right"/>
      <w:pPr>
        <w:tabs>
          <w:tab w:val="num" w:pos="2340"/>
        </w:tabs>
        <w:ind w:left="2340" w:hanging="180"/>
      </w:pPr>
      <w:rPr>
        <w:rFonts w:cs="Times New Roman"/>
      </w:rPr>
    </w:lvl>
    <w:lvl w:ilvl="3" w:tplc="0419000F" w:tentative="1">
      <w:start w:val="1"/>
      <w:numFmt w:val="decimal"/>
      <w:lvlText w:val="%4."/>
      <w:lvlJc w:val="left"/>
      <w:pPr>
        <w:tabs>
          <w:tab w:val="num" w:pos="3060"/>
        </w:tabs>
        <w:ind w:left="3060" w:hanging="360"/>
      </w:pPr>
      <w:rPr>
        <w:rFonts w:cs="Times New Roman"/>
      </w:rPr>
    </w:lvl>
    <w:lvl w:ilvl="4" w:tplc="04190019" w:tentative="1">
      <w:start w:val="1"/>
      <w:numFmt w:val="lowerLetter"/>
      <w:lvlText w:val="%5."/>
      <w:lvlJc w:val="left"/>
      <w:pPr>
        <w:tabs>
          <w:tab w:val="num" w:pos="3780"/>
        </w:tabs>
        <w:ind w:left="3780" w:hanging="360"/>
      </w:pPr>
      <w:rPr>
        <w:rFonts w:cs="Times New Roman"/>
      </w:rPr>
    </w:lvl>
    <w:lvl w:ilvl="5" w:tplc="0419001B" w:tentative="1">
      <w:start w:val="1"/>
      <w:numFmt w:val="lowerRoman"/>
      <w:lvlText w:val="%6."/>
      <w:lvlJc w:val="right"/>
      <w:pPr>
        <w:tabs>
          <w:tab w:val="num" w:pos="4500"/>
        </w:tabs>
        <w:ind w:left="4500" w:hanging="180"/>
      </w:pPr>
      <w:rPr>
        <w:rFonts w:cs="Times New Roman"/>
      </w:rPr>
    </w:lvl>
    <w:lvl w:ilvl="6" w:tplc="0419000F" w:tentative="1">
      <w:start w:val="1"/>
      <w:numFmt w:val="decimal"/>
      <w:lvlText w:val="%7."/>
      <w:lvlJc w:val="left"/>
      <w:pPr>
        <w:tabs>
          <w:tab w:val="num" w:pos="5220"/>
        </w:tabs>
        <w:ind w:left="5220" w:hanging="360"/>
      </w:pPr>
      <w:rPr>
        <w:rFonts w:cs="Times New Roman"/>
      </w:rPr>
    </w:lvl>
    <w:lvl w:ilvl="7" w:tplc="04190019" w:tentative="1">
      <w:start w:val="1"/>
      <w:numFmt w:val="lowerLetter"/>
      <w:lvlText w:val="%8."/>
      <w:lvlJc w:val="left"/>
      <w:pPr>
        <w:tabs>
          <w:tab w:val="num" w:pos="5940"/>
        </w:tabs>
        <w:ind w:left="5940" w:hanging="360"/>
      </w:pPr>
      <w:rPr>
        <w:rFonts w:cs="Times New Roman"/>
      </w:rPr>
    </w:lvl>
    <w:lvl w:ilvl="8" w:tplc="0419001B" w:tentative="1">
      <w:start w:val="1"/>
      <w:numFmt w:val="lowerRoman"/>
      <w:lvlText w:val="%9."/>
      <w:lvlJc w:val="right"/>
      <w:pPr>
        <w:tabs>
          <w:tab w:val="num" w:pos="6660"/>
        </w:tabs>
        <w:ind w:left="6660" w:hanging="180"/>
      </w:pPr>
      <w:rPr>
        <w:rFonts w:cs="Times New Roman"/>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lvlOverride w:ilvl="0">
      <w:startOverride w:val="1"/>
    </w:lvlOverride>
  </w:num>
  <w:num w:numId="33">
    <w:abstractNumId w:val="32"/>
  </w:num>
  <w:num w:numId="34">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1025"/>
    <w:rsid w:val="00003D53"/>
    <w:rsid w:val="00021515"/>
    <w:rsid w:val="00082B12"/>
    <w:rsid w:val="00083A15"/>
    <w:rsid w:val="00125B2F"/>
    <w:rsid w:val="00131574"/>
    <w:rsid w:val="00166C8A"/>
    <w:rsid w:val="00193798"/>
    <w:rsid w:val="001A60AA"/>
    <w:rsid w:val="0025562E"/>
    <w:rsid w:val="00292654"/>
    <w:rsid w:val="002C08C5"/>
    <w:rsid w:val="002D4DD4"/>
    <w:rsid w:val="002F0EB4"/>
    <w:rsid w:val="002F3113"/>
    <w:rsid w:val="00303D77"/>
    <w:rsid w:val="003065E2"/>
    <w:rsid w:val="00330C8C"/>
    <w:rsid w:val="00346A87"/>
    <w:rsid w:val="003565DE"/>
    <w:rsid w:val="003666DA"/>
    <w:rsid w:val="00371080"/>
    <w:rsid w:val="00384242"/>
    <w:rsid w:val="003A3B08"/>
    <w:rsid w:val="003C6824"/>
    <w:rsid w:val="003D6A46"/>
    <w:rsid w:val="003D7E09"/>
    <w:rsid w:val="004036AE"/>
    <w:rsid w:val="0041102E"/>
    <w:rsid w:val="00474C10"/>
    <w:rsid w:val="004750A2"/>
    <w:rsid w:val="00477FDD"/>
    <w:rsid w:val="004809C1"/>
    <w:rsid w:val="004B793E"/>
    <w:rsid w:val="004C3489"/>
    <w:rsid w:val="004D74FF"/>
    <w:rsid w:val="00524D9D"/>
    <w:rsid w:val="005504F4"/>
    <w:rsid w:val="005C655B"/>
    <w:rsid w:val="005F4AF3"/>
    <w:rsid w:val="006254FD"/>
    <w:rsid w:val="00634BA2"/>
    <w:rsid w:val="00670C24"/>
    <w:rsid w:val="006C11A3"/>
    <w:rsid w:val="00711364"/>
    <w:rsid w:val="00753550"/>
    <w:rsid w:val="007A3928"/>
    <w:rsid w:val="00831025"/>
    <w:rsid w:val="008337C0"/>
    <w:rsid w:val="00866D10"/>
    <w:rsid w:val="00900449"/>
    <w:rsid w:val="009071C4"/>
    <w:rsid w:val="00911AE9"/>
    <w:rsid w:val="00931C7A"/>
    <w:rsid w:val="00941A62"/>
    <w:rsid w:val="009853BD"/>
    <w:rsid w:val="009B5227"/>
    <w:rsid w:val="009C3C22"/>
    <w:rsid w:val="009E7B6F"/>
    <w:rsid w:val="009F7071"/>
    <w:rsid w:val="00A57441"/>
    <w:rsid w:val="00A84485"/>
    <w:rsid w:val="00A94271"/>
    <w:rsid w:val="00AA5201"/>
    <w:rsid w:val="00AC11B1"/>
    <w:rsid w:val="00AD4D19"/>
    <w:rsid w:val="00B119EE"/>
    <w:rsid w:val="00B216DD"/>
    <w:rsid w:val="00B22883"/>
    <w:rsid w:val="00B454EE"/>
    <w:rsid w:val="00B54FE0"/>
    <w:rsid w:val="00B55122"/>
    <w:rsid w:val="00B82695"/>
    <w:rsid w:val="00BA3BD2"/>
    <w:rsid w:val="00BB5D65"/>
    <w:rsid w:val="00BE1500"/>
    <w:rsid w:val="00BF3DA1"/>
    <w:rsid w:val="00C610F1"/>
    <w:rsid w:val="00C75C63"/>
    <w:rsid w:val="00D01E3C"/>
    <w:rsid w:val="00D24CBA"/>
    <w:rsid w:val="00D36AA4"/>
    <w:rsid w:val="00D539D2"/>
    <w:rsid w:val="00D61A6C"/>
    <w:rsid w:val="00D87C8A"/>
    <w:rsid w:val="00DA6980"/>
    <w:rsid w:val="00DD5532"/>
    <w:rsid w:val="00DE52BF"/>
    <w:rsid w:val="00DF652E"/>
    <w:rsid w:val="00E07713"/>
    <w:rsid w:val="00E1429D"/>
    <w:rsid w:val="00E21C03"/>
    <w:rsid w:val="00E265BF"/>
    <w:rsid w:val="00E619FF"/>
    <w:rsid w:val="00E67FD3"/>
    <w:rsid w:val="00E953E3"/>
    <w:rsid w:val="00E965BB"/>
    <w:rsid w:val="00EA72FA"/>
    <w:rsid w:val="00F85554"/>
    <w:rsid w:val="00F94683"/>
    <w:rsid w:val="00FD4800"/>
    <w:rsid w:val="00FD68DC"/>
    <w:rsid w:val="00FE19C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78DF359-34E4-4C52-BEB2-C67A572E49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C08C5"/>
    <w:pPr>
      <w:suppressAutoHyphens/>
      <w:spacing w:after="0" w:line="100" w:lineRule="atLeast"/>
    </w:pPr>
    <w:rPr>
      <w:rFonts w:ascii="Times New Roman" w:eastAsia="Andale Sans UI" w:hAnsi="Times New Roman" w:cs="Times New Roman"/>
      <w:kern w:val="1"/>
      <w:sz w:val="24"/>
      <w:szCs w:val="24"/>
      <w:lang w:eastAsia="ar-SA"/>
    </w:rPr>
  </w:style>
  <w:style w:type="paragraph" w:styleId="1">
    <w:name w:val="heading 1"/>
    <w:basedOn w:val="a"/>
    <w:next w:val="a0"/>
    <w:link w:val="10"/>
    <w:qFormat/>
    <w:rsid w:val="002C08C5"/>
    <w:pPr>
      <w:keepNext/>
      <w:numPr>
        <w:numId w:val="1"/>
      </w:numPr>
      <w:spacing w:before="240" w:after="60"/>
      <w:outlineLvl w:val="0"/>
    </w:pPr>
    <w:rPr>
      <w:rFonts w:ascii="Arial" w:hAnsi="Arial" w:cs="Wingdings"/>
      <w:b/>
      <w:bCs/>
      <w:sz w:val="32"/>
      <w:szCs w:val="32"/>
    </w:rPr>
  </w:style>
  <w:style w:type="paragraph" w:styleId="2">
    <w:name w:val="heading 2"/>
    <w:basedOn w:val="a"/>
    <w:next w:val="a0"/>
    <w:link w:val="20"/>
    <w:qFormat/>
    <w:rsid w:val="002C08C5"/>
    <w:pPr>
      <w:keepNext/>
      <w:numPr>
        <w:ilvl w:val="1"/>
        <w:numId w:val="1"/>
      </w:numPr>
      <w:spacing w:before="240" w:after="60"/>
      <w:outlineLvl w:val="1"/>
    </w:pPr>
    <w:rPr>
      <w:rFonts w:ascii="Arial" w:hAnsi="Arial" w:cs="Wingdings"/>
      <w:b/>
      <w:bCs/>
      <w:i/>
      <w:iCs/>
      <w:sz w:val="28"/>
      <w:szCs w:val="28"/>
    </w:rPr>
  </w:style>
  <w:style w:type="paragraph" w:styleId="3">
    <w:name w:val="heading 3"/>
    <w:basedOn w:val="a"/>
    <w:next w:val="a0"/>
    <w:link w:val="30"/>
    <w:qFormat/>
    <w:rsid w:val="002C08C5"/>
    <w:pPr>
      <w:keepNext/>
      <w:numPr>
        <w:ilvl w:val="2"/>
        <w:numId w:val="1"/>
      </w:numPr>
      <w:ind w:left="-13" w:firstLine="0"/>
      <w:jc w:val="both"/>
      <w:outlineLvl w:val="2"/>
    </w:pPr>
    <w:rPr>
      <w:b/>
      <w:i/>
      <w:color w:val="FF0000"/>
    </w:rPr>
  </w:style>
  <w:style w:type="paragraph" w:styleId="4">
    <w:name w:val="heading 4"/>
    <w:basedOn w:val="a"/>
    <w:next w:val="a"/>
    <w:link w:val="40"/>
    <w:semiHidden/>
    <w:unhideWhenUsed/>
    <w:qFormat/>
    <w:rsid w:val="002C08C5"/>
    <w:pPr>
      <w:keepNext/>
      <w:spacing w:before="240" w:after="60"/>
      <w:outlineLvl w:val="3"/>
    </w:pPr>
    <w:rPr>
      <w:rFonts w:ascii="Calibri" w:eastAsia="Times New Roman" w:hAnsi="Calibri"/>
      <w:b/>
      <w:bCs/>
      <w:sz w:val="28"/>
      <w:szCs w:val="28"/>
    </w:rPr>
  </w:style>
  <w:style w:type="paragraph" w:styleId="5">
    <w:name w:val="heading 5"/>
    <w:basedOn w:val="a"/>
    <w:next w:val="a0"/>
    <w:link w:val="50"/>
    <w:qFormat/>
    <w:rsid w:val="002C08C5"/>
    <w:pPr>
      <w:keepNext/>
      <w:numPr>
        <w:ilvl w:val="4"/>
        <w:numId w:val="1"/>
      </w:numPr>
      <w:tabs>
        <w:tab w:val="left" w:pos="-1276"/>
      </w:tabs>
      <w:ind w:left="851" w:firstLine="0"/>
      <w:outlineLvl w:val="4"/>
    </w:pPr>
    <w:rPr>
      <w:b/>
      <w:sz w:val="28"/>
    </w:rPr>
  </w:style>
  <w:style w:type="paragraph" w:styleId="6">
    <w:name w:val="heading 6"/>
    <w:basedOn w:val="a"/>
    <w:next w:val="a0"/>
    <w:link w:val="60"/>
    <w:qFormat/>
    <w:rsid w:val="002C08C5"/>
    <w:pPr>
      <w:keepNext/>
      <w:numPr>
        <w:ilvl w:val="5"/>
        <w:numId w:val="1"/>
      </w:numPr>
      <w:tabs>
        <w:tab w:val="left" w:pos="-1276"/>
      </w:tabs>
      <w:ind w:left="851" w:firstLine="0"/>
      <w:jc w:val="both"/>
      <w:outlineLvl w:val="5"/>
    </w:pPr>
    <w:rPr>
      <w:b/>
      <w:sz w:val="28"/>
    </w:rPr>
  </w:style>
  <w:style w:type="paragraph" w:styleId="7">
    <w:name w:val="heading 7"/>
    <w:basedOn w:val="a"/>
    <w:next w:val="a0"/>
    <w:link w:val="70"/>
    <w:qFormat/>
    <w:rsid w:val="002C08C5"/>
    <w:pPr>
      <w:keepNext/>
      <w:numPr>
        <w:ilvl w:val="6"/>
        <w:numId w:val="1"/>
      </w:numPr>
      <w:spacing w:line="360" w:lineRule="auto"/>
      <w:outlineLvl w:val="6"/>
    </w:pPr>
    <w:rPr>
      <w:b/>
      <w:bCs/>
      <w:sz w:val="28"/>
    </w:rPr>
  </w:style>
  <w:style w:type="paragraph" w:styleId="8">
    <w:name w:val="heading 8"/>
    <w:basedOn w:val="a"/>
    <w:next w:val="a0"/>
    <w:link w:val="80"/>
    <w:qFormat/>
    <w:rsid w:val="002C08C5"/>
    <w:pPr>
      <w:keepNext/>
      <w:numPr>
        <w:ilvl w:val="7"/>
        <w:numId w:val="1"/>
      </w:numPr>
      <w:tabs>
        <w:tab w:val="left" w:pos="-1276"/>
      </w:tabs>
      <w:ind w:left="851" w:firstLine="0"/>
      <w:jc w:val="center"/>
      <w:outlineLvl w:val="7"/>
    </w:pPr>
    <w:rPr>
      <w:b/>
      <w:sz w:val="28"/>
    </w:rPr>
  </w:style>
  <w:style w:type="paragraph" w:styleId="9">
    <w:name w:val="heading 9"/>
    <w:basedOn w:val="a"/>
    <w:next w:val="a0"/>
    <w:link w:val="90"/>
    <w:qFormat/>
    <w:rsid w:val="002C08C5"/>
    <w:pPr>
      <w:keepNext/>
      <w:numPr>
        <w:ilvl w:val="8"/>
        <w:numId w:val="1"/>
      </w:numPr>
      <w:spacing w:before="20" w:after="20" w:line="480" w:lineRule="atLeast"/>
      <w:jc w:val="center"/>
      <w:outlineLvl w:val="8"/>
    </w:pPr>
    <w:rPr>
      <w:b/>
      <w:bCs/>
      <w:sz w:val="28"/>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2C08C5"/>
    <w:rPr>
      <w:rFonts w:ascii="Arial" w:eastAsia="Andale Sans UI" w:hAnsi="Arial" w:cs="Wingdings"/>
      <w:b/>
      <w:bCs/>
      <w:kern w:val="1"/>
      <w:sz w:val="32"/>
      <w:szCs w:val="32"/>
      <w:lang w:eastAsia="ar-SA"/>
    </w:rPr>
  </w:style>
  <w:style w:type="character" w:customStyle="1" w:styleId="20">
    <w:name w:val="Заголовок 2 Знак"/>
    <w:basedOn w:val="a1"/>
    <w:link w:val="2"/>
    <w:rsid w:val="002C08C5"/>
    <w:rPr>
      <w:rFonts w:ascii="Arial" w:eastAsia="Andale Sans UI" w:hAnsi="Arial" w:cs="Wingdings"/>
      <w:b/>
      <w:bCs/>
      <w:i/>
      <w:iCs/>
      <w:kern w:val="1"/>
      <w:sz w:val="28"/>
      <w:szCs w:val="28"/>
      <w:lang w:eastAsia="ar-SA"/>
    </w:rPr>
  </w:style>
  <w:style w:type="character" w:customStyle="1" w:styleId="30">
    <w:name w:val="Заголовок 3 Знак"/>
    <w:basedOn w:val="a1"/>
    <w:link w:val="3"/>
    <w:rsid w:val="002C08C5"/>
    <w:rPr>
      <w:rFonts w:ascii="Times New Roman" w:eastAsia="Andale Sans UI" w:hAnsi="Times New Roman" w:cs="Times New Roman"/>
      <w:b/>
      <w:i/>
      <w:color w:val="FF0000"/>
      <w:kern w:val="1"/>
      <w:sz w:val="24"/>
      <w:szCs w:val="24"/>
      <w:lang w:eastAsia="ar-SA"/>
    </w:rPr>
  </w:style>
  <w:style w:type="character" w:customStyle="1" w:styleId="40">
    <w:name w:val="Заголовок 4 Знак"/>
    <w:basedOn w:val="a1"/>
    <w:link w:val="4"/>
    <w:semiHidden/>
    <w:rsid w:val="002C08C5"/>
    <w:rPr>
      <w:rFonts w:ascii="Calibri" w:eastAsia="Times New Roman" w:hAnsi="Calibri" w:cs="Times New Roman"/>
      <w:b/>
      <w:bCs/>
      <w:kern w:val="1"/>
      <w:sz w:val="28"/>
      <w:szCs w:val="28"/>
      <w:lang w:eastAsia="ar-SA"/>
    </w:rPr>
  </w:style>
  <w:style w:type="character" w:customStyle="1" w:styleId="50">
    <w:name w:val="Заголовок 5 Знак"/>
    <w:basedOn w:val="a1"/>
    <w:link w:val="5"/>
    <w:rsid w:val="002C08C5"/>
    <w:rPr>
      <w:rFonts w:ascii="Times New Roman" w:eastAsia="Andale Sans UI" w:hAnsi="Times New Roman" w:cs="Times New Roman"/>
      <w:b/>
      <w:kern w:val="1"/>
      <w:sz w:val="28"/>
      <w:szCs w:val="24"/>
      <w:lang w:eastAsia="ar-SA"/>
    </w:rPr>
  </w:style>
  <w:style w:type="character" w:customStyle="1" w:styleId="60">
    <w:name w:val="Заголовок 6 Знак"/>
    <w:basedOn w:val="a1"/>
    <w:link w:val="6"/>
    <w:rsid w:val="002C08C5"/>
    <w:rPr>
      <w:rFonts w:ascii="Times New Roman" w:eastAsia="Andale Sans UI" w:hAnsi="Times New Roman" w:cs="Times New Roman"/>
      <w:b/>
      <w:kern w:val="1"/>
      <w:sz w:val="28"/>
      <w:szCs w:val="24"/>
      <w:lang w:eastAsia="ar-SA"/>
    </w:rPr>
  </w:style>
  <w:style w:type="character" w:customStyle="1" w:styleId="70">
    <w:name w:val="Заголовок 7 Знак"/>
    <w:basedOn w:val="a1"/>
    <w:link w:val="7"/>
    <w:rsid w:val="002C08C5"/>
    <w:rPr>
      <w:rFonts w:ascii="Times New Roman" w:eastAsia="Andale Sans UI" w:hAnsi="Times New Roman" w:cs="Times New Roman"/>
      <w:b/>
      <w:bCs/>
      <w:kern w:val="1"/>
      <w:sz w:val="28"/>
      <w:szCs w:val="24"/>
      <w:lang w:eastAsia="ar-SA"/>
    </w:rPr>
  </w:style>
  <w:style w:type="character" w:customStyle="1" w:styleId="80">
    <w:name w:val="Заголовок 8 Знак"/>
    <w:basedOn w:val="a1"/>
    <w:link w:val="8"/>
    <w:rsid w:val="002C08C5"/>
    <w:rPr>
      <w:rFonts w:ascii="Times New Roman" w:eastAsia="Andale Sans UI" w:hAnsi="Times New Roman" w:cs="Times New Roman"/>
      <w:b/>
      <w:kern w:val="1"/>
      <w:sz w:val="28"/>
      <w:szCs w:val="24"/>
      <w:lang w:eastAsia="ar-SA"/>
    </w:rPr>
  </w:style>
  <w:style w:type="character" w:customStyle="1" w:styleId="90">
    <w:name w:val="Заголовок 9 Знак"/>
    <w:basedOn w:val="a1"/>
    <w:link w:val="9"/>
    <w:rsid w:val="002C08C5"/>
    <w:rPr>
      <w:rFonts w:ascii="Times New Roman" w:eastAsia="Andale Sans UI" w:hAnsi="Times New Roman" w:cs="Times New Roman"/>
      <w:b/>
      <w:bCs/>
      <w:kern w:val="1"/>
      <w:sz w:val="28"/>
      <w:szCs w:val="28"/>
      <w:lang w:eastAsia="ar-SA"/>
    </w:rPr>
  </w:style>
  <w:style w:type="character" w:customStyle="1" w:styleId="DefaultParagraphFont1">
    <w:name w:val="Default Paragraph Font1"/>
    <w:rsid w:val="002C08C5"/>
  </w:style>
  <w:style w:type="character" w:customStyle="1" w:styleId="WW8Num3z0">
    <w:name w:val="WW8Num3z0"/>
    <w:rsid w:val="002C08C5"/>
  </w:style>
  <w:style w:type="character" w:customStyle="1" w:styleId="WW8Num4z0">
    <w:name w:val="WW8Num4z0"/>
    <w:rsid w:val="002C08C5"/>
  </w:style>
  <w:style w:type="character" w:customStyle="1" w:styleId="WW8Num10z0">
    <w:name w:val="WW8Num10z0"/>
    <w:rsid w:val="002C08C5"/>
  </w:style>
  <w:style w:type="character" w:customStyle="1" w:styleId="WW8Num20z0">
    <w:name w:val="WW8Num20z0"/>
    <w:rsid w:val="002C08C5"/>
  </w:style>
  <w:style w:type="character" w:customStyle="1" w:styleId="WW8Num22z0">
    <w:name w:val="WW8Num22z0"/>
    <w:rsid w:val="002C08C5"/>
  </w:style>
  <w:style w:type="character" w:customStyle="1" w:styleId="Absatz-Standardschriftart">
    <w:name w:val="Absatz-Standardschriftart"/>
    <w:rsid w:val="002C08C5"/>
  </w:style>
  <w:style w:type="character" w:customStyle="1" w:styleId="WW8Num21z0">
    <w:name w:val="WW8Num21z0"/>
    <w:rsid w:val="002C08C5"/>
  </w:style>
  <w:style w:type="character" w:customStyle="1" w:styleId="WW8Num23z0">
    <w:name w:val="WW8Num23z0"/>
    <w:rsid w:val="002C08C5"/>
  </w:style>
  <w:style w:type="character" w:customStyle="1" w:styleId="WW-Absatz-Standardschriftart">
    <w:name w:val="WW-Absatz-Standardschriftart"/>
    <w:rsid w:val="002C08C5"/>
  </w:style>
  <w:style w:type="character" w:customStyle="1" w:styleId="WW-Absatz-Standardschriftart1">
    <w:name w:val="WW-Absatz-Standardschriftart1"/>
    <w:rsid w:val="002C08C5"/>
  </w:style>
  <w:style w:type="character" w:customStyle="1" w:styleId="WW-Absatz-Standardschriftart11">
    <w:name w:val="WW-Absatz-Standardschriftart11"/>
    <w:rsid w:val="002C08C5"/>
  </w:style>
  <w:style w:type="character" w:customStyle="1" w:styleId="WW-Absatz-Standardschriftart111">
    <w:name w:val="WW-Absatz-Standardschriftart111"/>
    <w:rsid w:val="002C08C5"/>
  </w:style>
  <w:style w:type="character" w:customStyle="1" w:styleId="WW-Absatz-Standardschriftart1111">
    <w:name w:val="WW-Absatz-Standardschriftart1111"/>
    <w:rsid w:val="002C08C5"/>
  </w:style>
  <w:style w:type="character" w:customStyle="1" w:styleId="WW-Absatz-Standardschriftart11111">
    <w:name w:val="WW-Absatz-Standardschriftart11111"/>
    <w:rsid w:val="002C08C5"/>
  </w:style>
  <w:style w:type="character" w:customStyle="1" w:styleId="WW-Absatz-Standardschriftart111111">
    <w:name w:val="WW-Absatz-Standardschriftart111111"/>
    <w:rsid w:val="002C08C5"/>
  </w:style>
  <w:style w:type="character" w:customStyle="1" w:styleId="WW-Absatz-Standardschriftart1111111">
    <w:name w:val="WW-Absatz-Standardschriftart1111111"/>
    <w:rsid w:val="002C08C5"/>
  </w:style>
  <w:style w:type="character" w:customStyle="1" w:styleId="WW-Absatz-Standardschriftart11111111">
    <w:name w:val="WW-Absatz-Standardschriftart11111111"/>
    <w:rsid w:val="002C08C5"/>
  </w:style>
  <w:style w:type="character" w:customStyle="1" w:styleId="WW-Absatz-Standardschriftart111111111">
    <w:name w:val="WW-Absatz-Standardschriftart111111111"/>
    <w:rsid w:val="002C08C5"/>
  </w:style>
  <w:style w:type="character" w:customStyle="1" w:styleId="WW-Absatz-Standardschriftart1111111111">
    <w:name w:val="WW-Absatz-Standardschriftart1111111111"/>
    <w:rsid w:val="002C08C5"/>
  </w:style>
  <w:style w:type="character" w:customStyle="1" w:styleId="WW-Absatz-Standardschriftart11111111111">
    <w:name w:val="WW-Absatz-Standardschriftart11111111111"/>
    <w:rsid w:val="002C08C5"/>
  </w:style>
  <w:style w:type="character" w:customStyle="1" w:styleId="WW-Absatz-Standardschriftart111111111111">
    <w:name w:val="WW-Absatz-Standardschriftart111111111111"/>
    <w:rsid w:val="002C08C5"/>
  </w:style>
  <w:style w:type="character" w:customStyle="1" w:styleId="WW-Absatz-Standardschriftart1111111111111">
    <w:name w:val="WW-Absatz-Standardschriftart1111111111111"/>
    <w:rsid w:val="002C08C5"/>
  </w:style>
  <w:style w:type="character" w:customStyle="1" w:styleId="WW-Absatz-Standardschriftart11111111111111">
    <w:name w:val="WW-Absatz-Standardschriftart11111111111111"/>
    <w:rsid w:val="002C08C5"/>
  </w:style>
  <w:style w:type="character" w:customStyle="1" w:styleId="WW-Absatz-Standardschriftart111111111111111">
    <w:name w:val="WW-Absatz-Standardschriftart111111111111111"/>
    <w:rsid w:val="002C08C5"/>
  </w:style>
  <w:style w:type="character" w:customStyle="1" w:styleId="WW-Absatz-Standardschriftart1111111111111111">
    <w:name w:val="WW-Absatz-Standardschriftart1111111111111111"/>
    <w:rsid w:val="002C08C5"/>
  </w:style>
  <w:style w:type="character" w:customStyle="1" w:styleId="WW-Absatz-Standardschriftart11111111111111111">
    <w:name w:val="WW-Absatz-Standardschriftart11111111111111111"/>
    <w:rsid w:val="002C08C5"/>
  </w:style>
  <w:style w:type="character" w:customStyle="1" w:styleId="WW-Absatz-Standardschriftart111111111111111111">
    <w:name w:val="WW-Absatz-Standardschriftart111111111111111111"/>
    <w:rsid w:val="002C08C5"/>
  </w:style>
  <w:style w:type="character" w:customStyle="1" w:styleId="WW-Absatz-Standardschriftart1111111111111111111">
    <w:name w:val="WW-Absatz-Standardschriftart1111111111111111111"/>
    <w:rsid w:val="002C08C5"/>
  </w:style>
  <w:style w:type="character" w:customStyle="1" w:styleId="WW-Absatz-Standardschriftart11111111111111111111">
    <w:name w:val="WW-Absatz-Standardschriftart11111111111111111111"/>
    <w:rsid w:val="002C08C5"/>
  </w:style>
  <w:style w:type="character" w:customStyle="1" w:styleId="WW-Absatz-Standardschriftart111111111111111111111">
    <w:name w:val="WW-Absatz-Standardschriftart111111111111111111111"/>
    <w:rsid w:val="002C08C5"/>
  </w:style>
  <w:style w:type="character" w:customStyle="1" w:styleId="WW-Absatz-Standardschriftart1111111111111111111111">
    <w:name w:val="WW-Absatz-Standardschriftart1111111111111111111111"/>
    <w:rsid w:val="002C08C5"/>
  </w:style>
  <w:style w:type="character" w:customStyle="1" w:styleId="WW-Absatz-Standardschriftart11111111111111111111111">
    <w:name w:val="WW-Absatz-Standardschriftart11111111111111111111111"/>
    <w:rsid w:val="002C08C5"/>
  </w:style>
  <w:style w:type="character" w:customStyle="1" w:styleId="WW-Absatz-Standardschriftart111111111111111111111111">
    <w:name w:val="WW-Absatz-Standardschriftart111111111111111111111111"/>
    <w:rsid w:val="002C08C5"/>
  </w:style>
  <w:style w:type="character" w:customStyle="1" w:styleId="WW-Absatz-Standardschriftart1111111111111111111111111">
    <w:name w:val="WW-Absatz-Standardschriftart1111111111111111111111111"/>
    <w:rsid w:val="002C08C5"/>
  </w:style>
  <w:style w:type="character" w:customStyle="1" w:styleId="WW-Absatz-Standardschriftart11111111111111111111111111">
    <w:name w:val="WW-Absatz-Standardschriftart11111111111111111111111111"/>
    <w:rsid w:val="002C08C5"/>
  </w:style>
  <w:style w:type="character" w:customStyle="1" w:styleId="WW-Absatz-Standardschriftart111111111111111111111111111">
    <w:name w:val="WW-Absatz-Standardschriftart111111111111111111111111111"/>
    <w:rsid w:val="002C08C5"/>
  </w:style>
  <w:style w:type="character" w:customStyle="1" w:styleId="WW-Absatz-Standardschriftart1111111111111111111111111111">
    <w:name w:val="WW-Absatz-Standardschriftart1111111111111111111111111111"/>
    <w:rsid w:val="002C08C5"/>
  </w:style>
  <w:style w:type="character" w:customStyle="1" w:styleId="WW-Absatz-Standardschriftart11111111111111111111111111111">
    <w:name w:val="WW-Absatz-Standardschriftart11111111111111111111111111111"/>
    <w:rsid w:val="002C08C5"/>
  </w:style>
  <w:style w:type="character" w:customStyle="1" w:styleId="WW-Absatz-Standardschriftart111111111111111111111111111111">
    <w:name w:val="WW-Absatz-Standardschriftart111111111111111111111111111111"/>
    <w:rsid w:val="002C08C5"/>
  </w:style>
  <w:style w:type="character" w:customStyle="1" w:styleId="WW8Num8z0">
    <w:name w:val="WW8Num8z0"/>
    <w:rsid w:val="002C08C5"/>
  </w:style>
  <w:style w:type="character" w:customStyle="1" w:styleId="WW8Num13z0">
    <w:name w:val="WW8Num13z0"/>
    <w:rsid w:val="002C08C5"/>
  </w:style>
  <w:style w:type="character" w:customStyle="1" w:styleId="WW8Num9z0">
    <w:name w:val="WW8Num9z0"/>
    <w:rsid w:val="002C08C5"/>
  </w:style>
  <w:style w:type="character" w:customStyle="1" w:styleId="WW8Num16z0">
    <w:name w:val="WW8Num16z0"/>
    <w:rsid w:val="002C08C5"/>
  </w:style>
  <w:style w:type="character" w:customStyle="1" w:styleId="WW-">
    <w:name w:val="WW-Основной шрифт абзаца"/>
    <w:rsid w:val="002C08C5"/>
  </w:style>
  <w:style w:type="character" w:customStyle="1" w:styleId="a4">
    <w:name w:val="Не вступил в силу"/>
    <w:basedOn w:val="WW-"/>
    <w:rsid w:val="002C08C5"/>
  </w:style>
  <w:style w:type="character" w:customStyle="1" w:styleId="11">
    <w:name w:val="Основной шрифт абзаца1"/>
    <w:rsid w:val="002C08C5"/>
  </w:style>
  <w:style w:type="character" w:customStyle="1" w:styleId="a5">
    <w:name w:val="Основной текст Знак"/>
    <w:basedOn w:val="DefaultParagraphFont1"/>
    <w:rsid w:val="002C08C5"/>
  </w:style>
  <w:style w:type="character" w:customStyle="1" w:styleId="a6">
    <w:name w:val="Название Знак"/>
    <w:basedOn w:val="DefaultParagraphFont1"/>
    <w:rsid w:val="002C08C5"/>
  </w:style>
  <w:style w:type="character" w:customStyle="1" w:styleId="a7">
    <w:name w:val="Подзаголовок Знак"/>
    <w:basedOn w:val="DefaultParagraphFont1"/>
    <w:rsid w:val="002C08C5"/>
  </w:style>
  <w:style w:type="character" w:customStyle="1" w:styleId="a8">
    <w:name w:val="Верхний колонтитул Знак"/>
    <w:basedOn w:val="DefaultParagraphFont1"/>
    <w:uiPriority w:val="99"/>
    <w:rsid w:val="002C08C5"/>
  </w:style>
  <w:style w:type="character" w:customStyle="1" w:styleId="a9">
    <w:name w:val="Нижний колонтитул Знак"/>
    <w:basedOn w:val="DefaultParagraphFont1"/>
    <w:rsid w:val="002C08C5"/>
  </w:style>
  <w:style w:type="character" w:customStyle="1" w:styleId="aa">
    <w:name w:val="Основной текст с отступом Знак"/>
    <w:basedOn w:val="DefaultParagraphFont1"/>
    <w:rsid w:val="002C08C5"/>
  </w:style>
  <w:style w:type="character" w:customStyle="1" w:styleId="ab">
    <w:name w:val="Текст выноски Знак"/>
    <w:basedOn w:val="DefaultParagraphFont1"/>
    <w:rsid w:val="002C08C5"/>
  </w:style>
  <w:style w:type="character" w:styleId="ac">
    <w:name w:val="Hyperlink"/>
    <w:rsid w:val="002C08C5"/>
    <w:rPr>
      <w:color w:val="0000FF"/>
      <w:u w:val="single"/>
    </w:rPr>
  </w:style>
  <w:style w:type="character" w:customStyle="1" w:styleId="ListLabel1">
    <w:name w:val="ListLabel 1"/>
    <w:rsid w:val="002C08C5"/>
    <w:rPr>
      <w:i/>
      <w:sz w:val="28"/>
      <w:szCs w:val="28"/>
    </w:rPr>
  </w:style>
  <w:style w:type="character" w:customStyle="1" w:styleId="ListLabel2">
    <w:name w:val="ListLabel 2"/>
    <w:rsid w:val="002C08C5"/>
    <w:rPr>
      <w:rFonts w:cs="Courier New"/>
      <w:sz w:val="28"/>
      <w:szCs w:val="28"/>
    </w:rPr>
  </w:style>
  <w:style w:type="character" w:customStyle="1" w:styleId="ListLabel3">
    <w:name w:val="ListLabel 3"/>
    <w:rsid w:val="002C08C5"/>
    <w:rPr>
      <w:b/>
    </w:rPr>
  </w:style>
  <w:style w:type="paragraph" w:customStyle="1" w:styleId="ad">
    <w:name w:val="Заголовок"/>
    <w:basedOn w:val="a"/>
    <w:next w:val="a0"/>
    <w:rsid w:val="002C08C5"/>
    <w:pPr>
      <w:keepNext/>
      <w:spacing w:before="240" w:after="120"/>
    </w:pPr>
    <w:rPr>
      <w:rFonts w:ascii="Arial" w:eastAsia="Arial Unicode MS" w:hAnsi="Arial" w:cs="Tahoma"/>
      <w:sz w:val="28"/>
      <w:szCs w:val="28"/>
    </w:rPr>
  </w:style>
  <w:style w:type="paragraph" w:styleId="a0">
    <w:name w:val="Body Text"/>
    <w:basedOn w:val="a"/>
    <w:link w:val="12"/>
    <w:rsid w:val="002C08C5"/>
    <w:pPr>
      <w:spacing w:after="120"/>
    </w:pPr>
  </w:style>
  <w:style w:type="character" w:customStyle="1" w:styleId="12">
    <w:name w:val="Основной текст Знак1"/>
    <w:basedOn w:val="a1"/>
    <w:link w:val="a0"/>
    <w:rsid w:val="002C08C5"/>
    <w:rPr>
      <w:rFonts w:ascii="Times New Roman" w:eastAsia="Andale Sans UI" w:hAnsi="Times New Roman" w:cs="Times New Roman"/>
      <w:kern w:val="1"/>
      <w:sz w:val="24"/>
      <w:szCs w:val="24"/>
      <w:lang w:eastAsia="ar-SA"/>
    </w:rPr>
  </w:style>
  <w:style w:type="paragraph" w:styleId="ae">
    <w:name w:val="List"/>
    <w:basedOn w:val="a0"/>
    <w:rsid w:val="002C08C5"/>
    <w:rPr>
      <w:rFonts w:ascii="Arial" w:hAnsi="Arial" w:cs="Tahoma"/>
    </w:rPr>
  </w:style>
  <w:style w:type="paragraph" w:customStyle="1" w:styleId="21">
    <w:name w:val="Название2"/>
    <w:basedOn w:val="a"/>
    <w:rsid w:val="002C08C5"/>
    <w:pPr>
      <w:suppressLineNumbers/>
      <w:spacing w:before="120" w:after="120"/>
    </w:pPr>
    <w:rPr>
      <w:rFonts w:ascii="Arial" w:hAnsi="Arial" w:cs="Tahoma"/>
      <w:i/>
      <w:iCs/>
      <w:sz w:val="20"/>
    </w:rPr>
  </w:style>
  <w:style w:type="paragraph" w:customStyle="1" w:styleId="22">
    <w:name w:val="Указатель2"/>
    <w:basedOn w:val="a"/>
    <w:rsid w:val="002C08C5"/>
    <w:pPr>
      <w:suppressLineNumbers/>
    </w:pPr>
    <w:rPr>
      <w:rFonts w:ascii="Arial" w:hAnsi="Arial" w:cs="Tahoma"/>
    </w:rPr>
  </w:style>
  <w:style w:type="paragraph" w:customStyle="1" w:styleId="13">
    <w:name w:val="Название1"/>
    <w:basedOn w:val="a"/>
    <w:rsid w:val="002C08C5"/>
  </w:style>
  <w:style w:type="paragraph" w:customStyle="1" w:styleId="14">
    <w:name w:val="Указатель1"/>
    <w:basedOn w:val="a"/>
    <w:rsid w:val="002C08C5"/>
  </w:style>
  <w:style w:type="paragraph" w:styleId="af">
    <w:name w:val="Subtitle"/>
    <w:basedOn w:val="ad"/>
    <w:next w:val="a0"/>
    <w:link w:val="15"/>
    <w:qFormat/>
    <w:rsid w:val="002C08C5"/>
    <w:pPr>
      <w:jc w:val="center"/>
    </w:pPr>
    <w:rPr>
      <w:i/>
      <w:iCs/>
    </w:rPr>
  </w:style>
  <w:style w:type="character" w:customStyle="1" w:styleId="15">
    <w:name w:val="Подзаголовок Знак1"/>
    <w:basedOn w:val="a1"/>
    <w:link w:val="af"/>
    <w:rsid w:val="002C08C5"/>
    <w:rPr>
      <w:rFonts w:ascii="Arial" w:eastAsia="Arial Unicode MS" w:hAnsi="Arial" w:cs="Tahoma"/>
      <w:i/>
      <w:iCs/>
      <w:kern w:val="1"/>
      <w:sz w:val="28"/>
      <w:szCs w:val="28"/>
      <w:lang w:eastAsia="ar-SA"/>
    </w:rPr>
  </w:style>
  <w:style w:type="paragraph" w:customStyle="1" w:styleId="220">
    <w:name w:val="Основной текст с отступом 22"/>
    <w:basedOn w:val="a"/>
    <w:rsid w:val="002C08C5"/>
  </w:style>
  <w:style w:type="paragraph" w:styleId="af0">
    <w:name w:val="header"/>
    <w:basedOn w:val="a"/>
    <w:link w:val="16"/>
    <w:uiPriority w:val="99"/>
    <w:rsid w:val="002C08C5"/>
    <w:pPr>
      <w:suppressLineNumbers/>
      <w:tabs>
        <w:tab w:val="center" w:pos="4677"/>
        <w:tab w:val="right" w:pos="9355"/>
      </w:tabs>
    </w:pPr>
  </w:style>
  <w:style w:type="character" w:customStyle="1" w:styleId="16">
    <w:name w:val="Верхний колонтитул Знак1"/>
    <w:basedOn w:val="a1"/>
    <w:link w:val="af0"/>
    <w:uiPriority w:val="99"/>
    <w:rsid w:val="002C08C5"/>
    <w:rPr>
      <w:rFonts w:ascii="Times New Roman" w:eastAsia="Andale Sans UI" w:hAnsi="Times New Roman" w:cs="Times New Roman"/>
      <w:kern w:val="1"/>
      <w:sz w:val="24"/>
      <w:szCs w:val="24"/>
      <w:lang w:eastAsia="ar-SA"/>
    </w:rPr>
  </w:style>
  <w:style w:type="paragraph" w:styleId="af1">
    <w:name w:val="footer"/>
    <w:basedOn w:val="a"/>
    <w:link w:val="17"/>
    <w:rsid w:val="002C08C5"/>
    <w:pPr>
      <w:suppressLineNumbers/>
      <w:tabs>
        <w:tab w:val="center" w:pos="4153"/>
        <w:tab w:val="right" w:pos="8306"/>
      </w:tabs>
    </w:pPr>
  </w:style>
  <w:style w:type="character" w:customStyle="1" w:styleId="17">
    <w:name w:val="Нижний колонтитул Знак1"/>
    <w:basedOn w:val="a1"/>
    <w:link w:val="af1"/>
    <w:rsid w:val="002C08C5"/>
    <w:rPr>
      <w:rFonts w:ascii="Times New Roman" w:eastAsia="Andale Sans UI" w:hAnsi="Times New Roman" w:cs="Times New Roman"/>
      <w:kern w:val="1"/>
      <w:sz w:val="24"/>
      <w:szCs w:val="24"/>
      <w:lang w:eastAsia="ar-SA"/>
    </w:rPr>
  </w:style>
  <w:style w:type="paragraph" w:customStyle="1" w:styleId="18">
    <w:name w:val="Цитата1"/>
    <w:basedOn w:val="a"/>
    <w:rsid w:val="002C08C5"/>
  </w:style>
  <w:style w:type="paragraph" w:customStyle="1" w:styleId="110">
    <w:name w:val="Указатель 11"/>
    <w:basedOn w:val="a"/>
    <w:rsid w:val="002C08C5"/>
  </w:style>
  <w:style w:type="paragraph" w:customStyle="1" w:styleId="31">
    <w:name w:val="Указатель3"/>
    <w:basedOn w:val="a"/>
    <w:rsid w:val="002C08C5"/>
  </w:style>
  <w:style w:type="paragraph" w:customStyle="1" w:styleId="WW-3">
    <w:name w:val="WW-Основной текст с отступом 3"/>
    <w:basedOn w:val="a"/>
    <w:rsid w:val="002C08C5"/>
  </w:style>
  <w:style w:type="paragraph" w:styleId="af2">
    <w:name w:val="Body Text Indent"/>
    <w:basedOn w:val="a"/>
    <w:link w:val="19"/>
    <w:rsid w:val="002C08C5"/>
    <w:pPr>
      <w:keepNext/>
      <w:overflowPunct w:val="0"/>
      <w:spacing w:before="20" w:after="20" w:line="480" w:lineRule="atLeast"/>
      <w:ind w:left="283"/>
      <w:jc w:val="center"/>
    </w:pPr>
    <w:rPr>
      <w:b/>
      <w:bCs/>
      <w:sz w:val="28"/>
      <w:szCs w:val="28"/>
    </w:rPr>
  </w:style>
  <w:style w:type="character" w:customStyle="1" w:styleId="19">
    <w:name w:val="Основной текст с отступом Знак1"/>
    <w:basedOn w:val="a1"/>
    <w:link w:val="af2"/>
    <w:rsid w:val="002C08C5"/>
    <w:rPr>
      <w:rFonts w:ascii="Times New Roman" w:eastAsia="Andale Sans UI" w:hAnsi="Times New Roman" w:cs="Times New Roman"/>
      <w:b/>
      <w:bCs/>
      <w:kern w:val="1"/>
      <w:sz w:val="28"/>
      <w:szCs w:val="28"/>
      <w:lang w:eastAsia="ar-SA"/>
    </w:rPr>
  </w:style>
  <w:style w:type="paragraph" w:customStyle="1" w:styleId="ConsNormal">
    <w:name w:val="ConsNormal"/>
    <w:rsid w:val="002C08C5"/>
    <w:pPr>
      <w:widowControl w:val="0"/>
      <w:suppressAutoHyphens/>
      <w:spacing w:after="200" w:line="276" w:lineRule="auto"/>
    </w:pPr>
    <w:rPr>
      <w:rFonts w:ascii="Calibri" w:eastAsia="Arial Unicode MS" w:hAnsi="Calibri" w:cs="font374"/>
      <w:kern w:val="1"/>
      <w:lang w:eastAsia="ar-SA"/>
    </w:rPr>
  </w:style>
  <w:style w:type="paragraph" w:customStyle="1" w:styleId="af3">
    <w:name w:val="адресат"/>
    <w:basedOn w:val="a"/>
    <w:rsid w:val="002C08C5"/>
  </w:style>
  <w:style w:type="paragraph" w:customStyle="1" w:styleId="aaanao">
    <w:name w:val="aa?anao"/>
    <w:basedOn w:val="a"/>
    <w:rsid w:val="002C08C5"/>
  </w:style>
  <w:style w:type="paragraph" w:customStyle="1" w:styleId="1a">
    <w:name w:val="Текст1"/>
    <w:basedOn w:val="a"/>
    <w:rsid w:val="002C08C5"/>
  </w:style>
  <w:style w:type="paragraph" w:customStyle="1" w:styleId="210">
    <w:name w:val="Основной текст 21"/>
    <w:basedOn w:val="a"/>
    <w:rsid w:val="002C08C5"/>
  </w:style>
  <w:style w:type="paragraph" w:customStyle="1" w:styleId="310">
    <w:name w:val="Основной текст с отступом 31"/>
    <w:basedOn w:val="a"/>
    <w:rsid w:val="002C08C5"/>
  </w:style>
  <w:style w:type="paragraph" w:customStyle="1" w:styleId="ConsNonformat">
    <w:name w:val="ConsNonformat"/>
    <w:rsid w:val="002C08C5"/>
    <w:pPr>
      <w:widowControl w:val="0"/>
      <w:suppressAutoHyphens/>
      <w:spacing w:after="200" w:line="276" w:lineRule="auto"/>
    </w:pPr>
    <w:rPr>
      <w:rFonts w:ascii="Calibri" w:eastAsia="Arial Unicode MS" w:hAnsi="Calibri" w:cs="font374"/>
      <w:kern w:val="1"/>
      <w:lang w:eastAsia="ar-SA"/>
    </w:rPr>
  </w:style>
  <w:style w:type="paragraph" w:customStyle="1" w:styleId="WW-2">
    <w:name w:val="WW-Основной текст с отступом 2"/>
    <w:basedOn w:val="a"/>
    <w:rsid w:val="002C08C5"/>
  </w:style>
  <w:style w:type="paragraph" w:customStyle="1" w:styleId="1b">
    <w:name w:val="Название объекта1"/>
    <w:basedOn w:val="a"/>
    <w:rsid w:val="002C08C5"/>
  </w:style>
  <w:style w:type="paragraph" w:customStyle="1" w:styleId="ConsTitle">
    <w:name w:val="ConsTitle"/>
    <w:rsid w:val="002C08C5"/>
    <w:pPr>
      <w:widowControl w:val="0"/>
      <w:suppressAutoHyphens/>
      <w:spacing w:after="200" w:line="276" w:lineRule="auto"/>
    </w:pPr>
    <w:rPr>
      <w:rFonts w:ascii="Calibri" w:eastAsia="Arial Unicode MS" w:hAnsi="Calibri" w:cs="font374"/>
      <w:kern w:val="1"/>
      <w:lang w:eastAsia="ar-SA"/>
    </w:rPr>
  </w:style>
  <w:style w:type="paragraph" w:customStyle="1" w:styleId="af4">
    <w:name w:val="Стиль"/>
    <w:rsid w:val="002C08C5"/>
    <w:pPr>
      <w:widowControl w:val="0"/>
      <w:suppressAutoHyphens/>
      <w:spacing w:after="200" w:line="276" w:lineRule="auto"/>
    </w:pPr>
    <w:rPr>
      <w:rFonts w:ascii="Calibri" w:eastAsia="Arial Unicode MS" w:hAnsi="Calibri" w:cs="font374"/>
      <w:kern w:val="1"/>
      <w:lang w:eastAsia="ar-SA"/>
    </w:rPr>
  </w:style>
  <w:style w:type="paragraph" w:customStyle="1" w:styleId="af5">
    <w:name w:val="Содержимое таблицы"/>
    <w:basedOn w:val="a"/>
    <w:rsid w:val="002C08C5"/>
    <w:pPr>
      <w:suppressLineNumbers/>
    </w:pPr>
  </w:style>
  <w:style w:type="paragraph" w:customStyle="1" w:styleId="ConsPlusNormal">
    <w:name w:val="ConsPlusNormal"/>
    <w:rsid w:val="002C08C5"/>
    <w:pPr>
      <w:widowControl w:val="0"/>
      <w:suppressAutoHyphens/>
      <w:spacing w:after="200" w:line="276" w:lineRule="auto"/>
    </w:pPr>
    <w:rPr>
      <w:rFonts w:ascii="Calibri" w:eastAsia="Arial Unicode MS" w:hAnsi="Calibri" w:cs="font374"/>
      <w:kern w:val="1"/>
      <w:lang w:eastAsia="ar-SA"/>
    </w:rPr>
  </w:style>
  <w:style w:type="paragraph" w:customStyle="1" w:styleId="ConsPlusNonformat">
    <w:name w:val="ConsPlusNonformat"/>
    <w:basedOn w:val="a"/>
    <w:rsid w:val="002C08C5"/>
  </w:style>
  <w:style w:type="paragraph" w:customStyle="1" w:styleId="ConsPlusTitle">
    <w:name w:val="ConsPlusTitle"/>
    <w:basedOn w:val="a"/>
    <w:rsid w:val="002C08C5"/>
  </w:style>
  <w:style w:type="paragraph" w:customStyle="1" w:styleId="ConsPlusCell">
    <w:name w:val="ConsPlusCell"/>
    <w:basedOn w:val="a"/>
    <w:uiPriority w:val="99"/>
    <w:rsid w:val="002C08C5"/>
  </w:style>
  <w:style w:type="paragraph" w:customStyle="1" w:styleId="ConsPlusDocList">
    <w:name w:val="ConsPlusDocList"/>
    <w:basedOn w:val="a"/>
    <w:rsid w:val="002C08C5"/>
  </w:style>
  <w:style w:type="paragraph" w:customStyle="1" w:styleId="af6">
    <w:name w:val="Заголовок таблицы"/>
    <w:basedOn w:val="af5"/>
    <w:rsid w:val="002C08C5"/>
    <w:pPr>
      <w:jc w:val="center"/>
    </w:pPr>
    <w:rPr>
      <w:b/>
      <w:bCs/>
    </w:rPr>
  </w:style>
  <w:style w:type="paragraph" w:customStyle="1" w:styleId="211">
    <w:name w:val="Основной текст с отступом 21"/>
    <w:basedOn w:val="a"/>
    <w:rsid w:val="002C08C5"/>
  </w:style>
  <w:style w:type="paragraph" w:customStyle="1" w:styleId="ListParagraph1">
    <w:name w:val="List Paragraph1"/>
    <w:basedOn w:val="a"/>
    <w:rsid w:val="002C08C5"/>
  </w:style>
  <w:style w:type="paragraph" w:customStyle="1" w:styleId="BalloonText1">
    <w:name w:val="Balloon Text1"/>
    <w:basedOn w:val="a"/>
    <w:rsid w:val="002C08C5"/>
  </w:style>
  <w:style w:type="paragraph" w:styleId="af7">
    <w:name w:val="Balloon Text"/>
    <w:basedOn w:val="a"/>
    <w:link w:val="1c"/>
    <w:rsid w:val="002C08C5"/>
    <w:pPr>
      <w:spacing w:line="240" w:lineRule="auto"/>
    </w:pPr>
    <w:rPr>
      <w:rFonts w:ascii="Tahoma" w:hAnsi="Tahoma" w:cs="Tahoma"/>
      <w:sz w:val="16"/>
      <w:szCs w:val="16"/>
    </w:rPr>
  </w:style>
  <w:style w:type="character" w:customStyle="1" w:styleId="1c">
    <w:name w:val="Текст выноски Знак1"/>
    <w:basedOn w:val="a1"/>
    <w:link w:val="af7"/>
    <w:rsid w:val="002C08C5"/>
    <w:rPr>
      <w:rFonts w:ascii="Tahoma" w:eastAsia="Andale Sans UI" w:hAnsi="Tahoma" w:cs="Tahoma"/>
      <w:kern w:val="1"/>
      <w:sz w:val="16"/>
      <w:szCs w:val="16"/>
      <w:lang w:eastAsia="ar-SA"/>
    </w:rPr>
  </w:style>
  <w:style w:type="character" w:styleId="af8">
    <w:name w:val="Emphasis"/>
    <w:qFormat/>
    <w:rsid w:val="002C08C5"/>
    <w:rPr>
      <w:i/>
      <w:iCs/>
    </w:rPr>
  </w:style>
  <w:style w:type="paragraph" w:styleId="af9">
    <w:name w:val="List Paragraph"/>
    <w:basedOn w:val="a"/>
    <w:uiPriority w:val="34"/>
    <w:qFormat/>
    <w:rsid w:val="002C08C5"/>
    <w:pPr>
      <w:widowControl w:val="0"/>
      <w:spacing w:line="240" w:lineRule="auto"/>
      <w:ind w:left="720"/>
      <w:contextualSpacing/>
    </w:pPr>
    <w:rPr>
      <w:lang w:eastAsia="en-US"/>
    </w:rPr>
  </w:style>
  <w:style w:type="paragraph" w:styleId="afa">
    <w:name w:val="Plain Text"/>
    <w:basedOn w:val="a"/>
    <w:link w:val="afb"/>
    <w:rsid w:val="002C08C5"/>
    <w:pPr>
      <w:suppressAutoHyphens w:val="0"/>
      <w:spacing w:line="240" w:lineRule="auto"/>
    </w:pPr>
    <w:rPr>
      <w:rFonts w:ascii="Courier New" w:eastAsia="Times New Roman" w:hAnsi="Courier New"/>
      <w:kern w:val="0"/>
      <w:sz w:val="20"/>
      <w:szCs w:val="20"/>
      <w:lang w:val="x-none" w:eastAsia="x-none"/>
    </w:rPr>
  </w:style>
  <w:style w:type="character" w:customStyle="1" w:styleId="afb">
    <w:name w:val="Текст Знак"/>
    <w:basedOn w:val="a1"/>
    <w:link w:val="afa"/>
    <w:rsid w:val="002C08C5"/>
    <w:rPr>
      <w:rFonts w:ascii="Courier New" w:eastAsia="Times New Roman" w:hAnsi="Courier New" w:cs="Times New Roman"/>
      <w:sz w:val="20"/>
      <w:szCs w:val="20"/>
      <w:lang w:val="x-none" w:eastAsia="x-none"/>
    </w:rPr>
  </w:style>
  <w:style w:type="paragraph" w:styleId="afc">
    <w:name w:val="Normal (Web)"/>
    <w:basedOn w:val="a"/>
    <w:uiPriority w:val="99"/>
    <w:unhideWhenUsed/>
    <w:rsid w:val="002C08C5"/>
    <w:pPr>
      <w:suppressAutoHyphens w:val="0"/>
      <w:spacing w:before="100" w:beforeAutospacing="1" w:after="100" w:afterAutospacing="1" w:line="240" w:lineRule="auto"/>
    </w:pPr>
    <w:rPr>
      <w:rFonts w:eastAsia="Times New Roman"/>
      <w:kern w:val="0"/>
      <w:lang w:eastAsia="ru-RU"/>
    </w:rPr>
  </w:style>
  <w:style w:type="paragraph" w:styleId="afd">
    <w:name w:val="Intense Quote"/>
    <w:basedOn w:val="a"/>
    <w:next w:val="a"/>
    <w:link w:val="afe"/>
    <w:uiPriority w:val="30"/>
    <w:qFormat/>
    <w:rsid w:val="002C08C5"/>
    <w:pPr>
      <w:pBdr>
        <w:top w:val="single" w:sz="4" w:space="10" w:color="5B9BD5"/>
        <w:bottom w:val="single" w:sz="4" w:space="10" w:color="5B9BD5"/>
      </w:pBdr>
      <w:suppressAutoHyphens w:val="0"/>
      <w:spacing w:before="360" w:after="360" w:line="259" w:lineRule="auto"/>
      <w:ind w:left="864" w:right="864"/>
      <w:jc w:val="center"/>
    </w:pPr>
    <w:rPr>
      <w:rFonts w:ascii="Calibri" w:eastAsia="Calibri" w:hAnsi="Calibri"/>
      <w:i/>
      <w:iCs/>
      <w:color w:val="5B9BD5"/>
      <w:kern w:val="0"/>
      <w:sz w:val="22"/>
      <w:szCs w:val="22"/>
      <w:lang w:eastAsia="en-US"/>
    </w:rPr>
  </w:style>
  <w:style w:type="character" w:customStyle="1" w:styleId="afe">
    <w:name w:val="Выделенная цитата Знак"/>
    <w:basedOn w:val="a1"/>
    <w:link w:val="afd"/>
    <w:uiPriority w:val="30"/>
    <w:rsid w:val="002C08C5"/>
    <w:rPr>
      <w:rFonts w:ascii="Calibri" w:eastAsia="Calibri" w:hAnsi="Calibri" w:cs="Times New Roman"/>
      <w:i/>
      <w:iCs/>
      <w:color w:val="5B9BD5"/>
    </w:rPr>
  </w:style>
  <w:style w:type="paragraph" w:customStyle="1" w:styleId="s1">
    <w:name w:val="s_1"/>
    <w:basedOn w:val="a"/>
    <w:rsid w:val="002C08C5"/>
    <w:pPr>
      <w:suppressAutoHyphens w:val="0"/>
      <w:spacing w:before="100" w:beforeAutospacing="1" w:after="100" w:afterAutospacing="1" w:line="240" w:lineRule="auto"/>
    </w:pPr>
    <w:rPr>
      <w:rFonts w:eastAsia="Times New Roman"/>
      <w:kern w:val="0"/>
      <w:lang w:eastAsia="ru-RU"/>
    </w:rPr>
  </w:style>
  <w:style w:type="paragraph" w:customStyle="1" w:styleId="Default">
    <w:name w:val="Default"/>
    <w:rsid w:val="002C08C5"/>
    <w:pPr>
      <w:autoSpaceDE w:val="0"/>
      <w:autoSpaceDN w:val="0"/>
      <w:adjustRightInd w:val="0"/>
      <w:spacing w:after="0" w:line="240" w:lineRule="auto"/>
    </w:pPr>
    <w:rPr>
      <w:rFonts w:ascii="PT Astra Serif" w:eastAsia="Calibri" w:hAnsi="PT Astra Serif" w:cs="PT Astra Serif"/>
      <w:color w:val="000000"/>
      <w:sz w:val="24"/>
      <w:szCs w:val="24"/>
    </w:rPr>
  </w:style>
  <w:style w:type="character" w:customStyle="1" w:styleId="aff">
    <w:name w:val="Основной текст_"/>
    <w:link w:val="1d"/>
    <w:locked/>
    <w:rsid w:val="002C08C5"/>
    <w:rPr>
      <w:sz w:val="26"/>
      <w:szCs w:val="26"/>
      <w:shd w:val="clear" w:color="auto" w:fill="FFFFFF"/>
    </w:rPr>
  </w:style>
  <w:style w:type="paragraph" w:customStyle="1" w:styleId="1d">
    <w:name w:val="Основной текст1"/>
    <w:basedOn w:val="a"/>
    <w:link w:val="aff"/>
    <w:rsid w:val="002C08C5"/>
    <w:pPr>
      <w:widowControl w:val="0"/>
      <w:shd w:val="clear" w:color="auto" w:fill="FFFFFF"/>
      <w:suppressAutoHyphens w:val="0"/>
      <w:spacing w:after="240" w:line="336" w:lineRule="exact"/>
      <w:jc w:val="both"/>
    </w:pPr>
    <w:rPr>
      <w:rFonts w:asciiTheme="minorHAnsi" w:eastAsiaTheme="minorHAnsi" w:hAnsiTheme="minorHAnsi" w:cstheme="minorBidi"/>
      <w:kern w:val="0"/>
      <w:sz w:val="26"/>
      <w:szCs w:val="26"/>
      <w:lang w:eastAsia="en-US"/>
    </w:rPr>
  </w:style>
  <w:style w:type="character" w:styleId="aff0">
    <w:name w:val="Strong"/>
    <w:uiPriority w:val="22"/>
    <w:qFormat/>
    <w:rsid w:val="002C08C5"/>
    <w:rPr>
      <w:b/>
      <w:bCs/>
    </w:rPr>
  </w:style>
  <w:style w:type="paragraph" w:customStyle="1" w:styleId="aff1">
    <w:name w:val="Знак Знак Знак Знак"/>
    <w:basedOn w:val="a"/>
    <w:rsid w:val="002C08C5"/>
    <w:pPr>
      <w:suppressAutoHyphens w:val="0"/>
      <w:spacing w:before="100" w:beforeAutospacing="1" w:after="100" w:afterAutospacing="1" w:line="240" w:lineRule="auto"/>
      <w:jc w:val="both"/>
    </w:pPr>
    <w:rPr>
      <w:rFonts w:ascii="Tahoma" w:eastAsia="Times New Roman" w:hAnsi="Tahoma"/>
      <w:kern w:val="0"/>
      <w:sz w:val="20"/>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consultantplus://offline/ref=71896795445CAB72B68C233FDA060D2AEC94717036D8D3ADBB5FD1D7E47F19F2A9CF107AB638ED7EA0J" TargetMode="External"/><Relationship Id="rId18" Type="http://schemas.openxmlformats.org/officeDocument/2006/relationships/hyperlink" Target="consultantplus://offline/ref=1370BCC16C99F0707706384D31EDB42DFA10D71C8C71273EF9D68491FDL7QAK"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consultantplus://offline/ref=89434608263B35A1D307ACE0739CDACBE6E52FDBC631E3D28303189B8F783D6D05D49B1956E4F558B1472BD6D9D9FE9BC9F8BC5B300E3DCBvAUBM" TargetMode="External"/><Relationship Id="rId17" Type="http://schemas.openxmlformats.org/officeDocument/2006/relationships/hyperlink" Target="consultantplus://offline/ref=4F69FF648CB6A241D07B11F450D5D1097BF17F289C1F3059B3F4E7949D25BF2AD0E1F9A0DE422CB7D1B5CCB874aC4FH" TargetMode="External"/><Relationship Id="rId2" Type="http://schemas.openxmlformats.org/officeDocument/2006/relationships/numbering" Target="numbering.xml"/><Relationship Id="rId16" Type="http://schemas.openxmlformats.org/officeDocument/2006/relationships/hyperlink" Target="consultantplus://offline/ref=4F69FF648CB6A241D07B11F450D5D1097BF17F289C1F3059B3F4E7949D25BF2AD0E1F9A0DE422CB7D1B5CCB874aC4FH"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482878&amp;dst=339" TargetMode="External"/><Relationship Id="rId5" Type="http://schemas.openxmlformats.org/officeDocument/2006/relationships/webSettings" Target="webSettings.xml"/><Relationship Id="rId15" Type="http://schemas.openxmlformats.org/officeDocument/2006/relationships/hyperlink" Target="consultantplus://offline/ref=5A809F9354D1F5C413437D54462DC5AB6EA0D2720566A35E1845949AE8r9F6O" TargetMode="External"/><Relationship Id="rId10" Type="http://schemas.openxmlformats.org/officeDocument/2006/relationships/hyperlink" Target="https://login.consultant.ru/link/?req=doc&amp;base=LAW&amp;n=482878&amp;dst=336" TargetMode="External"/><Relationship Id="rId19" Type="http://schemas.openxmlformats.org/officeDocument/2006/relationships/hyperlink" Target="https://login.consultant.ru/link/?req=doc&amp;base=LAW&amp;n=483130"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login.consultant.ru/link/?req=doc&amp;base=LAW&amp;n=45411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77F436-DD37-46BA-8B25-A5861B5922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1626</TotalTime>
  <Pages>76</Pages>
  <Words>28987</Words>
  <Characters>165230</Characters>
  <Application>Microsoft Office Word</Application>
  <DocSecurity>0</DocSecurity>
  <Lines>1376</Lines>
  <Paragraphs>387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193830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ADM_PRIEMNAYA</dc:creator>
  <cp:keywords/>
  <dc:description/>
  <cp:lastModifiedBy>ADM_PRIEMNAYA</cp:lastModifiedBy>
  <cp:revision>101</cp:revision>
  <dcterms:created xsi:type="dcterms:W3CDTF">2026-08-17T06:15:00Z</dcterms:created>
  <dcterms:modified xsi:type="dcterms:W3CDTF">2026-10-15T05:30:00Z</dcterms:modified>
</cp:coreProperties>
</file>